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sdt>
      <w:sdtPr>
        <w:id w:val="624346688"/>
        <w:docPartObj>
          <w:docPartGallery w:val="Cover Pages"/>
          <w:docPartUnique/>
        </w:docPartObj>
      </w:sdtPr>
      <w:sdtEndPr>
        <w:rPr>
          <w:sz w:val="28"/>
          <w:szCs w:val="28"/>
          <w:lang w:eastAsia="ru-RU"/>
        </w:rPr>
      </w:sdtEndPr>
      <w:sdtContent>
        <w:p w:rsidR="00065B7E" w:rsidRDefault="00343921" w:rsidP="00423B7D">
          <w:pPr>
            <w:jc w:val="right"/>
            <w:outlineLvl w:val="0"/>
            <w:rPr>
              <w:b/>
              <w:bCs/>
              <w:caps/>
              <w:noProof/>
              <w:kern w:val="28"/>
              <w:sz w:val="28"/>
              <w:szCs w:val="28"/>
            </w:rPr>
          </w:pPr>
          <w:r>
            <w:rPr>
              <w:rFonts w:eastAsia="Calibri"/>
              <w:b/>
              <w:noProof/>
              <w:sz w:val="32"/>
              <w:szCs w:val="32"/>
            </w:rPr>
            <w:drawing>
              <wp:anchor distT="0" distB="0" distL="114300" distR="114300" simplePos="0" relativeHeight="251659264" behindDoc="0" locked="0" layoutInCell="1" allowOverlap="1" wp14:anchorId="65917589" wp14:editId="185705C1">
                <wp:simplePos x="0" y="0"/>
                <wp:positionH relativeFrom="column">
                  <wp:posOffset>2748280</wp:posOffset>
                </wp:positionH>
                <wp:positionV relativeFrom="paragraph">
                  <wp:posOffset>-197485</wp:posOffset>
                </wp:positionV>
                <wp:extent cx="752475" cy="908685"/>
                <wp:effectExtent l="0" t="0" r="9525" b="5715"/>
                <wp:wrapTopAndBottom/>
                <wp:docPr id="2" name="Рисунок 2" descr="D:\Собрание представителей\Герб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обрание представителей\Герб район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2475" cy="90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423B7D">
            <w:t>ПРОЕКТ</w:t>
          </w:r>
          <w:bookmarkStart w:id="0" w:name="_GoBack"/>
          <w:bookmarkEnd w:id="0"/>
        </w:p>
        <w:p w:rsidR="00065B7E" w:rsidRPr="00216327" w:rsidRDefault="00065B7E" w:rsidP="00065B7E">
          <w:pPr>
            <w:jc w:val="center"/>
            <w:outlineLvl w:val="0"/>
            <w:rPr>
              <w:b/>
              <w:bCs/>
              <w:caps/>
              <w:kern w:val="28"/>
              <w:sz w:val="28"/>
              <w:szCs w:val="28"/>
            </w:rPr>
          </w:pPr>
          <w:r w:rsidRPr="00216327">
            <w:rPr>
              <w:b/>
              <w:bCs/>
              <w:caps/>
              <w:noProof/>
              <w:kern w:val="28"/>
              <w:sz w:val="28"/>
              <w:szCs w:val="28"/>
            </w:rPr>
            <w:t>Глава</w:t>
          </w:r>
          <w:r w:rsidRPr="00216327">
            <w:rPr>
              <w:b/>
              <w:bCs/>
              <w:caps/>
              <w:kern w:val="28"/>
              <w:sz w:val="28"/>
              <w:szCs w:val="28"/>
            </w:rPr>
            <w:t xml:space="preserve"> </w:t>
          </w:r>
        </w:p>
        <w:p w:rsidR="00065B7E" w:rsidRPr="00216327" w:rsidRDefault="00065B7E" w:rsidP="00065B7E">
          <w:pPr>
            <w:jc w:val="center"/>
            <w:outlineLvl w:val="0"/>
            <w:rPr>
              <w:b/>
              <w:bCs/>
              <w:caps/>
              <w:kern w:val="28"/>
              <w:sz w:val="28"/>
              <w:szCs w:val="28"/>
            </w:rPr>
          </w:pPr>
          <w:r w:rsidRPr="00216327">
            <w:rPr>
              <w:b/>
              <w:bCs/>
              <w:caps/>
              <w:noProof/>
              <w:kern w:val="28"/>
              <w:sz w:val="28"/>
              <w:szCs w:val="28"/>
            </w:rPr>
            <w:t>сельского</w:t>
          </w:r>
          <w:r w:rsidRPr="00216327">
            <w:rPr>
              <w:b/>
              <w:bCs/>
              <w:caps/>
              <w:kern w:val="28"/>
              <w:sz w:val="28"/>
              <w:szCs w:val="28"/>
            </w:rPr>
            <w:t xml:space="preserve"> ПОСЕЛЕНИЯ </w:t>
          </w:r>
          <w:r>
            <w:rPr>
              <w:b/>
              <w:bCs/>
              <w:caps/>
              <w:noProof/>
              <w:kern w:val="28"/>
              <w:sz w:val="28"/>
              <w:szCs w:val="28"/>
            </w:rPr>
            <w:t>Красный Яр</w:t>
          </w:r>
        </w:p>
        <w:p w:rsidR="00065B7E" w:rsidRPr="00216327" w:rsidRDefault="00065B7E" w:rsidP="00065B7E">
          <w:pPr>
            <w:jc w:val="center"/>
            <w:outlineLvl w:val="0"/>
            <w:rPr>
              <w:b/>
              <w:bCs/>
              <w:caps/>
              <w:kern w:val="28"/>
              <w:sz w:val="28"/>
              <w:szCs w:val="28"/>
            </w:rPr>
          </w:pPr>
          <w:r w:rsidRPr="00216327">
            <w:rPr>
              <w:b/>
              <w:bCs/>
              <w:caps/>
              <w:kern w:val="28"/>
              <w:sz w:val="28"/>
              <w:szCs w:val="28"/>
            </w:rPr>
            <w:t xml:space="preserve">МУНИЦИПАЛЬНОГО РАЙОНА </w:t>
          </w:r>
          <w:r w:rsidRPr="00216327">
            <w:rPr>
              <w:b/>
              <w:bCs/>
              <w:caps/>
              <w:noProof/>
              <w:kern w:val="28"/>
              <w:sz w:val="28"/>
              <w:szCs w:val="28"/>
            </w:rPr>
            <w:t>Красноярский</w:t>
          </w:r>
          <w:r w:rsidRPr="00216327">
            <w:rPr>
              <w:b/>
              <w:bCs/>
              <w:caps/>
              <w:kern w:val="28"/>
              <w:sz w:val="28"/>
              <w:szCs w:val="28"/>
            </w:rPr>
            <w:t xml:space="preserve"> </w:t>
          </w:r>
        </w:p>
        <w:p w:rsidR="00065B7E" w:rsidRPr="00216327" w:rsidRDefault="00065B7E" w:rsidP="00065B7E">
          <w:pPr>
            <w:jc w:val="center"/>
            <w:outlineLvl w:val="0"/>
            <w:rPr>
              <w:b/>
              <w:bCs/>
              <w:caps/>
              <w:kern w:val="28"/>
              <w:sz w:val="28"/>
              <w:szCs w:val="28"/>
            </w:rPr>
          </w:pPr>
          <w:r w:rsidRPr="00216327">
            <w:rPr>
              <w:b/>
              <w:bCs/>
              <w:caps/>
              <w:kern w:val="28"/>
              <w:sz w:val="28"/>
              <w:szCs w:val="28"/>
            </w:rPr>
            <w:t>САМАРСКОЙ ОБЛАСТИ</w:t>
          </w:r>
        </w:p>
        <w:p w:rsidR="00065B7E" w:rsidRPr="00216327" w:rsidRDefault="00065B7E" w:rsidP="00065B7E">
          <w:pPr>
            <w:rPr>
              <w:b/>
              <w:bCs/>
              <w:sz w:val="28"/>
              <w:szCs w:val="28"/>
            </w:rPr>
          </w:pPr>
        </w:p>
        <w:p w:rsidR="00065B7E" w:rsidRPr="000332E2" w:rsidRDefault="00065B7E" w:rsidP="00065B7E">
          <w:pPr>
            <w:jc w:val="center"/>
            <w:outlineLvl w:val="0"/>
            <w:rPr>
              <w:bCs/>
              <w:sz w:val="44"/>
              <w:szCs w:val="44"/>
            </w:rPr>
          </w:pPr>
          <w:r w:rsidRPr="000332E2">
            <w:rPr>
              <w:bCs/>
              <w:sz w:val="44"/>
              <w:szCs w:val="44"/>
            </w:rPr>
            <w:t>ПОСТАНОВЛЕНИЕ</w:t>
          </w:r>
        </w:p>
        <w:p w:rsidR="00065B7E" w:rsidRPr="00137AD1" w:rsidRDefault="00065B7E" w:rsidP="00065B7E">
          <w:pPr>
            <w:jc w:val="center"/>
            <w:rPr>
              <w:sz w:val="28"/>
              <w:szCs w:val="28"/>
            </w:rPr>
          </w:pPr>
        </w:p>
        <w:p w:rsidR="00065B7E" w:rsidRPr="000B18C2" w:rsidRDefault="00065B7E" w:rsidP="00065B7E">
          <w:pPr>
            <w:rPr>
              <w:sz w:val="28"/>
              <w:szCs w:val="28"/>
            </w:rPr>
          </w:pPr>
        </w:p>
        <w:p w:rsidR="00065B7E" w:rsidRPr="00544F6E" w:rsidRDefault="00065B7E" w:rsidP="00065B7E">
          <w:pPr>
            <w:jc w:val="center"/>
            <w:rPr>
              <w:b/>
              <w:sz w:val="28"/>
              <w:szCs w:val="28"/>
            </w:rPr>
          </w:pPr>
          <w:r w:rsidRPr="00544F6E">
            <w:rPr>
              <w:b/>
              <w:sz w:val="28"/>
              <w:szCs w:val="28"/>
            </w:rPr>
            <w:t xml:space="preserve">О проведении публичных слушаний </w:t>
          </w:r>
        </w:p>
        <w:p w:rsidR="00065B7E" w:rsidRPr="00544F6E" w:rsidRDefault="00065B7E" w:rsidP="00065B7E">
          <w:pPr>
            <w:pStyle w:val="afffb"/>
            <w:jc w:val="center"/>
            <w:rPr>
              <w:rFonts w:ascii="Times New Roman" w:hAnsi="Times New Roman"/>
              <w:b/>
              <w:sz w:val="28"/>
              <w:szCs w:val="28"/>
            </w:rPr>
          </w:pPr>
          <w:r w:rsidRPr="00544F6E">
            <w:rPr>
              <w:rFonts w:ascii="Times New Roman" w:hAnsi="Times New Roman"/>
              <w:b/>
              <w:sz w:val="28"/>
              <w:szCs w:val="28"/>
              <w:lang w:eastAsia="ar-SA"/>
            </w:rPr>
            <w:t xml:space="preserve">по проекту документации по планировке территории для строительства </w:t>
          </w:r>
          <w:r w:rsidRPr="00544F6E">
            <w:rPr>
              <w:rFonts w:ascii="Times New Roman" w:hAnsi="Times New Roman"/>
              <w:b/>
              <w:sz w:val="28"/>
              <w:szCs w:val="28"/>
            </w:rPr>
            <w:t>объекта АО «</w:t>
          </w:r>
          <w:proofErr w:type="spellStart"/>
          <w:r w:rsidRPr="00544F6E">
            <w:rPr>
              <w:rFonts w:ascii="Times New Roman" w:hAnsi="Times New Roman"/>
              <w:b/>
              <w:sz w:val="28"/>
              <w:szCs w:val="28"/>
            </w:rPr>
            <w:t>Самаранефтегаз</w:t>
          </w:r>
          <w:proofErr w:type="spellEnd"/>
          <w:r w:rsidRPr="00544F6E">
            <w:rPr>
              <w:rFonts w:ascii="Times New Roman" w:hAnsi="Times New Roman"/>
              <w:b/>
              <w:sz w:val="28"/>
              <w:szCs w:val="28"/>
            </w:rPr>
            <w:t>»:</w:t>
          </w:r>
          <w:r w:rsidRPr="00544F6E">
            <w:rPr>
              <w:rFonts w:ascii="Times New Roman" w:hAnsi="Times New Roman"/>
              <w:b/>
              <w:bCs/>
              <w:sz w:val="28"/>
              <w:szCs w:val="28"/>
            </w:rPr>
            <w:t xml:space="preserve"> 8559П: «Техническое перевооружение сборного нефтепровода АГЗУ-43 - УПСВ Белозерская (</w:t>
          </w:r>
          <w:proofErr w:type="gramStart"/>
          <w:r w:rsidRPr="00544F6E">
            <w:rPr>
              <w:rFonts w:ascii="Times New Roman" w:hAnsi="Times New Roman"/>
              <w:b/>
              <w:bCs/>
              <w:sz w:val="28"/>
              <w:szCs w:val="28"/>
            </w:rPr>
            <w:t>за-мена</w:t>
          </w:r>
          <w:proofErr w:type="gramEnd"/>
          <w:r w:rsidRPr="00544F6E">
            <w:rPr>
              <w:rFonts w:ascii="Times New Roman" w:hAnsi="Times New Roman"/>
              <w:b/>
              <w:bCs/>
              <w:sz w:val="28"/>
              <w:szCs w:val="28"/>
            </w:rPr>
            <w:t xml:space="preserve"> аварийных участков). Корректировка 4865П» </w:t>
          </w:r>
          <w:r w:rsidRPr="00544F6E">
            <w:rPr>
              <w:rFonts w:ascii="Times New Roman" w:hAnsi="Times New Roman"/>
              <w:b/>
              <w:sz w:val="28"/>
              <w:szCs w:val="28"/>
            </w:rPr>
            <w:t>в границах сельского поселения Красный Яр муниципального района Красноярский Самарской области</w:t>
          </w:r>
        </w:p>
        <w:p w:rsidR="00065B7E" w:rsidRPr="002248E9" w:rsidRDefault="00065B7E" w:rsidP="00065B7E">
          <w:pPr>
            <w:pStyle w:val="afffb"/>
            <w:jc w:val="center"/>
            <w:rPr>
              <w:b/>
              <w:sz w:val="28"/>
              <w:szCs w:val="28"/>
            </w:rPr>
          </w:pPr>
          <w:r w:rsidRPr="00EC4614">
            <w:rPr>
              <w:b/>
              <w:sz w:val="28"/>
              <w:szCs w:val="28"/>
              <w:lang w:eastAsia="ar-SA"/>
            </w:rPr>
            <w:t xml:space="preserve"> </w:t>
          </w:r>
        </w:p>
        <w:p w:rsidR="00065B7E" w:rsidRPr="00343921" w:rsidRDefault="00065B7E" w:rsidP="00343921">
          <w:pPr>
            <w:ind w:firstLine="709"/>
            <w:jc w:val="both"/>
          </w:pPr>
          <w:proofErr w:type="gramStart"/>
          <w:r w:rsidRPr="00343921">
            <w:t xml:space="preserve">В соответствии с частью 5 статьи 46 Градостроительного кодекса Российской Федерации, руководствуясь статьей 28 Федерального закона </w:t>
          </w:r>
          <w:r w:rsidRPr="00343921">
            <w:br/>
            <w:t xml:space="preserve">от 6 октября 2003 года № 131-ФЗ «Об общих принципах организации местного самоуправления в Российской Федерации», Уставом </w:t>
          </w:r>
          <w:r w:rsidRPr="00343921">
            <w:rPr>
              <w:noProof/>
            </w:rPr>
            <w:t>сельского</w:t>
          </w:r>
          <w:r w:rsidRPr="00343921">
            <w:t xml:space="preserve"> поселения </w:t>
          </w:r>
          <w:r w:rsidRPr="00343921">
            <w:rPr>
              <w:noProof/>
            </w:rPr>
            <w:t>Красный Яр</w:t>
          </w:r>
          <w:r w:rsidRPr="00343921">
            <w:t xml:space="preserve"> муниципального района </w:t>
          </w:r>
          <w:r w:rsidRPr="00343921">
            <w:rPr>
              <w:noProof/>
            </w:rPr>
            <w:t>Красноярский</w:t>
          </w:r>
          <w:r w:rsidRPr="00343921">
            <w:t xml:space="preserve"> Самарской области, главой </w:t>
          </w:r>
          <w:r w:rsidRPr="00343921">
            <w:rPr>
              <w:lang w:val="en-US"/>
            </w:rPr>
            <w:t>V</w:t>
          </w:r>
          <w:r w:rsidRPr="00343921">
            <w:t xml:space="preserve"> Правил землепользования и застройки сельского поселения </w:t>
          </w:r>
          <w:r w:rsidRPr="00343921">
            <w:rPr>
              <w:noProof/>
            </w:rPr>
            <w:t xml:space="preserve">Красный Яр </w:t>
          </w:r>
          <w:r w:rsidRPr="00343921">
            <w:t xml:space="preserve">муниципального района </w:t>
          </w:r>
          <w:r w:rsidRPr="00343921">
            <w:rPr>
              <w:noProof/>
            </w:rPr>
            <w:t>Красноярский</w:t>
          </w:r>
          <w:r w:rsidRPr="00343921">
            <w:t xml:space="preserve"> Самарской области, утвержденных решением Собрания представителей</w:t>
          </w:r>
          <w:proofErr w:type="gramEnd"/>
          <w:r w:rsidRPr="00343921">
            <w:t xml:space="preserve"> сельского поселения </w:t>
          </w:r>
          <w:r w:rsidRPr="00343921">
            <w:rPr>
              <w:noProof/>
            </w:rPr>
            <w:t xml:space="preserve">Красный Яр </w:t>
          </w:r>
          <w:r w:rsidRPr="00343921">
            <w:t xml:space="preserve">муниципального района </w:t>
          </w:r>
          <w:r w:rsidRPr="00343921">
            <w:rPr>
              <w:noProof/>
            </w:rPr>
            <w:t>Красноярский</w:t>
          </w:r>
          <w:r w:rsidRPr="00343921">
            <w:t xml:space="preserve"> Самарской области от 22.07.2013 №45, ПОСТАНОВЛЯЮ:</w:t>
          </w:r>
        </w:p>
        <w:p w:rsidR="00065B7E" w:rsidRPr="00343921" w:rsidRDefault="00065B7E" w:rsidP="00343921">
          <w:pPr>
            <w:pStyle w:val="afffb"/>
            <w:ind w:firstLine="709"/>
            <w:jc w:val="both"/>
            <w:rPr>
              <w:rFonts w:ascii="Times New Roman" w:hAnsi="Times New Roman"/>
              <w:sz w:val="24"/>
              <w:szCs w:val="24"/>
            </w:rPr>
          </w:pPr>
          <w:r w:rsidRPr="00343921">
            <w:rPr>
              <w:rFonts w:ascii="Times New Roman" w:hAnsi="Times New Roman"/>
              <w:sz w:val="24"/>
              <w:szCs w:val="24"/>
            </w:rPr>
            <w:t xml:space="preserve">1. </w:t>
          </w:r>
          <w:r w:rsidRPr="00343921">
            <w:rPr>
              <w:rFonts w:ascii="Times New Roman" w:hAnsi="Times New Roman"/>
              <w:sz w:val="24"/>
              <w:szCs w:val="24"/>
              <w:lang w:eastAsia="ar-SA"/>
            </w:rPr>
            <w:t xml:space="preserve">Провести на территории </w:t>
          </w:r>
          <w:r w:rsidRPr="00343921">
            <w:rPr>
              <w:rFonts w:ascii="Times New Roman" w:hAnsi="Times New Roman"/>
              <w:noProof/>
              <w:sz w:val="24"/>
              <w:szCs w:val="24"/>
            </w:rPr>
            <w:t>сельского</w:t>
          </w:r>
          <w:r w:rsidRPr="00343921">
            <w:rPr>
              <w:rFonts w:ascii="Times New Roman" w:hAnsi="Times New Roman"/>
              <w:sz w:val="24"/>
              <w:szCs w:val="24"/>
              <w:lang w:eastAsia="ar-SA"/>
            </w:rPr>
            <w:t xml:space="preserve"> поселения </w:t>
          </w:r>
          <w:r w:rsidRPr="00343921">
            <w:rPr>
              <w:rFonts w:ascii="Times New Roman" w:hAnsi="Times New Roman"/>
              <w:noProof/>
              <w:sz w:val="24"/>
              <w:szCs w:val="24"/>
            </w:rPr>
            <w:t>Красный Яр</w:t>
          </w:r>
          <w:r w:rsidRPr="00343921">
            <w:rPr>
              <w:rFonts w:ascii="Times New Roman" w:hAnsi="Times New Roman"/>
              <w:sz w:val="24"/>
              <w:szCs w:val="24"/>
            </w:rPr>
            <w:t xml:space="preserve"> муниципального района </w:t>
          </w:r>
          <w:r w:rsidRPr="00343921">
            <w:rPr>
              <w:rFonts w:ascii="Times New Roman" w:hAnsi="Times New Roman"/>
              <w:noProof/>
              <w:sz w:val="24"/>
              <w:szCs w:val="24"/>
            </w:rPr>
            <w:t>Красноярский</w:t>
          </w:r>
          <w:r w:rsidRPr="00343921">
            <w:rPr>
              <w:rFonts w:ascii="Times New Roman" w:hAnsi="Times New Roman"/>
              <w:sz w:val="24"/>
              <w:szCs w:val="24"/>
            </w:rPr>
            <w:t xml:space="preserve"> </w:t>
          </w:r>
          <w:r w:rsidRPr="00343921">
            <w:rPr>
              <w:rFonts w:ascii="Times New Roman" w:hAnsi="Times New Roman"/>
              <w:sz w:val="24"/>
              <w:szCs w:val="24"/>
              <w:lang w:eastAsia="ar-SA"/>
            </w:rPr>
            <w:t xml:space="preserve">Самарской области публичные слушания по </w:t>
          </w:r>
          <w:r w:rsidRPr="00343921">
            <w:rPr>
              <w:rFonts w:ascii="Times New Roman" w:hAnsi="Times New Roman"/>
              <w:sz w:val="24"/>
              <w:szCs w:val="24"/>
            </w:rPr>
            <w:t xml:space="preserve">проекту документации по планировке территории </w:t>
          </w:r>
          <w:r w:rsidRPr="00343921">
            <w:rPr>
              <w:rFonts w:ascii="Times New Roman" w:hAnsi="Times New Roman"/>
              <w:sz w:val="24"/>
              <w:szCs w:val="24"/>
              <w:lang w:eastAsia="ar-SA"/>
            </w:rPr>
            <w:t xml:space="preserve">для строительства объекта </w:t>
          </w:r>
          <w:r w:rsidRPr="00343921">
            <w:rPr>
              <w:rFonts w:ascii="Times New Roman" w:hAnsi="Times New Roman"/>
              <w:sz w:val="24"/>
              <w:szCs w:val="24"/>
            </w:rPr>
            <w:t>АО «</w:t>
          </w:r>
          <w:proofErr w:type="spellStart"/>
          <w:r w:rsidRPr="00343921">
            <w:rPr>
              <w:rFonts w:ascii="Times New Roman" w:hAnsi="Times New Roman"/>
              <w:sz w:val="24"/>
              <w:szCs w:val="24"/>
            </w:rPr>
            <w:t>Самаранефтегаз</w:t>
          </w:r>
          <w:proofErr w:type="spellEnd"/>
          <w:r w:rsidRPr="00343921">
            <w:rPr>
              <w:rFonts w:ascii="Times New Roman" w:hAnsi="Times New Roman"/>
              <w:sz w:val="24"/>
              <w:szCs w:val="24"/>
            </w:rPr>
            <w:t>»: 8559П: «Техническое перевооружение сборного нефтепровода АГЗУ-43 - УПСВ Белозерская (</w:t>
          </w:r>
          <w:proofErr w:type="gramStart"/>
          <w:r w:rsidRPr="00343921">
            <w:rPr>
              <w:rFonts w:ascii="Times New Roman" w:hAnsi="Times New Roman"/>
              <w:sz w:val="24"/>
              <w:szCs w:val="24"/>
            </w:rPr>
            <w:t>за-мена</w:t>
          </w:r>
          <w:proofErr w:type="gramEnd"/>
          <w:r w:rsidRPr="00343921">
            <w:rPr>
              <w:rFonts w:ascii="Times New Roman" w:hAnsi="Times New Roman"/>
              <w:sz w:val="24"/>
              <w:szCs w:val="24"/>
            </w:rPr>
            <w:t xml:space="preserve"> аварийных участков). Корректировка 4865П»</w:t>
          </w:r>
          <w:r w:rsidRPr="00343921">
            <w:rPr>
              <w:rFonts w:ascii="Times New Roman" w:hAnsi="Times New Roman"/>
              <w:color w:val="000000"/>
              <w:sz w:val="24"/>
              <w:szCs w:val="24"/>
            </w:rPr>
            <w:t xml:space="preserve"> </w:t>
          </w:r>
          <w:r w:rsidRPr="00343921">
            <w:rPr>
              <w:rFonts w:ascii="Times New Roman" w:hAnsi="Times New Roman"/>
              <w:sz w:val="24"/>
              <w:szCs w:val="24"/>
            </w:rPr>
            <w:t>в границах сельского поселения Красный Яр муниципального района Красноярский Самарской области</w:t>
          </w:r>
          <w:r w:rsidRPr="00343921">
            <w:rPr>
              <w:rFonts w:ascii="Times New Roman" w:hAnsi="Times New Roman"/>
              <w:sz w:val="24"/>
              <w:szCs w:val="24"/>
              <w:lang w:eastAsia="ar-SA"/>
            </w:rPr>
            <w:t xml:space="preserve"> (далее также – проект) в составе </w:t>
          </w:r>
          <w:r w:rsidRPr="00343921">
            <w:rPr>
              <w:rFonts w:ascii="Times New Roman" w:hAnsi="Times New Roman"/>
              <w:sz w:val="24"/>
              <w:szCs w:val="24"/>
            </w:rPr>
            <w:t>проекта планировки территории и проекта межевания территории</w:t>
          </w:r>
          <w:r w:rsidRPr="00343921">
            <w:rPr>
              <w:rFonts w:ascii="Times New Roman" w:hAnsi="Times New Roman"/>
              <w:sz w:val="24"/>
              <w:szCs w:val="24"/>
              <w:lang w:eastAsia="ar-SA"/>
            </w:rPr>
            <w:t>.</w:t>
          </w:r>
        </w:p>
        <w:p w:rsidR="00065B7E" w:rsidRPr="00343921" w:rsidRDefault="00065B7E" w:rsidP="00343921">
          <w:pPr>
            <w:ind w:firstLine="709"/>
            <w:jc w:val="both"/>
          </w:pPr>
          <w:r w:rsidRPr="00343921">
            <w:t>Информационные материалы к проекту состоят из проекта планировки территории и проекта межевания территории.</w:t>
          </w:r>
        </w:p>
        <w:p w:rsidR="00065B7E" w:rsidRPr="00343921" w:rsidRDefault="00065B7E" w:rsidP="00343921">
          <w:pPr>
            <w:ind w:firstLine="709"/>
            <w:jc w:val="both"/>
          </w:pPr>
          <w:r w:rsidRPr="00343921">
            <w:t>2. Срок проведения публичных слушаний по Проекту документации –     с 25.04.2022 года по 24.05.2022 года.</w:t>
          </w:r>
        </w:p>
        <w:p w:rsidR="00065B7E" w:rsidRPr="00343921" w:rsidRDefault="00065B7E" w:rsidP="00343921">
          <w:pPr>
            <w:ind w:firstLine="709"/>
            <w:jc w:val="both"/>
          </w:pPr>
          <w:r w:rsidRPr="00343921">
            <w:t>3. Срок проведения публичных слушаний исчисляется с момента оповещения жителей поселения о времени и месте их проведения, а также опубликования проекта до дня опубликования заключения о результатах публичных слушаний.</w:t>
          </w:r>
        </w:p>
        <w:p w:rsidR="00065B7E" w:rsidRPr="00343921" w:rsidRDefault="00065B7E" w:rsidP="00343921">
          <w:pPr>
            <w:ind w:firstLine="709"/>
            <w:jc w:val="both"/>
            <w:rPr>
              <w:noProof/>
            </w:rPr>
          </w:pPr>
          <w:r w:rsidRPr="00343921">
            <w:t xml:space="preserve">4. Органом, уполномоченным на организацию и проведение публичных слушаний в соответствии с настоящим Постановлением, является Администрация сельского поселения Красный Яр муниципального района Красноярский Самарской области (далее – Администрация поселения). Публичные слушания проводятся в соответствии с главой </w:t>
          </w:r>
          <w:r w:rsidRPr="00343921">
            <w:rPr>
              <w:lang w:val="en-US"/>
            </w:rPr>
            <w:t>V</w:t>
          </w:r>
          <w:r w:rsidRPr="00343921">
            <w:t xml:space="preserve"> Правил землепользования и застройки сельского поселения </w:t>
          </w:r>
          <w:r w:rsidRPr="00343921">
            <w:rPr>
              <w:noProof/>
            </w:rPr>
            <w:t xml:space="preserve">Красный Яр </w:t>
          </w:r>
          <w:r w:rsidRPr="00343921">
            <w:t xml:space="preserve">муниципального </w:t>
          </w:r>
          <w:r w:rsidRPr="00343921">
            <w:lastRenderedPageBreak/>
            <w:t xml:space="preserve">района </w:t>
          </w:r>
          <w:r w:rsidRPr="00343921">
            <w:rPr>
              <w:noProof/>
            </w:rPr>
            <w:t>Красноярский</w:t>
          </w:r>
          <w:r w:rsidRPr="00343921">
            <w:t xml:space="preserve"> Самарской области, утвержденных решением Собрания представителей сельского поселения </w:t>
          </w:r>
          <w:r w:rsidRPr="00343921">
            <w:rPr>
              <w:noProof/>
            </w:rPr>
            <w:t xml:space="preserve">Красный Яр </w:t>
          </w:r>
          <w:r w:rsidRPr="00343921">
            <w:t xml:space="preserve">муниципального района </w:t>
          </w:r>
          <w:r w:rsidRPr="00343921">
            <w:rPr>
              <w:noProof/>
            </w:rPr>
            <w:t>Красноярский</w:t>
          </w:r>
          <w:r w:rsidRPr="00343921">
            <w:t xml:space="preserve"> Самарской области от 22.07.2013 №45.</w:t>
          </w:r>
        </w:p>
        <w:p w:rsidR="00065B7E" w:rsidRPr="00343921" w:rsidRDefault="00065B7E" w:rsidP="00343921">
          <w:pPr>
            <w:ind w:firstLine="709"/>
            <w:jc w:val="both"/>
          </w:pPr>
          <w:r w:rsidRPr="00343921">
            <w:t xml:space="preserve">5. Представление участниками публичных слушаний предложений и замечаний по Проекту документации, а также их учет осуществляется в соответствии с главой V Правил землепользования и застройки  сельского поселения </w:t>
          </w:r>
          <w:r w:rsidRPr="00343921">
            <w:rPr>
              <w:noProof/>
            </w:rPr>
            <w:t xml:space="preserve">Красный Яр </w:t>
          </w:r>
          <w:r w:rsidRPr="00343921">
            <w:t xml:space="preserve">муниципального района </w:t>
          </w:r>
          <w:r w:rsidRPr="00343921">
            <w:rPr>
              <w:noProof/>
            </w:rPr>
            <w:t>Красноярский</w:t>
          </w:r>
          <w:r w:rsidRPr="00343921">
            <w:t xml:space="preserve"> Самарской области, утвержденных решением Собрания представителей сельского поселения </w:t>
          </w:r>
          <w:r w:rsidRPr="00343921">
            <w:rPr>
              <w:noProof/>
            </w:rPr>
            <w:t xml:space="preserve">Красный Яр </w:t>
          </w:r>
          <w:r w:rsidRPr="00343921">
            <w:t xml:space="preserve">муниципального района </w:t>
          </w:r>
          <w:r w:rsidRPr="00343921">
            <w:rPr>
              <w:noProof/>
            </w:rPr>
            <w:t>Красноярский</w:t>
          </w:r>
          <w:r w:rsidRPr="00343921">
            <w:t xml:space="preserve"> Самарской области от 22.07.2013 №45.</w:t>
          </w:r>
        </w:p>
        <w:p w:rsidR="00065B7E" w:rsidRPr="00343921" w:rsidRDefault="00065B7E" w:rsidP="00343921">
          <w:pPr>
            <w:ind w:firstLine="709"/>
            <w:jc w:val="both"/>
          </w:pPr>
          <w:r w:rsidRPr="00343921">
            <w:t xml:space="preserve">6. Место проведения публичных слушаний (место проведения экспозиции Проекта документации) в сельском поселении Красный Яр муниципального района Красноярский Самарской области: </w:t>
          </w:r>
          <w:r w:rsidRPr="00343921">
            <w:rPr>
              <w:noProof/>
            </w:rPr>
            <w:t>446370</w:t>
          </w:r>
          <w:r w:rsidRPr="00343921">
            <w:t xml:space="preserve">, Самарская область, </w:t>
          </w:r>
          <w:r w:rsidRPr="00343921">
            <w:rPr>
              <w:noProof/>
            </w:rPr>
            <w:t>Красноярский</w:t>
          </w:r>
          <w:r w:rsidRPr="00343921">
            <w:t xml:space="preserve"> район, </w:t>
          </w:r>
          <w:r w:rsidRPr="00343921">
            <w:rPr>
              <w:noProof/>
            </w:rPr>
            <w:t>село Красный Яр, ул.Комсомольская, 90</w:t>
          </w:r>
          <w:r w:rsidRPr="00343921">
            <w:t xml:space="preserve">. Датой открытия экспозиции считается дата опубликования проекта и его размещения на официальном сайте Администрации в </w:t>
          </w:r>
          <w:r w:rsidRPr="00343921">
            <w:rPr>
              <w:spacing w:val="-1"/>
            </w:rPr>
            <w:t xml:space="preserve">сети «Интернет» </w:t>
          </w:r>
          <w:r w:rsidRPr="00343921">
            <w:t xml:space="preserve">в порядке, установленном п. 1 ч. 8 ст. 5.1 </w:t>
          </w:r>
          <w:proofErr w:type="spellStart"/>
          <w:r w:rsidRPr="00343921">
            <w:t>ГрК</w:t>
          </w:r>
          <w:proofErr w:type="spellEnd"/>
          <w:r w:rsidRPr="00343921">
            <w:t xml:space="preserve"> РФ. Экспозиция проводится в срок до даты окончания публичных слушаний. Посещение экспозиции возможно в рабочие дни с 10.00 до 17.00.</w:t>
          </w:r>
        </w:p>
        <w:p w:rsidR="00065B7E" w:rsidRPr="00343921" w:rsidRDefault="00065B7E" w:rsidP="00343921">
          <w:pPr>
            <w:ind w:firstLine="709"/>
            <w:jc w:val="both"/>
          </w:pPr>
          <w:r w:rsidRPr="00343921">
            <w:t xml:space="preserve">7. </w:t>
          </w:r>
          <w:proofErr w:type="gramStart"/>
          <w:r w:rsidRPr="00343921">
            <w:t>В соответствии с частью 7 статьи 46 Градостроительного кодекса Российской Федерации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документации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w:t>
          </w:r>
          <w:proofErr w:type="gramEnd"/>
          <w:r w:rsidRPr="00343921">
            <w:t xml:space="preserve">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  Для указанных целей провести Собрания участников публичных слушаний по Проекту документации в</w:t>
          </w:r>
          <w:r w:rsidRPr="00343921">
            <w:rPr>
              <w:noProof/>
            </w:rPr>
            <w:t xml:space="preserve"> селе Красный Яр </w:t>
          </w:r>
          <w:r w:rsidRPr="00343921">
            <w:t xml:space="preserve">– «05» мая 2022 года в 10 ч. 00 мин, по адресу: Самарская область, </w:t>
          </w:r>
          <w:r w:rsidRPr="00343921">
            <w:rPr>
              <w:noProof/>
            </w:rPr>
            <w:t>Красноярский</w:t>
          </w:r>
          <w:r w:rsidRPr="00343921">
            <w:t xml:space="preserve"> район, </w:t>
          </w:r>
          <w:r w:rsidRPr="00343921">
            <w:rPr>
              <w:noProof/>
            </w:rPr>
            <w:t>село Красный Яр, ул.Комсомольская, 90</w:t>
          </w:r>
          <w:r w:rsidRPr="00343921">
            <w:t>.</w:t>
          </w:r>
        </w:p>
        <w:p w:rsidR="00065B7E" w:rsidRPr="00343921" w:rsidRDefault="00065B7E" w:rsidP="00343921">
          <w:pPr>
            <w:ind w:firstLine="709"/>
            <w:jc w:val="both"/>
          </w:pPr>
          <w:r w:rsidRPr="00343921">
            <w:t>8. Администрации в целях доведения до населения информации о содержании Проекта документации обеспечить организацию выставок, экспозиций демонстрационных материалов проекта в месте проведения публичных слушаний (проведения экспозиции проекта) и в местах проведения собраний участников публичных слушаний по Проекту документации.</w:t>
          </w:r>
        </w:p>
        <w:p w:rsidR="00065B7E" w:rsidRPr="00343921" w:rsidRDefault="00065B7E" w:rsidP="00343921">
          <w:pPr>
            <w:ind w:firstLine="709"/>
            <w:jc w:val="both"/>
          </w:pPr>
          <w:r w:rsidRPr="00343921">
            <w:t>9. Прием замечаний и предложений от участников публичных слушаний, жителей поселения и иных заинтересованных лиц по проекту осуществляется по адресу, указанному в пункте 6 настоящего постановления в рабочие дни с 10 часов до 19 часов, в выходные с 12 часов до 17 часов. Замечания и предложения могут быть внесены: 1) в письменной или устной форме в ходе проведения собраний участников публичных слушаний; 2) в письменной форме в адрес организатора публичных слушаний; 3) посредством записи в книге (журнале) учета посетителей экспозиции проекта, подлежащего рассмотрению на публичных слушаниях.</w:t>
          </w:r>
        </w:p>
        <w:p w:rsidR="00065B7E" w:rsidRPr="00343921" w:rsidRDefault="00065B7E" w:rsidP="00343921">
          <w:pPr>
            <w:ind w:firstLine="709"/>
            <w:jc w:val="both"/>
          </w:pPr>
          <w:r w:rsidRPr="00343921">
            <w:t>10. Прием замечаний и предложений от участников публичных слушаний, жителей поселения и иных заинтересованных лиц по проекту прекращается 17.05. 2022 года.</w:t>
          </w:r>
        </w:p>
        <w:p w:rsidR="00065B7E" w:rsidRPr="00343921" w:rsidRDefault="00065B7E" w:rsidP="00343921">
          <w:pPr>
            <w:ind w:firstLine="709"/>
            <w:jc w:val="both"/>
          </w:pPr>
          <w:r w:rsidRPr="00343921">
            <w:t xml:space="preserve">11. Назначить лицом, ответственным за ведение протокола публичных слушаний по проекту, </w:t>
          </w:r>
          <w:r w:rsidRPr="00343921">
            <w:rPr>
              <w:noProof/>
            </w:rPr>
            <w:t>ведущего специалиста Администрации сельского поселения Красный Яр Нечаеву О.Н.</w:t>
          </w:r>
        </w:p>
        <w:p w:rsidR="00065B7E" w:rsidRPr="00343921" w:rsidRDefault="00065B7E" w:rsidP="00343921">
          <w:pPr>
            <w:ind w:firstLine="709"/>
            <w:jc w:val="both"/>
          </w:pPr>
          <w:r w:rsidRPr="00343921">
            <w:rPr>
              <w:noProof/>
            </w:rPr>
            <w:t xml:space="preserve">12. </w:t>
          </w:r>
          <w:r w:rsidRPr="00343921">
            <w:t xml:space="preserve">Назначить лицом, ответственным за ведение протоколов собраний участников публичных слушаний по проекту, </w:t>
          </w:r>
          <w:r w:rsidRPr="00343921">
            <w:rPr>
              <w:noProof/>
            </w:rPr>
            <w:t>ведущего специалиста Администрации сельского поселения Красный Яр Нечаеву О.Н.</w:t>
          </w:r>
        </w:p>
        <w:p w:rsidR="00065B7E" w:rsidRPr="00343921" w:rsidRDefault="00065B7E" w:rsidP="00343921">
          <w:pPr>
            <w:tabs>
              <w:tab w:val="left" w:pos="1620"/>
            </w:tabs>
            <w:ind w:firstLine="709"/>
            <w:jc w:val="both"/>
          </w:pPr>
          <w:r w:rsidRPr="00343921">
            <w:t>13. Администрации поселения в целях заблаговременного ознакомления жителей поселения и иных заинтересованных лиц с Проектом документации обеспечить:</w:t>
          </w:r>
        </w:p>
        <w:p w:rsidR="00065B7E" w:rsidRPr="00343921" w:rsidRDefault="00065B7E" w:rsidP="00343921">
          <w:pPr>
            <w:pStyle w:val="afffb"/>
            <w:jc w:val="both"/>
            <w:rPr>
              <w:rFonts w:ascii="Times New Roman" w:hAnsi="Times New Roman"/>
              <w:sz w:val="24"/>
              <w:szCs w:val="24"/>
            </w:rPr>
          </w:pPr>
          <w:r w:rsidRPr="00343921">
            <w:rPr>
              <w:rFonts w:ascii="Times New Roman" w:hAnsi="Times New Roman"/>
              <w:sz w:val="24"/>
              <w:szCs w:val="24"/>
            </w:rPr>
            <w:lastRenderedPageBreak/>
            <w:t xml:space="preserve">- официальное опубликование настоящего Постановления и проекта </w:t>
          </w:r>
          <w:r w:rsidRPr="00343921">
            <w:rPr>
              <w:rFonts w:ascii="Times New Roman" w:hAnsi="Times New Roman"/>
              <w:sz w:val="24"/>
              <w:szCs w:val="24"/>
              <w:lang w:eastAsia="ar-SA"/>
            </w:rPr>
            <w:t xml:space="preserve">документации по планировке территории для строительства </w:t>
          </w:r>
          <w:r w:rsidRPr="00343921">
            <w:rPr>
              <w:rFonts w:ascii="Times New Roman" w:hAnsi="Times New Roman"/>
              <w:sz w:val="24"/>
              <w:szCs w:val="24"/>
            </w:rPr>
            <w:t>объекта АО «</w:t>
          </w:r>
          <w:proofErr w:type="spellStart"/>
          <w:r w:rsidRPr="00343921">
            <w:rPr>
              <w:rFonts w:ascii="Times New Roman" w:hAnsi="Times New Roman"/>
              <w:sz w:val="24"/>
              <w:szCs w:val="24"/>
            </w:rPr>
            <w:t>Самаранефтегаз</w:t>
          </w:r>
          <w:proofErr w:type="spellEnd"/>
          <w:r w:rsidRPr="00343921">
            <w:rPr>
              <w:rFonts w:ascii="Times New Roman" w:hAnsi="Times New Roman"/>
              <w:sz w:val="24"/>
              <w:szCs w:val="24"/>
            </w:rPr>
            <w:t>»: 8559П: «Техническое перевооружение сборного нефтепровода АГЗУ-43 - УПСВ Белозерская (</w:t>
          </w:r>
          <w:proofErr w:type="gramStart"/>
          <w:r w:rsidRPr="00343921">
            <w:rPr>
              <w:rFonts w:ascii="Times New Roman" w:hAnsi="Times New Roman"/>
              <w:sz w:val="24"/>
              <w:szCs w:val="24"/>
            </w:rPr>
            <w:t>за-мена</w:t>
          </w:r>
          <w:proofErr w:type="gramEnd"/>
          <w:r w:rsidRPr="00343921">
            <w:rPr>
              <w:rFonts w:ascii="Times New Roman" w:hAnsi="Times New Roman"/>
              <w:sz w:val="24"/>
              <w:szCs w:val="24"/>
            </w:rPr>
            <w:t xml:space="preserve"> аварийных участков). Корректировка 4865П» в границах сельского поселения Красный Яр муниципального района Красноярский Самарской области в газете «Планета Красный Яр»;</w:t>
          </w:r>
        </w:p>
        <w:p w:rsidR="00065B7E" w:rsidRPr="00343921" w:rsidRDefault="00065B7E" w:rsidP="00343921">
          <w:pPr>
            <w:pStyle w:val="af3"/>
            <w:numPr>
              <w:ilvl w:val="0"/>
              <w:numId w:val="33"/>
            </w:numPr>
            <w:tabs>
              <w:tab w:val="left" w:pos="567"/>
            </w:tabs>
            <w:suppressAutoHyphens w:val="0"/>
            <w:spacing w:after="0" w:line="240" w:lineRule="auto"/>
            <w:ind w:left="0" w:firstLine="709"/>
            <w:contextualSpacing/>
            <w:jc w:val="both"/>
            <w:rPr>
              <w:rFonts w:ascii="Times New Roman" w:hAnsi="Times New Roman" w:cs="Times New Roman"/>
              <w:sz w:val="24"/>
              <w:szCs w:val="24"/>
            </w:rPr>
          </w:pPr>
          <w:r w:rsidRPr="00343921">
            <w:rPr>
              <w:rFonts w:ascii="Times New Roman" w:hAnsi="Times New Roman" w:cs="Times New Roman"/>
              <w:sz w:val="24"/>
              <w:szCs w:val="24"/>
            </w:rPr>
            <w:t>размещение настоящего Постановления и проекта документации по планировке территории для строительства АО «</w:t>
          </w:r>
          <w:proofErr w:type="spellStart"/>
          <w:r w:rsidRPr="00343921">
            <w:rPr>
              <w:rFonts w:ascii="Times New Roman" w:hAnsi="Times New Roman" w:cs="Times New Roman"/>
              <w:sz w:val="24"/>
              <w:szCs w:val="24"/>
            </w:rPr>
            <w:t>Самаранефтегаз</w:t>
          </w:r>
          <w:proofErr w:type="spellEnd"/>
          <w:r w:rsidRPr="00343921">
            <w:rPr>
              <w:rFonts w:ascii="Times New Roman" w:hAnsi="Times New Roman" w:cs="Times New Roman"/>
              <w:sz w:val="24"/>
              <w:szCs w:val="24"/>
            </w:rPr>
            <w:t>»: 8559П: «Техническое перевооружение сборного нефтепровода АГЗУ-43 - УПСВ Белозерская (</w:t>
          </w:r>
          <w:proofErr w:type="gramStart"/>
          <w:r w:rsidRPr="00343921">
            <w:rPr>
              <w:rFonts w:ascii="Times New Roman" w:hAnsi="Times New Roman" w:cs="Times New Roman"/>
              <w:sz w:val="24"/>
              <w:szCs w:val="24"/>
            </w:rPr>
            <w:t>за-мена</w:t>
          </w:r>
          <w:proofErr w:type="gramEnd"/>
          <w:r w:rsidRPr="00343921">
            <w:rPr>
              <w:rFonts w:ascii="Times New Roman" w:hAnsi="Times New Roman" w:cs="Times New Roman"/>
              <w:sz w:val="24"/>
              <w:szCs w:val="24"/>
            </w:rPr>
            <w:t xml:space="preserve"> аварийных участков). Корректировка 4865П» в границах сельского поселения Красный Яр муниципального района Красноярский Самарской области на официальном сайте </w:t>
          </w:r>
          <w:r w:rsidRPr="00343921">
            <w:rPr>
              <w:rFonts w:ascii="Times New Roman" w:hAnsi="Times New Roman" w:cs="Times New Roman"/>
              <w:noProof/>
              <w:sz w:val="24"/>
              <w:szCs w:val="24"/>
            </w:rPr>
            <w:t>Администрации сельского поселения Красный Яр муниципального района Красноярский</w:t>
          </w:r>
          <w:r w:rsidRPr="00343921">
            <w:rPr>
              <w:rFonts w:ascii="Times New Roman" w:hAnsi="Times New Roman" w:cs="Times New Roman"/>
              <w:sz w:val="24"/>
              <w:szCs w:val="24"/>
            </w:rPr>
            <w:t xml:space="preserve"> в информационно-телекоммуникационной сети «Интернет» - http://kryarposelenie.ru.</w:t>
          </w:r>
        </w:p>
        <w:p w:rsidR="00065B7E" w:rsidRPr="00343921" w:rsidRDefault="00065B7E" w:rsidP="00343921">
          <w:pPr>
            <w:pStyle w:val="af3"/>
            <w:numPr>
              <w:ilvl w:val="0"/>
              <w:numId w:val="33"/>
            </w:numPr>
            <w:tabs>
              <w:tab w:val="left" w:pos="567"/>
            </w:tabs>
            <w:suppressAutoHyphens w:val="0"/>
            <w:spacing w:after="0" w:line="240" w:lineRule="auto"/>
            <w:ind w:left="0" w:firstLine="851"/>
            <w:contextualSpacing/>
            <w:jc w:val="both"/>
            <w:rPr>
              <w:rFonts w:ascii="Times New Roman" w:hAnsi="Times New Roman" w:cs="Times New Roman"/>
              <w:sz w:val="24"/>
              <w:szCs w:val="24"/>
            </w:rPr>
          </w:pPr>
          <w:r w:rsidRPr="00343921">
            <w:rPr>
              <w:rFonts w:ascii="Times New Roman" w:hAnsi="Times New Roman" w:cs="Times New Roman"/>
              <w:sz w:val="24"/>
              <w:szCs w:val="24"/>
            </w:rPr>
            <w:t>беспрепятственный доступ к ознакомлению с проектом в здании Администрации поселения (в соответствии с режимом работы Администрации поселения).</w:t>
          </w:r>
        </w:p>
        <w:p w:rsidR="00065B7E" w:rsidRPr="00343921" w:rsidRDefault="00065B7E" w:rsidP="00343921">
          <w:pPr>
            <w:tabs>
              <w:tab w:val="left" w:pos="567"/>
            </w:tabs>
            <w:suppressAutoHyphens w:val="0"/>
            <w:ind w:firstLine="709"/>
            <w:jc w:val="both"/>
          </w:pPr>
          <w:r w:rsidRPr="00343921">
            <w:t xml:space="preserve">14. Настоящее постановление является оповещением  о начале публичных слушаний и подлежит опубликованию в газете «Планета Красный Яр» и на официальном сайте Администрации </w:t>
          </w:r>
          <w:r w:rsidR="00343921" w:rsidRPr="00343921">
            <w:t xml:space="preserve">сельского поселения Красный Яр </w:t>
          </w:r>
          <w:r w:rsidRPr="00343921">
            <w:rPr>
              <w:color w:val="000000"/>
            </w:rPr>
            <w:t xml:space="preserve">муниципального района Красноярский Самарской области с размещением </w:t>
          </w:r>
          <w:r w:rsidRPr="00343921">
            <w:t>документации по планировке территории в информационно-телекоммуникационной сети «Интернет» - http://kryarposelenie.ru.</w:t>
          </w:r>
        </w:p>
        <w:p w:rsidR="00065B7E" w:rsidRPr="00343921" w:rsidRDefault="00065B7E" w:rsidP="00343921">
          <w:pPr>
            <w:ind w:firstLine="709"/>
            <w:jc w:val="both"/>
          </w:pPr>
          <w:r w:rsidRPr="00343921">
            <w:t>15. В случае</w:t>
          </w:r>
          <w:proofErr w:type="gramStart"/>
          <w:r w:rsidRPr="00343921">
            <w:t>,</w:t>
          </w:r>
          <w:proofErr w:type="gramEnd"/>
          <w:r w:rsidRPr="00343921">
            <w:t xml:space="preserve"> если документы, указанные в пункте 13 настоящего Постановления, будут опубликованы позднее календарной даты начала публичных слушаний, указанной в пункте 2 настоящего Постановления, то дата начала публичных слушаний исчисляется со дня официального опубликования документов, указанных в пункте 13 настоящего Постановления. При этом установленные в настоящем Постановлении календарная дата, до которой осуществляется прием замечаний и предложений от участников публичных слушаний, жителей поселения и иных заинтересованных лиц, а также дата окончания публичных слушаний переносятся на соответствующее количество дней. </w:t>
          </w:r>
        </w:p>
        <w:p w:rsidR="00343921" w:rsidRDefault="00343921" w:rsidP="00343921">
          <w:pPr>
            <w:jc w:val="both"/>
            <w:rPr>
              <w:noProof/>
              <w:lang w:val="en-US"/>
            </w:rPr>
          </w:pPr>
        </w:p>
        <w:p w:rsidR="00343921" w:rsidRDefault="00343921" w:rsidP="00343921">
          <w:pPr>
            <w:jc w:val="both"/>
            <w:rPr>
              <w:noProof/>
              <w:lang w:val="en-US"/>
            </w:rPr>
          </w:pPr>
        </w:p>
        <w:p w:rsidR="00343921" w:rsidRDefault="00343921" w:rsidP="00343921">
          <w:pPr>
            <w:jc w:val="both"/>
            <w:rPr>
              <w:noProof/>
              <w:lang w:val="en-US"/>
            </w:rPr>
          </w:pPr>
        </w:p>
        <w:p w:rsidR="00343921" w:rsidRPr="00343921" w:rsidRDefault="00343921" w:rsidP="00343921">
          <w:pPr>
            <w:jc w:val="both"/>
            <w:rPr>
              <w:noProof/>
            </w:rPr>
          </w:pPr>
          <w:r w:rsidRPr="00343921">
            <w:rPr>
              <w:noProof/>
            </w:rPr>
            <w:t>Глава</w:t>
          </w:r>
          <w:r w:rsidRPr="00343921">
            <w:t xml:space="preserve"> </w:t>
          </w:r>
          <w:r w:rsidRPr="00343921">
            <w:rPr>
              <w:noProof/>
            </w:rPr>
            <w:t>сельского</w:t>
          </w:r>
          <w:r w:rsidRPr="00343921">
            <w:t xml:space="preserve"> поселения </w:t>
          </w:r>
          <w:r w:rsidRPr="00343921">
            <w:rPr>
              <w:noProof/>
            </w:rPr>
            <w:t>Красный Яр</w:t>
          </w:r>
        </w:p>
        <w:p w:rsidR="00343921" w:rsidRPr="00343921" w:rsidRDefault="00343921" w:rsidP="00343921">
          <w:pPr>
            <w:jc w:val="both"/>
          </w:pPr>
          <w:r w:rsidRPr="00343921">
            <w:t xml:space="preserve">муниципального района </w:t>
          </w:r>
          <w:proofErr w:type="gramStart"/>
          <w:r w:rsidRPr="00343921">
            <w:t>Красноярский</w:t>
          </w:r>
          <w:proofErr w:type="gramEnd"/>
          <w:r w:rsidRPr="00343921">
            <w:t xml:space="preserve"> </w:t>
          </w:r>
        </w:p>
        <w:p w:rsidR="00065B7E" w:rsidRPr="00343921" w:rsidRDefault="00343921" w:rsidP="00343921">
          <w:pPr>
            <w:jc w:val="both"/>
          </w:pPr>
          <w:r w:rsidRPr="00343921">
            <w:t xml:space="preserve">Самарской области                                                                                                 А.Г. </w:t>
          </w:r>
          <w:proofErr w:type="spellStart"/>
          <w:r w:rsidRPr="00343921">
            <w:t>Бушов</w:t>
          </w:r>
          <w:proofErr w:type="spellEnd"/>
        </w:p>
        <w:p w:rsidR="00065B7E" w:rsidRPr="00343921" w:rsidRDefault="00065B7E" w:rsidP="00343921">
          <w:pPr>
            <w:ind w:firstLine="709"/>
            <w:jc w:val="both"/>
          </w:pPr>
        </w:p>
        <w:p w:rsidR="00C610F0" w:rsidRPr="00343921" w:rsidRDefault="00C610F0"/>
        <w:p w:rsidR="00C610F0" w:rsidRDefault="00C610F0"/>
        <w:p w:rsidR="00C610F0" w:rsidRDefault="00C610F0">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Default="00343921">
          <w:pPr>
            <w:rPr>
              <w:lang w:val="en-US"/>
            </w:rPr>
          </w:pPr>
        </w:p>
        <w:p w:rsidR="00343921" w:rsidRPr="00343921" w:rsidRDefault="00343921">
          <w:pPr>
            <w:rPr>
              <w:lang w:val="en-US"/>
            </w:rPr>
          </w:pPr>
        </w:p>
        <w:p w:rsidR="00526317" w:rsidRDefault="00526317" w:rsidP="00343921">
          <w:r>
            <w:t>Н</w:t>
          </w:r>
          <w:r w:rsidR="00544F6E">
            <w:t>ечаева О.Н.</w:t>
          </w:r>
          <w:r>
            <w:br w:type="page"/>
          </w:r>
        </w:p>
        <w:p w:rsidR="00526317" w:rsidRPr="00C60AAA" w:rsidRDefault="00526317" w:rsidP="00526317">
          <w:r>
            <w:rPr>
              <w:noProof/>
              <w:lang w:eastAsia="ru-RU"/>
            </w:rPr>
            <w:lastRenderedPageBreak/>
            <w:drawing>
              <wp:inline distT="0" distB="0" distL="0" distR="0" wp14:anchorId="42606D60" wp14:editId="0850D15F">
                <wp:extent cx="6096000" cy="1314450"/>
                <wp:effectExtent l="0" t="0" r="0" b="0"/>
                <wp:docPr id="43" name="Рисунок 1" descr="all blank centr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 blank centri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6000" cy="1314450"/>
                        </a:xfrm>
                        <a:prstGeom prst="rect">
                          <a:avLst/>
                        </a:prstGeom>
                        <a:noFill/>
                        <a:ln>
                          <a:noFill/>
                        </a:ln>
                      </pic:spPr>
                    </pic:pic>
                  </a:graphicData>
                </a:graphic>
              </wp:inline>
            </w:drawing>
          </w:r>
        </w:p>
        <w:p w:rsidR="00526317" w:rsidRPr="00C60AAA" w:rsidRDefault="00526317" w:rsidP="00526317">
          <w:pPr>
            <w:pStyle w:val="af9"/>
            <w:rPr>
              <w:rFonts w:ascii="Times New Roman" w:hAnsi="Times New Roman"/>
              <w:b w:val="0"/>
              <w:bCs w:val="0"/>
              <w:sz w:val="28"/>
              <w:szCs w:val="28"/>
            </w:rPr>
          </w:pPr>
        </w:p>
        <w:p w:rsidR="00526317" w:rsidRPr="00C60AAA" w:rsidRDefault="00526317" w:rsidP="00526317">
          <w:pPr>
            <w:pStyle w:val="af7"/>
            <w:rPr>
              <w:rFonts w:ascii="Times New Roman" w:hAnsi="Times New Roman"/>
              <w:sz w:val="28"/>
              <w:szCs w:val="28"/>
            </w:rPr>
          </w:pPr>
        </w:p>
        <w:p w:rsidR="00526317" w:rsidRPr="00C60AAA" w:rsidRDefault="00526317" w:rsidP="00526317">
          <w:pPr>
            <w:pStyle w:val="af7"/>
            <w:rPr>
              <w:rFonts w:ascii="Times New Roman" w:hAnsi="Times New Roman"/>
              <w:sz w:val="28"/>
              <w:szCs w:val="28"/>
            </w:rPr>
          </w:pPr>
        </w:p>
        <w:p w:rsidR="00526317" w:rsidRDefault="00526317" w:rsidP="00526317">
          <w:pPr>
            <w:pStyle w:val="af9"/>
            <w:rPr>
              <w:rFonts w:ascii="Times New Roman" w:hAnsi="Times New Roman"/>
              <w:b w:val="0"/>
              <w:bCs w:val="0"/>
              <w:sz w:val="28"/>
              <w:szCs w:val="28"/>
            </w:rPr>
          </w:pPr>
        </w:p>
        <w:p w:rsidR="00526317" w:rsidRPr="00164DE8" w:rsidRDefault="00526317" w:rsidP="00526317">
          <w:pPr>
            <w:pStyle w:val="af7"/>
          </w:pPr>
        </w:p>
        <w:p w:rsidR="00526317" w:rsidRPr="00164DE8" w:rsidRDefault="00526317" w:rsidP="00526317">
          <w:pPr>
            <w:jc w:val="center"/>
          </w:pPr>
        </w:p>
        <w:p w:rsidR="00526317" w:rsidRPr="00164DE8" w:rsidRDefault="00526317" w:rsidP="00526317">
          <w:pPr>
            <w:pStyle w:val="3"/>
            <w:tabs>
              <w:tab w:val="left" w:pos="10332"/>
            </w:tabs>
            <w:jc w:val="center"/>
            <w:rPr>
              <w:rFonts w:ascii="Times New Roman" w:hAnsi="Times New Roman"/>
              <w:sz w:val="32"/>
              <w:szCs w:val="32"/>
              <w:u w:val="none"/>
            </w:rPr>
          </w:pPr>
          <w:r w:rsidRPr="00164DE8">
            <w:rPr>
              <w:rFonts w:ascii="Times New Roman" w:hAnsi="Times New Roman"/>
              <w:sz w:val="32"/>
              <w:szCs w:val="32"/>
              <w:u w:val="none"/>
            </w:rPr>
            <w:t>ДОКУМЕНТАЦИЯ ПО ПЛАНИРОВКЕ ТЕРРИТОРИИ</w:t>
          </w:r>
        </w:p>
        <w:p w:rsidR="00526317" w:rsidRPr="00C60AAA" w:rsidRDefault="00526317" w:rsidP="00526317">
          <w:pPr>
            <w:pStyle w:val="af9"/>
            <w:rPr>
              <w:rFonts w:ascii="Times New Roman" w:hAnsi="Times New Roman"/>
              <w:b w:val="0"/>
              <w:bCs w:val="0"/>
              <w:sz w:val="28"/>
              <w:szCs w:val="28"/>
            </w:rPr>
          </w:pPr>
        </w:p>
        <w:p w:rsidR="00526317" w:rsidRDefault="00526317" w:rsidP="00526317">
          <w:pPr>
            <w:autoSpaceDE w:val="0"/>
            <w:autoSpaceDN w:val="0"/>
            <w:adjustRightInd w:val="0"/>
            <w:spacing w:line="360" w:lineRule="auto"/>
            <w:jc w:val="center"/>
            <w:rPr>
              <w:b/>
              <w:bCs/>
              <w:sz w:val="28"/>
              <w:szCs w:val="28"/>
            </w:rPr>
          </w:pPr>
          <w:r>
            <w:rPr>
              <w:b/>
              <w:bCs/>
              <w:sz w:val="28"/>
              <w:szCs w:val="28"/>
            </w:rPr>
            <w:t>для строительства объекта</w:t>
          </w:r>
        </w:p>
        <w:p w:rsidR="00526317" w:rsidRPr="00F70888" w:rsidRDefault="00526317" w:rsidP="00526317">
          <w:pPr>
            <w:suppressAutoHyphens w:val="0"/>
            <w:autoSpaceDE w:val="0"/>
            <w:autoSpaceDN w:val="0"/>
            <w:adjustRightInd w:val="0"/>
            <w:jc w:val="center"/>
            <w:rPr>
              <w:b/>
              <w:bCs/>
              <w:sz w:val="28"/>
              <w:szCs w:val="28"/>
            </w:rPr>
          </w:pPr>
          <w:r w:rsidRPr="00FB7062">
            <w:rPr>
              <w:b/>
              <w:sz w:val="28"/>
              <w:szCs w:val="28"/>
            </w:rPr>
            <w:t>8559П «Техническое перевооружение сборного нефтепровода АГЗУ-43 - УПСВ Белозерская (замена аварийных участков). Корректировка 4865П.»</w:t>
          </w:r>
        </w:p>
        <w:p w:rsidR="00526317" w:rsidRPr="008F3021" w:rsidRDefault="00526317" w:rsidP="00526317">
          <w:pPr>
            <w:autoSpaceDE w:val="0"/>
            <w:autoSpaceDN w:val="0"/>
            <w:adjustRightInd w:val="0"/>
            <w:spacing w:before="240" w:line="360" w:lineRule="auto"/>
            <w:ind w:firstLine="284"/>
            <w:jc w:val="center"/>
            <w:rPr>
              <w:bCs/>
              <w:sz w:val="26"/>
              <w:szCs w:val="26"/>
            </w:rPr>
          </w:pPr>
          <w:r w:rsidRPr="008F3021">
            <w:rPr>
              <w:bCs/>
              <w:sz w:val="26"/>
              <w:szCs w:val="26"/>
            </w:rPr>
            <w:t>в границах сельского поселения Красный Яр</w:t>
          </w:r>
        </w:p>
        <w:p w:rsidR="00526317" w:rsidRPr="008F3021" w:rsidRDefault="00526317" w:rsidP="00526317">
          <w:pPr>
            <w:autoSpaceDE w:val="0"/>
            <w:autoSpaceDN w:val="0"/>
            <w:adjustRightInd w:val="0"/>
            <w:spacing w:line="360" w:lineRule="auto"/>
            <w:jc w:val="center"/>
            <w:rPr>
              <w:bCs/>
              <w:sz w:val="26"/>
              <w:szCs w:val="26"/>
            </w:rPr>
          </w:pPr>
          <w:r w:rsidRPr="008F3021">
            <w:rPr>
              <w:bCs/>
              <w:sz w:val="26"/>
              <w:szCs w:val="26"/>
            </w:rPr>
            <w:t xml:space="preserve">муниципального района </w:t>
          </w:r>
          <w:proofErr w:type="gramStart"/>
          <w:r w:rsidRPr="008F3021">
            <w:rPr>
              <w:bCs/>
              <w:sz w:val="26"/>
              <w:szCs w:val="26"/>
            </w:rPr>
            <w:t>Красноярский</w:t>
          </w:r>
          <w:proofErr w:type="gramEnd"/>
          <w:r w:rsidRPr="008F3021">
            <w:rPr>
              <w:bCs/>
              <w:sz w:val="26"/>
              <w:szCs w:val="26"/>
            </w:rPr>
            <w:t xml:space="preserve"> Самарской области</w:t>
          </w:r>
        </w:p>
        <w:p w:rsidR="00526317" w:rsidRPr="001C66D7" w:rsidRDefault="00526317" w:rsidP="00526317">
          <w:pPr>
            <w:autoSpaceDE w:val="0"/>
            <w:autoSpaceDN w:val="0"/>
            <w:adjustRightInd w:val="0"/>
            <w:spacing w:line="360" w:lineRule="auto"/>
            <w:jc w:val="center"/>
            <w:rPr>
              <w:bCs/>
            </w:rPr>
          </w:pPr>
        </w:p>
        <w:p w:rsidR="00526317" w:rsidRDefault="00526317" w:rsidP="00526317">
          <w:pPr>
            <w:pStyle w:val="af9"/>
            <w:tabs>
              <w:tab w:val="right" w:pos="9356"/>
            </w:tabs>
            <w:jc w:val="left"/>
            <w:rPr>
              <w:rFonts w:ascii="Times New Roman" w:hAnsi="Times New Roman"/>
              <w:sz w:val="28"/>
              <w:szCs w:val="28"/>
            </w:rPr>
          </w:pPr>
        </w:p>
        <w:p w:rsidR="00526317" w:rsidRPr="006575C1" w:rsidRDefault="00526317" w:rsidP="00526317">
          <w:pPr>
            <w:pStyle w:val="af7"/>
          </w:pPr>
        </w:p>
        <w:p w:rsidR="00526317" w:rsidRPr="00A87185" w:rsidRDefault="00526317" w:rsidP="00526317">
          <w:pPr>
            <w:tabs>
              <w:tab w:val="left" w:pos="2922"/>
            </w:tabs>
            <w:jc w:val="center"/>
            <w:rPr>
              <w:b/>
              <w:iCs/>
              <w:sz w:val="32"/>
              <w:szCs w:val="32"/>
            </w:rPr>
          </w:pPr>
          <w:r w:rsidRPr="00A87185">
            <w:rPr>
              <w:b/>
              <w:iCs/>
              <w:sz w:val="28"/>
              <w:szCs w:val="28"/>
            </w:rPr>
            <w:t xml:space="preserve">Книга </w:t>
          </w:r>
          <w:r>
            <w:rPr>
              <w:b/>
              <w:iCs/>
              <w:sz w:val="28"/>
              <w:szCs w:val="28"/>
            </w:rPr>
            <w:t>3</w:t>
          </w:r>
          <w:r w:rsidRPr="00A87185">
            <w:rPr>
              <w:b/>
              <w:iCs/>
              <w:sz w:val="28"/>
              <w:szCs w:val="28"/>
            </w:rPr>
            <w:t xml:space="preserve">. </w:t>
          </w:r>
          <w:r>
            <w:rPr>
              <w:b/>
              <w:iCs/>
              <w:sz w:val="28"/>
              <w:szCs w:val="28"/>
            </w:rPr>
            <w:t xml:space="preserve">Проект межевания территории </w:t>
          </w:r>
        </w:p>
        <w:p w:rsidR="00526317" w:rsidRDefault="00526317" w:rsidP="00526317">
          <w:pPr>
            <w:pStyle w:val="af9"/>
            <w:tabs>
              <w:tab w:val="right" w:pos="9356"/>
            </w:tabs>
            <w:jc w:val="left"/>
            <w:rPr>
              <w:rFonts w:ascii="Times New Roman" w:hAnsi="Times New Roman"/>
              <w:sz w:val="28"/>
              <w:szCs w:val="28"/>
            </w:rPr>
          </w:pPr>
        </w:p>
        <w:p w:rsidR="00526317" w:rsidRDefault="00526317" w:rsidP="00526317">
          <w:pPr>
            <w:pStyle w:val="af9"/>
            <w:tabs>
              <w:tab w:val="right" w:pos="9356"/>
            </w:tabs>
            <w:jc w:val="left"/>
            <w:rPr>
              <w:rFonts w:ascii="Times New Roman" w:hAnsi="Times New Roman"/>
              <w:sz w:val="28"/>
              <w:szCs w:val="28"/>
            </w:rPr>
          </w:pPr>
        </w:p>
        <w:p w:rsidR="00526317" w:rsidRDefault="00526317" w:rsidP="00526317">
          <w:pPr>
            <w:pStyle w:val="af7"/>
          </w:pPr>
        </w:p>
        <w:p w:rsidR="00526317" w:rsidRPr="00335B53" w:rsidRDefault="00526317" w:rsidP="00526317">
          <w:pPr>
            <w:pStyle w:val="af7"/>
          </w:pPr>
        </w:p>
        <w:p w:rsidR="00526317" w:rsidRDefault="00526317" w:rsidP="00526317">
          <w:pPr>
            <w:pStyle w:val="af7"/>
          </w:pPr>
        </w:p>
        <w:p w:rsidR="00526317" w:rsidRPr="00C56767" w:rsidRDefault="00526317" w:rsidP="00526317">
          <w:pPr>
            <w:pStyle w:val="af7"/>
          </w:pPr>
        </w:p>
        <w:tbl>
          <w:tblPr>
            <w:tblStyle w:val="aff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2728"/>
            <w:gridCol w:w="3191"/>
          </w:tblGrid>
          <w:tr w:rsidR="00526317" w:rsidRPr="00424016" w:rsidTr="00526317">
            <w:trPr>
              <w:trHeight w:val="1106"/>
              <w:jc w:val="center"/>
            </w:trPr>
            <w:tc>
              <w:tcPr>
                <w:tcW w:w="3652" w:type="dxa"/>
                <w:vAlign w:val="center"/>
              </w:tcPr>
              <w:p w:rsidR="00526317" w:rsidRDefault="00526317" w:rsidP="00526317">
                <w:pPr>
                  <w:autoSpaceDE w:val="0"/>
                  <w:autoSpaceDN w:val="0"/>
                  <w:adjustRightInd w:val="0"/>
                  <w:jc w:val="center"/>
                  <w:rPr>
                    <w:bCs/>
                  </w:rPr>
                </w:pPr>
              </w:p>
              <w:p w:rsidR="00526317" w:rsidRDefault="00526317" w:rsidP="00526317">
                <w:pPr>
                  <w:autoSpaceDE w:val="0"/>
                  <w:autoSpaceDN w:val="0"/>
                  <w:adjustRightInd w:val="0"/>
                  <w:jc w:val="center"/>
                  <w:rPr>
                    <w:bCs/>
                  </w:rPr>
                </w:pPr>
              </w:p>
              <w:p w:rsidR="00526317" w:rsidRPr="00424016" w:rsidRDefault="00526317" w:rsidP="00526317">
                <w:pPr>
                  <w:autoSpaceDE w:val="0"/>
                  <w:autoSpaceDN w:val="0"/>
                  <w:adjustRightInd w:val="0"/>
                  <w:jc w:val="center"/>
                  <w:rPr>
                    <w:bCs/>
                  </w:rPr>
                </w:pPr>
                <w:r>
                  <w:rPr>
                    <w:bCs/>
                  </w:rPr>
                  <w:t>Главный инженер проекта</w:t>
                </w:r>
              </w:p>
              <w:p w:rsidR="00526317" w:rsidRPr="00424016" w:rsidRDefault="00526317" w:rsidP="00526317">
                <w:pPr>
                  <w:pStyle w:val="af9"/>
                  <w:tabs>
                    <w:tab w:val="right" w:pos="9356"/>
                  </w:tabs>
                  <w:rPr>
                    <w:rFonts w:ascii="Times New Roman" w:hAnsi="Times New Roman"/>
                    <w:b w:val="0"/>
                    <w:sz w:val="24"/>
                    <w:szCs w:val="24"/>
                    <w:lang w:eastAsia="ar-SA"/>
                  </w:rPr>
                </w:pPr>
              </w:p>
            </w:tc>
            <w:tc>
              <w:tcPr>
                <w:tcW w:w="2728" w:type="dxa"/>
                <w:vAlign w:val="center"/>
              </w:tcPr>
              <w:p w:rsidR="00526317" w:rsidRPr="00424016" w:rsidRDefault="00526317" w:rsidP="00526317">
                <w:pPr>
                  <w:pStyle w:val="af9"/>
                  <w:tabs>
                    <w:tab w:val="right" w:pos="9356"/>
                  </w:tabs>
                  <w:jc w:val="right"/>
                  <w:rPr>
                    <w:rFonts w:ascii="Times New Roman" w:hAnsi="Times New Roman"/>
                    <w:b w:val="0"/>
                    <w:sz w:val="24"/>
                    <w:szCs w:val="24"/>
                    <w:lang w:eastAsia="ar-SA"/>
                  </w:rPr>
                </w:pPr>
                <w:r>
                  <w:rPr>
                    <w:noProof/>
                  </w:rPr>
                  <w:drawing>
                    <wp:inline distT="0" distB="0" distL="0" distR="0" wp14:anchorId="1F7CE6A8" wp14:editId="15A976E7">
                      <wp:extent cx="1247939" cy="643737"/>
                      <wp:effectExtent l="0" t="0" r="0" b="4445"/>
                      <wp:docPr id="44" name="Рисунок 44" desc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48351" cy="643949"/>
                              </a:xfrm>
                              <a:prstGeom prst="rect">
                                <a:avLst/>
                              </a:prstGeom>
                              <a:noFill/>
                              <a:ln>
                                <a:noFill/>
                              </a:ln>
                            </pic:spPr>
                          </pic:pic>
                        </a:graphicData>
                      </a:graphic>
                    </wp:inline>
                  </w:drawing>
                </w:r>
              </w:p>
            </w:tc>
            <w:tc>
              <w:tcPr>
                <w:tcW w:w="3191" w:type="dxa"/>
                <w:vAlign w:val="center"/>
              </w:tcPr>
              <w:p w:rsidR="00526317" w:rsidRDefault="00526317" w:rsidP="00526317">
                <w:pPr>
                  <w:pStyle w:val="af9"/>
                  <w:tabs>
                    <w:tab w:val="right" w:pos="9356"/>
                  </w:tabs>
                  <w:rPr>
                    <w:rFonts w:ascii="Times New Roman" w:hAnsi="Times New Roman"/>
                    <w:b w:val="0"/>
                    <w:sz w:val="24"/>
                    <w:szCs w:val="24"/>
                    <w:lang w:eastAsia="ar-SA"/>
                  </w:rPr>
                </w:pPr>
              </w:p>
              <w:p w:rsidR="00526317" w:rsidRPr="00424016" w:rsidRDefault="00526317" w:rsidP="00526317">
                <w:pPr>
                  <w:pStyle w:val="af9"/>
                  <w:tabs>
                    <w:tab w:val="right" w:pos="9356"/>
                  </w:tabs>
                  <w:rPr>
                    <w:rFonts w:ascii="Times New Roman" w:hAnsi="Times New Roman"/>
                    <w:b w:val="0"/>
                    <w:sz w:val="24"/>
                    <w:szCs w:val="24"/>
                    <w:lang w:eastAsia="ar-SA"/>
                  </w:rPr>
                </w:pPr>
                <w:r>
                  <w:rPr>
                    <w:rFonts w:ascii="Times New Roman" w:hAnsi="Times New Roman"/>
                    <w:b w:val="0"/>
                    <w:sz w:val="24"/>
                    <w:szCs w:val="24"/>
                    <w:lang w:eastAsia="ar-SA"/>
                  </w:rPr>
                  <w:t xml:space="preserve">С.С. </w:t>
                </w:r>
                <w:proofErr w:type="spellStart"/>
                <w:r>
                  <w:rPr>
                    <w:rFonts w:ascii="Times New Roman" w:hAnsi="Times New Roman"/>
                    <w:b w:val="0"/>
                    <w:sz w:val="24"/>
                    <w:szCs w:val="24"/>
                    <w:lang w:eastAsia="ar-SA"/>
                  </w:rPr>
                  <w:t>Авдошин</w:t>
                </w:r>
                <w:proofErr w:type="spellEnd"/>
              </w:p>
            </w:tc>
          </w:tr>
        </w:tbl>
        <w:p w:rsidR="00526317" w:rsidRDefault="00526317" w:rsidP="00526317">
          <w:pPr>
            <w:pStyle w:val="af9"/>
            <w:tabs>
              <w:tab w:val="right" w:pos="9356"/>
            </w:tabs>
            <w:jc w:val="left"/>
            <w:rPr>
              <w:rFonts w:ascii="Times New Roman" w:hAnsi="Times New Roman"/>
              <w:sz w:val="28"/>
              <w:szCs w:val="28"/>
            </w:rPr>
          </w:pPr>
        </w:p>
        <w:p w:rsidR="00526317" w:rsidRDefault="00526317" w:rsidP="00526317">
          <w:pPr>
            <w:pStyle w:val="af7"/>
            <w:jc w:val="center"/>
            <w:rPr>
              <w:rFonts w:ascii="Times New Roman" w:hAnsi="Times New Roman"/>
              <w:b/>
            </w:rPr>
          </w:pPr>
        </w:p>
        <w:p w:rsidR="00526317" w:rsidRDefault="00526317" w:rsidP="00526317">
          <w:pPr>
            <w:pStyle w:val="af7"/>
            <w:jc w:val="center"/>
            <w:rPr>
              <w:rFonts w:ascii="Times New Roman" w:hAnsi="Times New Roman"/>
              <w:b/>
            </w:rPr>
          </w:pPr>
        </w:p>
        <w:p w:rsidR="00526317" w:rsidRDefault="00526317" w:rsidP="00526317">
          <w:pPr>
            <w:pStyle w:val="af7"/>
            <w:jc w:val="center"/>
            <w:rPr>
              <w:rFonts w:ascii="Times New Roman" w:hAnsi="Times New Roman"/>
              <w:b/>
            </w:rPr>
          </w:pPr>
        </w:p>
        <w:p w:rsidR="00526317" w:rsidRDefault="00526317" w:rsidP="00526317">
          <w:pPr>
            <w:pStyle w:val="af7"/>
            <w:jc w:val="center"/>
            <w:rPr>
              <w:rFonts w:ascii="Times New Roman" w:hAnsi="Times New Roman"/>
              <w:b/>
            </w:rPr>
          </w:pPr>
        </w:p>
        <w:p w:rsidR="00526317" w:rsidRDefault="00526317" w:rsidP="00526317">
          <w:pPr>
            <w:pStyle w:val="af7"/>
            <w:jc w:val="center"/>
            <w:rPr>
              <w:rFonts w:ascii="Times New Roman" w:hAnsi="Times New Roman"/>
              <w:b/>
            </w:rPr>
          </w:pPr>
          <w:r w:rsidRPr="002D494E">
            <w:rPr>
              <w:rFonts w:ascii="Times New Roman" w:hAnsi="Times New Roman"/>
              <w:b/>
            </w:rPr>
            <w:t>Самара, 20</w:t>
          </w:r>
          <w:r>
            <w:rPr>
              <w:rFonts w:ascii="Times New Roman" w:hAnsi="Times New Roman"/>
              <w:b/>
            </w:rPr>
            <w:t>22</w:t>
          </w:r>
          <w:r w:rsidRPr="002D494E">
            <w:rPr>
              <w:rFonts w:ascii="Times New Roman" w:hAnsi="Times New Roman"/>
              <w:b/>
            </w:rPr>
            <w:t>г.</w:t>
          </w:r>
        </w:p>
        <w:p w:rsidR="00343921" w:rsidRDefault="00343921" w:rsidP="00526317">
          <w:pPr>
            <w:jc w:val="center"/>
            <w:rPr>
              <w:b/>
              <w:iCs/>
              <w:sz w:val="28"/>
              <w:szCs w:val="28"/>
              <w:lang w:val="en-US"/>
            </w:rPr>
          </w:pPr>
        </w:p>
        <w:p w:rsidR="00526317" w:rsidRPr="00343921" w:rsidRDefault="00526317" w:rsidP="00343921">
          <w:pPr>
            <w:jc w:val="center"/>
            <w:rPr>
              <w:b/>
              <w:iCs/>
            </w:rPr>
          </w:pPr>
          <w:r w:rsidRPr="00343921">
            <w:rPr>
              <w:b/>
              <w:iCs/>
            </w:rPr>
            <w:t>Состав проекта межевания территории</w:t>
          </w:r>
        </w:p>
        <w:p w:rsidR="00526317" w:rsidRPr="00343921" w:rsidRDefault="00526317" w:rsidP="00343921">
          <w:pPr>
            <w:jc w:val="center"/>
            <w:rPr>
              <w:b/>
            </w:rPr>
          </w:pPr>
        </w:p>
        <w:tbl>
          <w:tblPr>
            <w:tblW w:w="9497" w:type="dxa"/>
            <w:tblInd w:w="108" w:type="dxa"/>
            <w:tblLayout w:type="fixed"/>
            <w:tblLook w:val="04A0" w:firstRow="1" w:lastRow="0" w:firstColumn="1" w:lastColumn="0" w:noHBand="0" w:noVBand="1"/>
          </w:tblPr>
          <w:tblGrid>
            <w:gridCol w:w="993"/>
            <w:gridCol w:w="7654"/>
            <w:gridCol w:w="850"/>
          </w:tblGrid>
          <w:tr w:rsidR="00526317" w:rsidRPr="00343921" w:rsidTr="00526317">
            <w:trPr>
              <w:trHeight w:val="393"/>
            </w:trPr>
            <w:tc>
              <w:tcPr>
                <w:tcW w:w="993" w:type="dxa"/>
                <w:tcBorders>
                  <w:top w:val="single" w:sz="4" w:space="0" w:color="auto"/>
                  <w:left w:val="single" w:sz="4" w:space="0" w:color="auto"/>
                  <w:bottom w:val="single" w:sz="4" w:space="0" w:color="auto"/>
                  <w:right w:val="single" w:sz="4" w:space="0" w:color="auto"/>
                </w:tcBorders>
              </w:tcPr>
              <w:p w:rsidR="00526317" w:rsidRPr="00343921" w:rsidRDefault="00526317" w:rsidP="00343921">
                <w:pPr>
                  <w:ind w:right="-250"/>
                  <w:rPr>
                    <w:b/>
                  </w:rPr>
                </w:pPr>
                <w:r w:rsidRPr="00343921">
                  <w:rPr>
                    <w:b/>
                  </w:rPr>
                  <w:t xml:space="preserve">№ </w:t>
                </w:r>
                <w:proofErr w:type="gramStart"/>
                <w:r w:rsidRPr="00343921">
                  <w:rPr>
                    <w:b/>
                  </w:rPr>
                  <w:t>п</w:t>
                </w:r>
                <w:proofErr w:type="gramEnd"/>
                <w:r w:rsidRPr="00343921">
                  <w:rPr>
                    <w:b/>
                  </w:rPr>
                  <w:t>/п</w:t>
                </w:r>
              </w:p>
            </w:tc>
            <w:tc>
              <w:tcPr>
                <w:tcW w:w="7654" w:type="dxa"/>
                <w:tcBorders>
                  <w:top w:val="single" w:sz="4" w:space="0" w:color="auto"/>
                  <w:left w:val="single" w:sz="4" w:space="0" w:color="auto"/>
                  <w:bottom w:val="single" w:sz="4" w:space="0" w:color="auto"/>
                  <w:right w:val="single" w:sz="4" w:space="0" w:color="auto"/>
                </w:tcBorders>
              </w:tcPr>
              <w:p w:rsidR="00526317" w:rsidRPr="00343921" w:rsidRDefault="00526317" w:rsidP="00343921">
                <w:pPr>
                  <w:jc w:val="center"/>
                  <w:rPr>
                    <w:b/>
                  </w:rPr>
                </w:pPr>
                <w:r w:rsidRPr="00343921">
                  <w:rPr>
                    <w:b/>
                  </w:rPr>
                  <w:t>Наименование</w:t>
                </w:r>
              </w:p>
            </w:tc>
            <w:tc>
              <w:tcPr>
                <w:tcW w:w="850" w:type="dxa"/>
                <w:tcBorders>
                  <w:top w:val="single" w:sz="4" w:space="0" w:color="auto"/>
                  <w:left w:val="single" w:sz="4" w:space="0" w:color="auto"/>
                  <w:bottom w:val="single" w:sz="4" w:space="0" w:color="auto"/>
                  <w:right w:val="single" w:sz="4" w:space="0" w:color="auto"/>
                </w:tcBorders>
              </w:tcPr>
              <w:p w:rsidR="00526317" w:rsidRPr="00343921" w:rsidRDefault="00526317" w:rsidP="00343921">
                <w:pPr>
                  <w:ind w:right="-250"/>
                  <w:rPr>
                    <w:b/>
                  </w:rPr>
                </w:pPr>
                <w:r w:rsidRPr="00343921">
                  <w:rPr>
                    <w:b/>
                  </w:rPr>
                  <w:t>Лист</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hRule="exact" w:val="397"/>
            </w:trPr>
            <w:tc>
              <w:tcPr>
                <w:tcW w:w="993" w:type="dxa"/>
                <w:vAlign w:val="center"/>
              </w:tcPr>
              <w:p w:rsidR="00526317" w:rsidRPr="00343921" w:rsidRDefault="00526317" w:rsidP="00343921">
                <w:pPr>
                  <w:pStyle w:val="1e"/>
                  <w:jc w:val="center"/>
                  <w:rPr>
                    <w:sz w:val="24"/>
                    <w:szCs w:val="24"/>
                    <w:lang w:eastAsia="zh-CN"/>
                  </w:rPr>
                </w:pPr>
              </w:p>
            </w:tc>
            <w:tc>
              <w:tcPr>
                <w:tcW w:w="7654" w:type="dxa"/>
                <w:vAlign w:val="center"/>
              </w:tcPr>
              <w:p w:rsidR="00526317" w:rsidRPr="00343921" w:rsidRDefault="00526317" w:rsidP="00343921">
                <w:pPr>
                  <w:pStyle w:val="1e"/>
                  <w:jc w:val="center"/>
                  <w:rPr>
                    <w:b/>
                    <w:sz w:val="24"/>
                    <w:szCs w:val="24"/>
                    <w:lang w:eastAsia="zh-CN"/>
                  </w:rPr>
                </w:pPr>
                <w:r w:rsidRPr="00343921">
                  <w:rPr>
                    <w:b/>
                    <w:sz w:val="24"/>
                    <w:szCs w:val="24"/>
                    <w:lang w:eastAsia="zh-CN"/>
                  </w:rPr>
                  <w:t xml:space="preserve">Раздел 1 </w:t>
                </w:r>
                <w:r w:rsidRPr="00343921">
                  <w:rPr>
                    <w:b/>
                    <w:sz w:val="24"/>
                    <w:szCs w:val="24"/>
                  </w:rPr>
                  <w:t>"Проект межевания территории. Текстовая часть"</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4</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hRule="exact" w:val="397"/>
            </w:trPr>
            <w:tc>
              <w:tcPr>
                <w:tcW w:w="993" w:type="dxa"/>
                <w:vAlign w:val="center"/>
              </w:tcPr>
              <w:p w:rsidR="00526317" w:rsidRPr="00343921" w:rsidRDefault="00526317" w:rsidP="00343921">
                <w:pPr>
                  <w:pStyle w:val="1e"/>
                  <w:jc w:val="center"/>
                  <w:rPr>
                    <w:sz w:val="24"/>
                    <w:szCs w:val="24"/>
                    <w:lang w:eastAsia="zh-CN"/>
                  </w:rPr>
                </w:pPr>
              </w:p>
            </w:tc>
            <w:tc>
              <w:tcPr>
                <w:tcW w:w="7654" w:type="dxa"/>
                <w:vAlign w:val="center"/>
              </w:tcPr>
              <w:p w:rsidR="00526317" w:rsidRPr="00343921" w:rsidRDefault="00526317" w:rsidP="00343921">
                <w:pPr>
                  <w:pStyle w:val="1e"/>
                  <w:jc w:val="center"/>
                  <w:rPr>
                    <w:b/>
                    <w:sz w:val="24"/>
                    <w:szCs w:val="24"/>
                    <w:lang w:eastAsia="zh-CN"/>
                  </w:rPr>
                </w:pPr>
                <w:r w:rsidRPr="00343921">
                  <w:rPr>
                    <w:b/>
                    <w:sz w:val="24"/>
                    <w:szCs w:val="24"/>
                  </w:rPr>
                  <w:t>Исходно-разрешительная документация</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5</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hRule="exact" w:val="397"/>
            </w:trPr>
            <w:tc>
              <w:tcPr>
                <w:tcW w:w="993" w:type="dxa"/>
                <w:vAlign w:val="center"/>
              </w:tcPr>
              <w:p w:rsidR="00526317" w:rsidRPr="00343921" w:rsidRDefault="00526317" w:rsidP="00343921">
                <w:pPr>
                  <w:pStyle w:val="1e"/>
                  <w:jc w:val="center"/>
                  <w:rPr>
                    <w:sz w:val="24"/>
                    <w:szCs w:val="24"/>
                    <w:lang w:eastAsia="zh-CN"/>
                  </w:rPr>
                </w:pPr>
              </w:p>
            </w:tc>
            <w:tc>
              <w:tcPr>
                <w:tcW w:w="7654" w:type="dxa"/>
                <w:vAlign w:val="center"/>
              </w:tcPr>
              <w:p w:rsidR="00526317" w:rsidRPr="00343921" w:rsidRDefault="00526317" w:rsidP="00343921">
                <w:pPr>
                  <w:pStyle w:val="1e"/>
                  <w:jc w:val="center"/>
                  <w:rPr>
                    <w:b/>
                    <w:sz w:val="24"/>
                    <w:szCs w:val="24"/>
                    <w:lang w:eastAsia="zh-CN"/>
                  </w:rPr>
                </w:pPr>
                <w:r w:rsidRPr="00343921">
                  <w:rPr>
                    <w:b/>
                    <w:bCs/>
                    <w:sz w:val="24"/>
                    <w:szCs w:val="24"/>
                  </w:rPr>
                  <w:t>Основание для выполнения проекта межевания</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5</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hRule="exact" w:val="397"/>
            </w:trPr>
            <w:tc>
              <w:tcPr>
                <w:tcW w:w="993" w:type="dxa"/>
                <w:vAlign w:val="center"/>
              </w:tcPr>
              <w:p w:rsidR="00526317" w:rsidRPr="00343921" w:rsidRDefault="00526317" w:rsidP="00343921">
                <w:pPr>
                  <w:pStyle w:val="1e"/>
                  <w:jc w:val="center"/>
                  <w:rPr>
                    <w:sz w:val="24"/>
                    <w:szCs w:val="24"/>
                    <w:lang w:eastAsia="zh-CN"/>
                  </w:rPr>
                </w:pPr>
              </w:p>
            </w:tc>
            <w:tc>
              <w:tcPr>
                <w:tcW w:w="7654" w:type="dxa"/>
                <w:vAlign w:val="center"/>
              </w:tcPr>
              <w:p w:rsidR="00526317" w:rsidRPr="00343921" w:rsidRDefault="00526317" w:rsidP="00343921">
                <w:pPr>
                  <w:shd w:val="clear" w:color="auto" w:fill="FFFFFF"/>
                  <w:tabs>
                    <w:tab w:val="left" w:pos="989"/>
                    <w:tab w:val="left" w:pos="10464"/>
                  </w:tabs>
                  <w:ind w:firstLine="33"/>
                  <w:jc w:val="center"/>
                  <w:rPr>
                    <w:b/>
                    <w:bCs/>
                    <w:u w:val="single"/>
                  </w:rPr>
                </w:pPr>
                <w:r w:rsidRPr="00343921">
                  <w:rPr>
                    <w:b/>
                    <w:bCs/>
                  </w:rPr>
                  <w:t>Цели и задачи выполнения проекта межевания территории</w:t>
                </w:r>
              </w:p>
              <w:p w:rsidR="00526317" w:rsidRPr="00343921" w:rsidRDefault="00526317" w:rsidP="00343921">
                <w:pPr>
                  <w:pStyle w:val="1e"/>
                  <w:jc w:val="center"/>
                  <w:rPr>
                    <w:b/>
                    <w:sz w:val="24"/>
                    <w:szCs w:val="24"/>
                    <w:lang w:eastAsia="zh-CN"/>
                  </w:rPr>
                </w:pP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5</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hRule="exact" w:val="397"/>
            </w:trPr>
            <w:tc>
              <w:tcPr>
                <w:tcW w:w="993" w:type="dxa"/>
                <w:vAlign w:val="center"/>
              </w:tcPr>
              <w:p w:rsidR="00526317" w:rsidRPr="00343921" w:rsidRDefault="00526317" w:rsidP="00343921">
                <w:pPr>
                  <w:pStyle w:val="1e"/>
                  <w:jc w:val="center"/>
                  <w:rPr>
                    <w:sz w:val="24"/>
                    <w:szCs w:val="24"/>
                    <w:lang w:eastAsia="zh-CN"/>
                  </w:rPr>
                </w:pPr>
              </w:p>
            </w:tc>
            <w:tc>
              <w:tcPr>
                <w:tcW w:w="7654" w:type="dxa"/>
                <w:vAlign w:val="center"/>
              </w:tcPr>
              <w:p w:rsidR="00526317" w:rsidRPr="00343921" w:rsidRDefault="00526317" w:rsidP="00343921">
                <w:pPr>
                  <w:pStyle w:val="1"/>
                  <w:ind w:firstLine="277"/>
                </w:pPr>
                <w:r w:rsidRPr="00343921">
                  <w:t>Проектные решения</w:t>
                </w:r>
              </w:p>
              <w:p w:rsidR="00526317" w:rsidRPr="00343921" w:rsidRDefault="00526317" w:rsidP="00343921">
                <w:pPr>
                  <w:shd w:val="clear" w:color="auto" w:fill="FFFFFF"/>
                  <w:tabs>
                    <w:tab w:val="left" w:pos="989"/>
                    <w:tab w:val="left" w:pos="10464"/>
                  </w:tabs>
                  <w:ind w:firstLine="33"/>
                  <w:jc w:val="center"/>
                  <w:rPr>
                    <w:b/>
                    <w:bCs/>
                  </w:rPr>
                </w:pP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6</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hRule="exact" w:val="688"/>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1.1.</w:t>
                </w:r>
              </w:p>
            </w:tc>
            <w:tc>
              <w:tcPr>
                <w:tcW w:w="7654" w:type="dxa"/>
                <w:vAlign w:val="center"/>
              </w:tcPr>
              <w:p w:rsidR="00526317" w:rsidRPr="00343921" w:rsidRDefault="00526317" w:rsidP="00343921">
                <w:pPr>
                  <w:shd w:val="clear" w:color="auto" w:fill="FFFFFF"/>
                  <w:jc w:val="both"/>
                  <w:rPr>
                    <w:rStyle w:val="blk"/>
                    <w:color w:val="000000" w:themeColor="text1"/>
                  </w:rPr>
                </w:pPr>
                <w:r w:rsidRPr="00343921">
                  <w:rPr>
                    <w:rStyle w:val="blk"/>
                    <w:color w:val="000000" w:themeColor="text1"/>
                  </w:rPr>
                  <w:t>Перечень и сведения о площади образуемых земельных участков, в том числе возможные способы их образования;</w:t>
                </w:r>
              </w:p>
              <w:p w:rsidR="00526317" w:rsidRPr="00343921" w:rsidRDefault="00526317" w:rsidP="00343921">
                <w:pPr>
                  <w:pStyle w:val="1e"/>
                  <w:rPr>
                    <w:sz w:val="24"/>
                    <w:szCs w:val="24"/>
                    <w:lang w:eastAsia="zh-CN"/>
                  </w:rPr>
                </w:pP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6</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1.2.</w:t>
                </w:r>
              </w:p>
            </w:tc>
            <w:tc>
              <w:tcPr>
                <w:tcW w:w="7654" w:type="dxa"/>
                <w:vAlign w:val="center"/>
              </w:tcPr>
              <w:p w:rsidR="00526317" w:rsidRPr="00343921" w:rsidRDefault="00526317" w:rsidP="00343921">
                <w:pPr>
                  <w:shd w:val="clear" w:color="auto" w:fill="FFFFFF"/>
                  <w:jc w:val="both"/>
                  <w:rPr>
                    <w:color w:val="333333"/>
                  </w:rPr>
                </w:pPr>
                <w:r w:rsidRPr="00343921">
                  <w:rPr>
                    <w:rStyle w:val="blk"/>
                    <w:color w:val="000000" w:themeColor="text1"/>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11</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1.3.</w:t>
                </w:r>
              </w:p>
            </w:tc>
            <w:tc>
              <w:tcPr>
                <w:tcW w:w="7654" w:type="dxa"/>
                <w:vAlign w:val="center"/>
              </w:tcPr>
              <w:p w:rsidR="00526317" w:rsidRPr="00343921" w:rsidRDefault="00526317" w:rsidP="00343921">
                <w:pPr>
                  <w:shd w:val="clear" w:color="auto" w:fill="FFFFFF"/>
                  <w:jc w:val="both"/>
                  <w:rPr>
                    <w:color w:val="333333"/>
                  </w:rPr>
                </w:pPr>
                <w:r w:rsidRPr="00343921">
                  <w:rPr>
                    <w:rStyle w:val="blk"/>
                    <w:color w:val="000000" w:themeColor="text1"/>
                  </w:rPr>
                  <w:t>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12</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1.4.</w:t>
                </w:r>
              </w:p>
            </w:tc>
            <w:tc>
              <w:tcPr>
                <w:tcW w:w="7654" w:type="dxa"/>
                <w:vAlign w:val="center"/>
              </w:tcPr>
              <w:p w:rsidR="00526317" w:rsidRPr="00343921" w:rsidRDefault="00526317" w:rsidP="00343921">
                <w:pPr>
                  <w:shd w:val="clear" w:color="auto" w:fill="FFFFFF"/>
                  <w:jc w:val="both"/>
                  <w:rPr>
                    <w:color w:val="000000" w:themeColor="text1"/>
                  </w:rPr>
                </w:pPr>
                <w:r w:rsidRPr="00343921">
                  <w:rPr>
                    <w:rStyle w:val="blk"/>
                    <w:color w:val="000000" w:themeColor="text1"/>
                  </w:rPr>
                  <w:t>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proofErr w:type="gramStart"/>
                <w:r w:rsidRPr="00343921">
                  <w:rPr>
                    <w:rStyle w:val="blk"/>
                    <w:color w:val="000000" w:themeColor="text1"/>
                  </w:rPr>
                  <w:t>.</w:t>
                </w:r>
                <w:proofErr w:type="gramEnd"/>
                <w:r w:rsidRPr="00343921">
                  <w:rPr>
                    <w:rStyle w:val="blk"/>
                    <w:color w:val="000000" w:themeColor="text1"/>
                  </w:rPr>
                  <w:t xml:space="preserve"> (</w:t>
                </w:r>
                <w:proofErr w:type="gramStart"/>
                <w:r w:rsidRPr="00343921">
                  <w:rPr>
                    <w:rStyle w:val="blk"/>
                    <w:color w:val="000000" w:themeColor="text1"/>
                  </w:rPr>
                  <w:t>п</w:t>
                </w:r>
                <w:proofErr w:type="gramEnd"/>
                <w:r w:rsidRPr="00343921">
                  <w:rPr>
                    <w:rStyle w:val="blk"/>
                    <w:color w:val="000000" w:themeColor="text1"/>
                  </w:rPr>
                  <w:t>. 5 введен Федеральным </w:t>
                </w:r>
                <w:hyperlink r:id="rId12" w:anchor="dst100055" w:history="1">
                  <w:r w:rsidRPr="00343921">
                    <w:rPr>
                      <w:rStyle w:val="afff"/>
                      <w:color w:val="000000" w:themeColor="text1"/>
                      <w:u w:val="none"/>
                    </w:rPr>
                    <w:t>законом</w:t>
                  </w:r>
                </w:hyperlink>
                <w:r w:rsidRPr="00343921">
                  <w:rPr>
                    <w:rStyle w:val="blk"/>
                    <w:color w:val="000000" w:themeColor="text1"/>
                  </w:rPr>
                  <w:t> от 03.08.2018 N 342-ФЗ)</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12</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1.5</w:t>
                </w:r>
              </w:p>
            </w:tc>
            <w:tc>
              <w:tcPr>
                <w:tcW w:w="7654" w:type="dxa"/>
                <w:vAlign w:val="center"/>
              </w:tcPr>
              <w:p w:rsidR="00526317" w:rsidRPr="00343921" w:rsidRDefault="00526317" w:rsidP="00343921">
                <w:pPr>
                  <w:shd w:val="clear" w:color="auto" w:fill="FFFFFF"/>
                  <w:jc w:val="both"/>
                  <w:rPr>
                    <w:rStyle w:val="blk"/>
                    <w:color w:val="000000" w:themeColor="text1"/>
                  </w:rPr>
                </w:pPr>
                <w:r w:rsidRPr="00343921">
                  <w:rPr>
                    <w:color w:val="333333"/>
                    <w:shd w:val="clear" w:color="auto" w:fill="FFFFFF"/>
                  </w:rPr>
                  <w:t>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29</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1.6</w:t>
                </w:r>
              </w:p>
            </w:tc>
            <w:tc>
              <w:tcPr>
                <w:tcW w:w="7654" w:type="dxa"/>
                <w:vAlign w:val="center"/>
              </w:tcPr>
              <w:p w:rsidR="00526317" w:rsidRPr="00343921" w:rsidRDefault="00526317" w:rsidP="00343921">
                <w:pPr>
                  <w:shd w:val="clear" w:color="auto" w:fill="FFFFFF"/>
                  <w:jc w:val="both"/>
                  <w:rPr>
                    <w:color w:val="333333"/>
                    <w:shd w:val="clear" w:color="auto" w:fill="FFFFFF"/>
                  </w:rPr>
                </w:pPr>
                <w:r w:rsidRPr="00343921">
                  <w:rPr>
                    <w:color w:val="333333"/>
                    <w:shd w:val="clear" w:color="auto" w:fill="FFFFFF"/>
                  </w:rPr>
                  <w:t>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29</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1.7</w:t>
                </w:r>
              </w:p>
            </w:tc>
            <w:tc>
              <w:tcPr>
                <w:tcW w:w="7654" w:type="dxa"/>
                <w:vAlign w:val="center"/>
              </w:tcPr>
              <w:p w:rsidR="00526317" w:rsidRPr="00343921" w:rsidRDefault="00526317" w:rsidP="00343921">
                <w:pPr>
                  <w:shd w:val="clear" w:color="auto" w:fill="FFFFFF"/>
                  <w:jc w:val="both"/>
                  <w:rPr>
                    <w:color w:val="333333"/>
                    <w:shd w:val="clear" w:color="auto" w:fill="FFFFFF"/>
                  </w:rPr>
                </w:pPr>
                <w:r w:rsidRPr="00343921">
                  <w:t>Обоснование размещения линейного объекта с учётом особых условий использования территорий и мероприятий по сохранению объектов культурного наследия</w:t>
                </w:r>
              </w:p>
            </w:tc>
            <w:tc>
              <w:tcPr>
                <w:tcW w:w="850" w:type="dxa"/>
                <w:vAlign w:val="center"/>
              </w:tcPr>
              <w:p w:rsidR="00526317" w:rsidRPr="00343921" w:rsidRDefault="00526317" w:rsidP="00343921">
                <w:pPr>
                  <w:pStyle w:val="1e"/>
                  <w:jc w:val="center"/>
                  <w:rPr>
                    <w:sz w:val="24"/>
                    <w:szCs w:val="24"/>
                    <w:lang w:eastAsia="zh-CN"/>
                  </w:rPr>
                </w:pPr>
                <w:r w:rsidRPr="00343921">
                  <w:rPr>
                    <w:sz w:val="24"/>
                    <w:szCs w:val="24"/>
                    <w:lang w:eastAsia="zh-CN"/>
                  </w:rPr>
                  <w:t>39</w:t>
                </w: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08"/>
            </w:trPr>
            <w:tc>
              <w:tcPr>
                <w:tcW w:w="993" w:type="dxa"/>
                <w:vAlign w:val="center"/>
              </w:tcPr>
              <w:p w:rsidR="00526317" w:rsidRPr="00343921" w:rsidRDefault="00526317" w:rsidP="00343921">
                <w:pPr>
                  <w:pStyle w:val="1e"/>
                  <w:jc w:val="center"/>
                  <w:rPr>
                    <w:sz w:val="24"/>
                    <w:szCs w:val="24"/>
                    <w:lang w:eastAsia="zh-CN"/>
                  </w:rPr>
                </w:pPr>
              </w:p>
            </w:tc>
            <w:tc>
              <w:tcPr>
                <w:tcW w:w="7654" w:type="dxa"/>
                <w:vAlign w:val="center"/>
              </w:tcPr>
              <w:p w:rsidR="00526317" w:rsidRPr="00343921" w:rsidRDefault="00526317" w:rsidP="00343921">
                <w:pPr>
                  <w:pStyle w:val="1e"/>
                  <w:jc w:val="center"/>
                  <w:rPr>
                    <w:sz w:val="24"/>
                    <w:szCs w:val="24"/>
                    <w:lang w:eastAsia="zh-CN"/>
                  </w:rPr>
                </w:pPr>
                <w:r w:rsidRPr="00343921">
                  <w:rPr>
                    <w:b/>
                    <w:sz w:val="24"/>
                    <w:szCs w:val="24"/>
                  </w:rPr>
                  <w:t>Раздел 2 "Проект межевания территории. Графическая часть"</w:t>
                </w:r>
              </w:p>
            </w:tc>
            <w:tc>
              <w:tcPr>
                <w:tcW w:w="850" w:type="dxa"/>
                <w:vAlign w:val="center"/>
              </w:tcPr>
              <w:p w:rsidR="00526317" w:rsidRPr="00343921" w:rsidRDefault="00526317" w:rsidP="00343921">
                <w:pPr>
                  <w:pStyle w:val="1e"/>
                  <w:jc w:val="center"/>
                  <w:rPr>
                    <w:sz w:val="24"/>
                    <w:szCs w:val="24"/>
                    <w:lang w:eastAsia="zh-CN"/>
                  </w:rPr>
                </w:pP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2.1.</w:t>
                </w:r>
              </w:p>
            </w:tc>
            <w:tc>
              <w:tcPr>
                <w:tcW w:w="7654" w:type="dxa"/>
                <w:vAlign w:val="center"/>
              </w:tcPr>
              <w:p w:rsidR="00526317" w:rsidRPr="00343921" w:rsidRDefault="00526317" w:rsidP="00343921">
                <w:pPr>
                  <w:pStyle w:val="1"/>
                  <w:ind w:left="0" w:firstLine="27"/>
                  <w:jc w:val="left"/>
                  <w:rPr>
                    <w:b w:val="0"/>
                  </w:rPr>
                </w:pPr>
                <w:r w:rsidRPr="00343921">
                  <w:rPr>
                    <w:b w:val="0"/>
                  </w:rPr>
                  <w:t>Чертеж межевания территории. Чертеж красных линий</w:t>
                </w:r>
              </w:p>
            </w:tc>
            <w:tc>
              <w:tcPr>
                <w:tcW w:w="850" w:type="dxa"/>
                <w:shd w:val="clear" w:color="auto" w:fill="auto"/>
                <w:vAlign w:val="center"/>
              </w:tcPr>
              <w:p w:rsidR="00526317" w:rsidRPr="00343921" w:rsidRDefault="00526317" w:rsidP="00343921">
                <w:pPr>
                  <w:pStyle w:val="1e"/>
                  <w:jc w:val="center"/>
                  <w:rPr>
                    <w:sz w:val="24"/>
                    <w:szCs w:val="24"/>
                    <w:lang w:eastAsia="zh-CN"/>
                  </w:rPr>
                </w:pP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p>
            </w:tc>
            <w:tc>
              <w:tcPr>
                <w:tcW w:w="7654" w:type="dxa"/>
                <w:vAlign w:val="center"/>
              </w:tcPr>
              <w:p w:rsidR="00526317" w:rsidRPr="00343921" w:rsidRDefault="00526317" w:rsidP="00343921">
                <w:pPr>
                  <w:pStyle w:val="1e"/>
                  <w:jc w:val="center"/>
                  <w:rPr>
                    <w:b/>
                    <w:sz w:val="24"/>
                    <w:szCs w:val="24"/>
                  </w:rPr>
                </w:pPr>
                <w:r w:rsidRPr="00343921">
                  <w:rPr>
                    <w:b/>
                    <w:sz w:val="24"/>
                    <w:szCs w:val="24"/>
                  </w:rPr>
                  <w:t>Раздел 3 «Материалы по обоснованию проекта межевания территории»</w:t>
                </w:r>
              </w:p>
            </w:tc>
            <w:tc>
              <w:tcPr>
                <w:tcW w:w="850" w:type="dxa"/>
                <w:shd w:val="clear" w:color="auto" w:fill="auto"/>
                <w:vAlign w:val="center"/>
              </w:tcPr>
              <w:p w:rsidR="00526317" w:rsidRPr="00343921" w:rsidRDefault="00526317" w:rsidP="00343921">
                <w:pPr>
                  <w:pStyle w:val="1e"/>
                  <w:jc w:val="center"/>
                  <w:rPr>
                    <w:sz w:val="24"/>
                    <w:szCs w:val="24"/>
                    <w:lang w:eastAsia="zh-CN"/>
                  </w:rPr>
                </w:pPr>
              </w:p>
            </w:tc>
          </w:tr>
          <w:tr w:rsidR="00526317" w:rsidRPr="00343921" w:rsidTr="005263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93"/>
            </w:trPr>
            <w:tc>
              <w:tcPr>
                <w:tcW w:w="993" w:type="dxa"/>
                <w:vAlign w:val="center"/>
              </w:tcPr>
              <w:p w:rsidR="00526317" w:rsidRPr="00343921" w:rsidRDefault="00526317" w:rsidP="00343921">
                <w:pPr>
                  <w:pStyle w:val="1e"/>
                  <w:jc w:val="center"/>
                  <w:rPr>
                    <w:sz w:val="24"/>
                    <w:szCs w:val="24"/>
                    <w:lang w:eastAsia="zh-CN"/>
                  </w:rPr>
                </w:pPr>
                <w:r w:rsidRPr="00343921">
                  <w:rPr>
                    <w:sz w:val="24"/>
                    <w:szCs w:val="24"/>
                    <w:lang w:eastAsia="zh-CN"/>
                  </w:rPr>
                  <w:t>3.1.</w:t>
                </w:r>
              </w:p>
            </w:tc>
            <w:tc>
              <w:tcPr>
                <w:tcW w:w="7654" w:type="dxa"/>
                <w:vAlign w:val="center"/>
              </w:tcPr>
              <w:p w:rsidR="00526317" w:rsidRPr="00343921" w:rsidRDefault="00526317" w:rsidP="00343921">
                <w:pPr>
                  <w:pStyle w:val="1e"/>
                  <w:rPr>
                    <w:sz w:val="24"/>
                    <w:szCs w:val="24"/>
                  </w:rPr>
                </w:pPr>
                <w:r w:rsidRPr="00343921">
                  <w:rPr>
                    <w:sz w:val="24"/>
                    <w:szCs w:val="24"/>
                  </w:rPr>
                  <w:t>Чертеж зон с особыми условиями использования территории</w:t>
                </w:r>
              </w:p>
            </w:tc>
            <w:tc>
              <w:tcPr>
                <w:tcW w:w="850" w:type="dxa"/>
                <w:shd w:val="clear" w:color="auto" w:fill="auto"/>
                <w:vAlign w:val="center"/>
              </w:tcPr>
              <w:p w:rsidR="00526317" w:rsidRPr="00343921" w:rsidRDefault="00526317" w:rsidP="00343921">
                <w:pPr>
                  <w:pStyle w:val="1e"/>
                  <w:jc w:val="center"/>
                  <w:rPr>
                    <w:sz w:val="24"/>
                    <w:szCs w:val="24"/>
                    <w:lang w:eastAsia="zh-CN"/>
                  </w:rPr>
                </w:pPr>
              </w:p>
            </w:tc>
          </w:tr>
        </w:tbl>
        <w:p w:rsidR="00526317" w:rsidRPr="00343921" w:rsidRDefault="00526317" w:rsidP="00343921">
          <w:pPr>
            <w:rPr>
              <w:b/>
            </w:rPr>
          </w:pPr>
        </w:p>
        <w:p w:rsidR="00526317" w:rsidRPr="00343921" w:rsidRDefault="00526317" w:rsidP="00343921">
          <w:pPr>
            <w:tabs>
              <w:tab w:val="right" w:leader="dot" w:pos="9072"/>
            </w:tabs>
            <w:jc w:val="center"/>
            <w:rPr>
              <w:b/>
            </w:rPr>
          </w:pPr>
          <w:r w:rsidRPr="00343921">
            <w:rPr>
              <w:b/>
              <w:lang w:eastAsia="zh-CN"/>
            </w:rPr>
            <w:lastRenderedPageBreak/>
            <w:t xml:space="preserve">Раздел 1 </w:t>
          </w:r>
          <w:r w:rsidRPr="00343921">
            <w:rPr>
              <w:b/>
            </w:rPr>
            <w:t>"Проект межевания территории. Текстовая часть"</w:t>
          </w:r>
        </w:p>
        <w:p w:rsidR="00526317" w:rsidRPr="00343921" w:rsidRDefault="00526317" w:rsidP="00343921">
          <w:pPr>
            <w:tabs>
              <w:tab w:val="right" w:leader="dot" w:pos="9072"/>
            </w:tabs>
            <w:jc w:val="center"/>
            <w:rPr>
              <w:b/>
            </w:rPr>
          </w:pPr>
        </w:p>
        <w:p w:rsidR="00526317" w:rsidRPr="00343921" w:rsidRDefault="00526317" w:rsidP="00343921">
          <w:pPr>
            <w:pStyle w:val="1e"/>
            <w:jc w:val="center"/>
            <w:rPr>
              <w:b/>
              <w:i/>
              <w:sz w:val="24"/>
              <w:szCs w:val="24"/>
            </w:rPr>
          </w:pPr>
          <w:r w:rsidRPr="00343921">
            <w:rPr>
              <w:b/>
              <w:i/>
              <w:sz w:val="24"/>
              <w:szCs w:val="24"/>
            </w:rPr>
            <w:t>Исходно-разрешительная документация.</w:t>
          </w:r>
        </w:p>
        <w:p w:rsidR="00526317" w:rsidRPr="00343921" w:rsidRDefault="00526317" w:rsidP="00343921">
          <w:pPr>
            <w:ind w:firstLine="709"/>
            <w:jc w:val="both"/>
          </w:pPr>
          <w:r w:rsidRPr="00343921">
            <w:t>Основанием для разработки проекта межевания территории служит:</w:t>
          </w:r>
        </w:p>
        <w:p w:rsidR="00526317" w:rsidRPr="00343921" w:rsidRDefault="00526317" w:rsidP="00343921">
          <w:pPr>
            <w:jc w:val="both"/>
          </w:pPr>
          <w:r w:rsidRPr="00343921">
            <w:t>1. Договор на выполнение работ с ООО «</w:t>
          </w:r>
          <w:proofErr w:type="spellStart"/>
          <w:r w:rsidRPr="00343921">
            <w:t>СамараНИПИнефть</w:t>
          </w:r>
          <w:proofErr w:type="spellEnd"/>
          <w:r w:rsidRPr="00343921">
            <w:t>».</w:t>
          </w:r>
        </w:p>
        <w:p w:rsidR="00526317" w:rsidRPr="00343921" w:rsidRDefault="00526317" w:rsidP="00343921">
          <w:pPr>
            <w:jc w:val="both"/>
          </w:pPr>
          <w:r w:rsidRPr="00343921">
            <w:t>2. Материалы инженерных изысканий.</w:t>
          </w:r>
        </w:p>
        <w:p w:rsidR="00526317" w:rsidRPr="00343921" w:rsidRDefault="00526317" w:rsidP="00343921">
          <w:pPr>
            <w:jc w:val="both"/>
          </w:pPr>
          <w:r w:rsidRPr="00343921">
            <w:t>3. «Градостроительный кодекс РФ» №190-ФЗ от 29.12.2004 г. (в редакции 2021 г.).</w:t>
          </w:r>
        </w:p>
        <w:p w:rsidR="00526317" w:rsidRPr="00343921" w:rsidRDefault="00526317" w:rsidP="00343921">
          <w:pPr>
            <w:jc w:val="both"/>
          </w:pPr>
          <w:r w:rsidRPr="00343921">
            <w:t>4. Постановление Правительства РФ №77 от 15.02.2011 г.</w:t>
          </w:r>
        </w:p>
        <w:p w:rsidR="00526317" w:rsidRPr="00343921" w:rsidRDefault="00526317" w:rsidP="00343921">
          <w:pPr>
            <w:jc w:val="both"/>
          </w:pPr>
          <w:r w:rsidRPr="00343921">
            <w:t>5. «Земельный кодекс РФ» №136-ФЗ от 25.10.2001 г. (в редакции 2021 г.).</w:t>
          </w:r>
        </w:p>
        <w:p w:rsidR="00526317" w:rsidRPr="00343921" w:rsidRDefault="00526317" w:rsidP="00343921">
          <w:pPr>
            <w:jc w:val="both"/>
          </w:pPr>
          <w:r w:rsidRPr="00343921">
            <w:t>6. Сведения государственного кадастрового учета.</w:t>
          </w:r>
        </w:p>
        <w:p w:rsidR="00526317" w:rsidRPr="00343921" w:rsidRDefault="00526317" w:rsidP="00343921">
          <w:pPr>
            <w:jc w:val="both"/>
          </w:pPr>
          <w:r w:rsidRPr="00343921">
            <w:t>7. Топографическая съемка территории.</w:t>
          </w:r>
        </w:p>
        <w:p w:rsidR="00526317" w:rsidRPr="00343921" w:rsidRDefault="00526317" w:rsidP="00343921">
          <w:pPr>
            <w:jc w:val="both"/>
          </w:pPr>
          <w:r w:rsidRPr="00343921">
            <w:t>8. Правила землепользования и застройки сельского поселения Красный Яр, Красноярского района Самарской области.</w:t>
          </w:r>
        </w:p>
        <w:p w:rsidR="00526317" w:rsidRPr="00343921" w:rsidRDefault="00526317" w:rsidP="00343921">
          <w:pPr>
            <w:shd w:val="clear" w:color="auto" w:fill="FFFFFF"/>
            <w:tabs>
              <w:tab w:val="left" w:pos="989"/>
              <w:tab w:val="left" w:pos="10464"/>
            </w:tabs>
            <w:ind w:firstLine="709"/>
            <w:rPr>
              <w:b/>
              <w:bCs/>
            </w:rPr>
          </w:pPr>
          <w:r w:rsidRPr="00343921">
            <w:rPr>
              <w:b/>
              <w:bCs/>
            </w:rPr>
            <w:t>Основание для выполнения проекта межевания.</w:t>
          </w:r>
        </w:p>
        <w:p w:rsidR="00526317" w:rsidRPr="00343921" w:rsidRDefault="00526317" w:rsidP="00343921">
          <w:pPr>
            <w:pStyle w:val="1f2"/>
            <w:tabs>
              <w:tab w:val="num" w:pos="1288"/>
              <w:tab w:val="left" w:pos="1560"/>
            </w:tabs>
            <w:ind w:firstLine="709"/>
            <w:jc w:val="both"/>
            <w:rPr>
              <w:rFonts w:cs="Times New Roman"/>
              <w:sz w:val="24"/>
              <w:szCs w:val="24"/>
            </w:rPr>
          </w:pPr>
          <w:r w:rsidRPr="00343921">
            <w:rPr>
              <w:rFonts w:cs="Times New Roman"/>
              <w:sz w:val="24"/>
              <w:szCs w:val="24"/>
            </w:rPr>
            <w:t>Проект межевания территории разрабатывается в соответствии с проектом планировки территории в целях установления границ земельных участков, предназначенных для строительства и размещения объекта АО "</w:t>
          </w:r>
          <w:proofErr w:type="spellStart"/>
          <w:r w:rsidRPr="00343921">
            <w:rPr>
              <w:rFonts w:cs="Times New Roman"/>
              <w:sz w:val="24"/>
              <w:szCs w:val="24"/>
            </w:rPr>
            <w:t>Самаранефтегаз</w:t>
          </w:r>
          <w:proofErr w:type="spellEnd"/>
          <w:r w:rsidRPr="00343921">
            <w:rPr>
              <w:rFonts w:cs="Times New Roman"/>
              <w:sz w:val="24"/>
              <w:szCs w:val="24"/>
            </w:rPr>
            <w:t xml:space="preserve">":  8559П «Техническое перевооружение сборного нефтепровода АГЗУ-43 - УПСВ Белозерская (замена аварийных участков). Корректировка 4865П.» </w:t>
          </w:r>
          <w:r w:rsidRPr="00343921">
            <w:rPr>
              <w:rFonts w:cs="Times New Roman"/>
              <w:color w:val="000000"/>
              <w:sz w:val="24"/>
              <w:szCs w:val="24"/>
            </w:rPr>
            <w:t>согласно:</w:t>
          </w:r>
        </w:p>
        <w:p w:rsidR="00526317" w:rsidRPr="00343921" w:rsidRDefault="00526317" w:rsidP="00343921">
          <w:pPr>
            <w:autoSpaceDE w:val="0"/>
            <w:autoSpaceDN w:val="0"/>
            <w:adjustRightInd w:val="0"/>
            <w:ind w:firstLine="709"/>
            <w:jc w:val="both"/>
          </w:pPr>
          <w:r w:rsidRPr="00343921">
            <w:t>- Технического задания на выполнение проекта планировки территории и проекта межевания территории объекта: 8559П «Техническое перевооружение сборного нефтепровода АГЗУ-43 - УПСВ Белозерская (замена аварийных участков). Корректировка 4865П.»</w:t>
          </w:r>
          <w:r w:rsidRPr="00343921">
            <w:rPr>
              <w:bCs/>
            </w:rPr>
            <w:t xml:space="preserve"> в границах сельского поселения Красный Яр муниципального района Красноярский Самарской области</w:t>
          </w:r>
          <w:r w:rsidRPr="00343921">
            <w:t>.</w:t>
          </w:r>
          <w:r w:rsidRPr="00343921">
            <w:rPr>
              <w:b/>
            </w:rPr>
            <w:t xml:space="preserve"> </w:t>
          </w:r>
          <w:r w:rsidRPr="00343921">
            <w:t xml:space="preserve"> </w:t>
          </w:r>
        </w:p>
        <w:p w:rsidR="00526317" w:rsidRPr="00343921" w:rsidRDefault="00526317" w:rsidP="00343921">
          <w:pPr>
            <w:shd w:val="clear" w:color="auto" w:fill="FFFFFF"/>
            <w:tabs>
              <w:tab w:val="left" w:pos="989"/>
              <w:tab w:val="left" w:pos="10464"/>
            </w:tabs>
            <w:ind w:firstLine="709"/>
            <w:jc w:val="both"/>
            <w:rPr>
              <w:b/>
              <w:bCs/>
            </w:rPr>
          </w:pPr>
          <w:r w:rsidRPr="00343921">
            <w:rPr>
              <w:b/>
              <w:bCs/>
            </w:rPr>
            <w:t>Цели и задачи выполнения проекта межевания территории</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 xml:space="preserve">Подготовка проекта межевания территории осуществляется в целях определения местоположения границ земельных участков, которые образованы из земель, государственная собственность на которые не разграничена. </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При подготовке проекта межевания территории определение местоположения границ образуемых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установленными в соответствии с федеральными законами, техническими регламентами.</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Сформированные земельные участки должны обеспечить:</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 возможность полноценной реализации прав на формируемые земельные участки, включая возможность полноценного использования в соответствии с назначением, и эксплуатационными качествами.</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 возможность долгосрочного использования земельного участка.</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Структура землепользования в пределах территории межевания, сформированная в результате межевания должна обеспечить условия для наиболее эффективного использования и развития этой территории.</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В процессе межевания решаются следующие задачи:</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 xml:space="preserve">- установление границ земельных участков необходимых для </w:t>
          </w:r>
          <w:r w:rsidRPr="00343921">
            <w:t>размещения объекта АО "</w:t>
          </w:r>
          <w:proofErr w:type="spellStart"/>
          <w:r w:rsidRPr="00343921">
            <w:t>Самаранефтегаз</w:t>
          </w:r>
          <w:proofErr w:type="spellEnd"/>
          <w:r w:rsidRPr="00343921">
            <w:t>"</w:t>
          </w:r>
          <w:r w:rsidRPr="00343921">
            <w:rPr>
              <w:lang w:eastAsia="zh-CN"/>
            </w:rPr>
            <w:t>.</w:t>
          </w:r>
          <w:r w:rsidRPr="00343921">
            <w:rPr>
              <w:rFonts w:eastAsia="TimesNewRoman"/>
            </w:rPr>
            <w:t xml:space="preserve"> </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Проектом межевания границ отображены:</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 красные линии, утвержденные в составе проекта планировки территории;</w:t>
          </w:r>
        </w:p>
        <w:p w:rsidR="00526317" w:rsidRPr="00343921" w:rsidRDefault="00526317" w:rsidP="00343921">
          <w:pPr>
            <w:autoSpaceDE w:val="0"/>
            <w:autoSpaceDN w:val="0"/>
            <w:adjustRightInd w:val="0"/>
            <w:ind w:firstLine="709"/>
            <w:jc w:val="both"/>
            <w:rPr>
              <w:rFonts w:eastAsia="TimesNewRoman"/>
            </w:rPr>
          </w:pPr>
          <w:r w:rsidRPr="00343921">
            <w:rPr>
              <w:rFonts w:eastAsia="TimesNewRoman"/>
            </w:rPr>
            <w:t>- границы образуемых земельных участков и их частей.</w:t>
          </w:r>
        </w:p>
        <w:p w:rsidR="00526317" w:rsidRPr="00343921" w:rsidRDefault="00526317" w:rsidP="00343921">
          <w:pPr>
            <w:pStyle w:val="1"/>
          </w:pPr>
          <w:r w:rsidRPr="00343921">
            <w:t>Проектные решения</w:t>
          </w:r>
        </w:p>
        <w:p w:rsidR="00526317" w:rsidRPr="00343921" w:rsidRDefault="00526317" w:rsidP="00343921">
          <w:pPr>
            <w:ind w:firstLine="708"/>
            <w:jc w:val="both"/>
          </w:pPr>
          <w:r w:rsidRPr="00343921">
            <w:t xml:space="preserve">Размещение линейного объекта 8559П «Техническое перевооружение сборного нефтепровода АГЗУ-43 - УПСВ Белозерская (замена аварийных участков). Корректировка 4865П.» муниципального района </w:t>
          </w:r>
          <w:proofErr w:type="gramStart"/>
          <w:r w:rsidRPr="00343921">
            <w:t>Красноярский</w:t>
          </w:r>
          <w:proofErr w:type="gramEnd"/>
          <w:r w:rsidRPr="00343921">
            <w:t xml:space="preserve"> Самарской области планируется на землях категории - земли сельскохозяйственного назначения, земли промышленности.</w:t>
          </w:r>
        </w:p>
        <w:p w:rsidR="00526317" w:rsidRPr="00343921" w:rsidRDefault="00526317" w:rsidP="00343921">
          <w:pPr>
            <w:ind w:firstLine="708"/>
            <w:jc w:val="both"/>
          </w:pPr>
          <w:r w:rsidRPr="00343921">
            <w:lastRenderedPageBreak/>
            <w:t>Проектируемый объект расположен в кадастровых кварталах - 63:26:1904003,  63:26:1906003, 63:26:1906002,  63:26:1902016, 63:26:1902017.</w:t>
          </w:r>
        </w:p>
        <w:p w:rsidR="00526317" w:rsidRPr="00343921" w:rsidRDefault="00526317" w:rsidP="00343921">
          <w:pPr>
            <w:ind w:firstLine="708"/>
            <w:jc w:val="both"/>
          </w:pPr>
          <w:r w:rsidRPr="00343921">
            <w:t>Проектом межевания определяются площадь и границы образуемых земельных участков.</w:t>
          </w:r>
        </w:p>
        <w:p w:rsidR="00526317" w:rsidRPr="00343921" w:rsidRDefault="00526317" w:rsidP="00343921">
          <w:pPr>
            <w:ind w:firstLine="708"/>
            <w:jc w:val="both"/>
          </w:pPr>
          <w:r w:rsidRPr="00343921">
            <w:t>Использование земель сельскохозяйственного назначения или земельных участков в составе таких земель, предоставляемых на период осуществления строительства линейных сооружений, осуществляется без перевода земель сельскохозяйственного назначения в земли иных категорий (п. 2 введен Федеральным законом от 21.07.2005 № 111-ФЗ). Строительство проектируемых площадных сооружений потребует отвода земель в долгосрочное пользование (с переводом земельного участка из одной категории в другую), долгосрочную аренду и во временное пользование на период строительства объекта.</w:t>
          </w:r>
        </w:p>
        <w:p w:rsidR="00526317" w:rsidRPr="00343921" w:rsidRDefault="00526317" w:rsidP="00343921">
          <w:pPr>
            <w:ind w:firstLine="708"/>
            <w:jc w:val="both"/>
          </w:pPr>
          <w:bookmarkStart w:id="1" w:name="sub_7802"/>
          <w:r w:rsidRPr="00343921">
            <w:t xml:space="preserve">В соответствии с Федеральным законом от 21.12.2004 № 172-ФЗ «О переводе земель или земельных участков из одной категории в другую», </w:t>
          </w:r>
          <w:bookmarkEnd w:id="1"/>
          <w:r w:rsidRPr="00343921">
            <w:t>перевод земель сельскохозяйственного назначения под размещение скважин в категорию земель промышленности в рассматриваемом случае допускается, так как он связан с добычей полезных. Согласно статье 30 Земельного кодекса РФ от 25.10.2001                  № 136-ФЗ предоставление в аренду пользователю недр земельных участков, необходимых для ведения работ, связанных с пользованием недрами, из земель, находящихся в государственной или муниципальной собственности осуществляется без проведения аукционов. Формирование земельных участков сельскохозяйственного назначения для строительства осуществляется с предварительным согласованием мест размещения объектов. Предоставление таких земельных участков осуществляется в аренду с возвратом землепользователям после проведения рекультивации нарушенных земель.</w:t>
          </w:r>
        </w:p>
        <w:p w:rsidR="00526317" w:rsidRPr="00343921" w:rsidRDefault="00526317" w:rsidP="00343921">
          <w:pPr>
            <w:pStyle w:val="ab"/>
            <w:numPr>
              <w:ilvl w:val="1"/>
              <w:numId w:val="42"/>
            </w:numPr>
            <w:jc w:val="center"/>
            <w:rPr>
              <w:rStyle w:val="blk"/>
              <w:b/>
              <w:color w:val="000000" w:themeColor="text1"/>
            </w:rPr>
          </w:pPr>
          <w:r w:rsidRPr="00343921">
            <w:rPr>
              <w:rStyle w:val="blk"/>
              <w:b/>
              <w:color w:val="000000" w:themeColor="text1"/>
            </w:rPr>
            <w:t>Перечень и сведения о площади образуемых земельных участков, в том числе возможные способы их образования.</w:t>
          </w:r>
        </w:p>
        <w:p w:rsidR="00526317" w:rsidRPr="00343921" w:rsidRDefault="00526317" w:rsidP="00343921">
          <w:pPr>
            <w:ind w:firstLine="709"/>
            <w:jc w:val="both"/>
          </w:pPr>
          <w:r w:rsidRPr="00343921">
            <w:t>Отчуждение земель во временное (краткосрочное) использование выполняется на период производства строительно-монтажных работ. Все строительные работы должны проводиться исключительно в пределах полосы отвода.</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 xml:space="preserve">Под образованием земельного участка понимается возникновение нового земельного участка в качестве самостоятельного объекта недвижимого имущества. Земельный кодекс РФ регламентирует порядок образования новых </w:t>
          </w:r>
          <w:proofErr w:type="spellStart"/>
          <w:r w:rsidRPr="00343921">
            <w:rPr>
              <w:color w:val="000000" w:themeColor="text1"/>
            </w:rPr>
            <w:t>участковиз</w:t>
          </w:r>
          <w:proofErr w:type="spellEnd"/>
          <w:r w:rsidRPr="00343921">
            <w:rPr>
              <w:color w:val="000000" w:themeColor="text1"/>
            </w:rPr>
            <w:t xml:space="preserve"> уже существующих.</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Общие основания образования новых участков можно разделить на две группы:</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1) образование нового участка путем изменения уже существующих участков;</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2) образование нового участка путем формирования нового объекта недвижимого имущества из состава территорий, не обладающих признаками и свойствами земельного участка.</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Исходя из указанных оснований, можно выделить основные способы образования новых участков земли:</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1) раздел существующего участка на несколько новых – образуются несколько земельных участков. При этом исходный земельный участок, из которого при разделе образуются земельные участки, прекращает свое существование. И в этой связи подлежит снятию с кадастрового учета после подтверждения прав на вновь образованные участки. По общему правилу новые участки приобретают целевое назначение и разрешенные виды пользования ранее существовавшего участка и им присваиваются новые уникальные кадастровые номера с внесением соответствующих сведений в ЕГРН;</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2) объединение двух и более участков в один, т.е. образуется один новый земельный участок, а существование объединенных земельных участков прекращается. В случае, когда происходит объединение земельных участков, принадлежащих разным правообладателям, у них возникает право общей долевой собственности на новый участок.</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Вновь образованному участку присваивается уникальный кадастровый номер;</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lastRenderedPageBreak/>
            <w:t>3) перераспределение существующих земельных участков с образованием новых – образование двух и более новых смежных участков, при этом исходные земельные участки перестают существовать фактически и юридически.</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Право собственности на образованные путем перераспределения участки, возникает на основании соглашения собственников исходных участков.</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При перераспределении вновь образованные участки сохраняют свое целевое назначение и виды разрешенного использования;</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4) выдел из существующего участка осуществляется в случае выдела доли или долей из земельного участка, находящегося в долевой собственности.</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При выделе земельного участка образуются один или несколько земельных участков. При этом земельный участок, из которого осуществлен выдел, сохраняется в измененных границах. На новый участок возникает право собственности лица, подавшего заявление на выдел земельной доли. При этом его право общей долевой собственности на исходный участок прекращается.</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Для выдела земельной доли из земель сельскохозяйственного назначения существуют специфические особенности. В этом случае решение об образовании нового участка путем выдела в счет земельной доли принимает общее собрание участников общей долевой собственности, а если такое решение отсутствует, заявитель имеет право обратиться к кадастровому инженеру для проведения межевания нового участка для последующего выдела.</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Размер выделяемой доли определяется в соответствие с данными правоустанавливающих документов на выделяемые доли. Площадь вновь образованного участка в таком случае может быть больше или меньше нормативной, в зависимости от физических и качественных свойств земли. Споры относительно площади вновь образованных участков решаются по соглашению дольщиков исходного участка, а при отсутствии согласия – в судебном порядке.</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Выдел из земель государственной или муниципальной собственности не допускается, так как в этом случае у исходных участков отсутствует зарегистрированное право общей долевой собственности;</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5) образование нового участка из земель, находящихся в государственной или муниципальной собственности – выдел из государственных или муниципальных земель и его границы устанавливаются впервые. Основанием для образования земельных участков из муниципальных и государственных земель является проект межевания территории. В некоторых случаях участок образуется исключительно по проекту межевания, схема расположения земельных участков на кадастровом плане территории, утвержденная уполномоченным органом.</w:t>
          </w:r>
        </w:p>
        <w:p w:rsidR="00526317" w:rsidRPr="00343921" w:rsidRDefault="00526317" w:rsidP="00343921">
          <w:pPr>
            <w:pStyle w:val="affffc"/>
            <w:shd w:val="clear" w:color="auto" w:fill="FFFFFF"/>
            <w:spacing w:before="0" w:beforeAutospacing="0" w:after="0" w:afterAutospacing="0"/>
            <w:ind w:firstLine="709"/>
            <w:jc w:val="both"/>
            <w:rPr>
              <w:color w:val="000000" w:themeColor="text1"/>
            </w:rPr>
          </w:pPr>
          <w:r w:rsidRPr="00343921">
            <w:rPr>
              <w:color w:val="000000" w:themeColor="text1"/>
            </w:rPr>
            <w:t>Таким образом, при разделе или объединении существующих участков полностью утрачивают их физический и юридический статус, а вместо них появляются новые объекты недвижимости. При выделе или объединении первоначальные участки сохраняют свое существование с изменением физического и юридического статуса.  На вновь образованные участки сохраняются права и обременения (ограничения), установленные в отношении исходных участков, если иное не установлено условиями соглашения сторон или нормативными актами.</w:t>
          </w:r>
        </w:p>
        <w:p w:rsidR="00526317" w:rsidRPr="00343921" w:rsidRDefault="00526317" w:rsidP="00343921">
          <w:pPr>
            <w:ind w:firstLine="709"/>
            <w:jc w:val="both"/>
          </w:pPr>
          <w:r w:rsidRPr="00343921">
            <w:t xml:space="preserve">Настоящим проектом выполнено: </w:t>
          </w:r>
        </w:p>
        <w:p w:rsidR="00526317" w:rsidRPr="00343921" w:rsidRDefault="00526317" w:rsidP="00343921">
          <w:pPr>
            <w:ind w:firstLine="709"/>
            <w:jc w:val="both"/>
          </w:pPr>
          <w:r w:rsidRPr="00343921">
            <w:t>- Формирование границ образуемых земельных участков и их частей.</w:t>
          </w:r>
        </w:p>
        <w:p w:rsidR="00526317" w:rsidRPr="00343921" w:rsidRDefault="00526317" w:rsidP="00343921">
          <w:pPr>
            <w:ind w:firstLine="709"/>
            <w:jc w:val="both"/>
          </w:pPr>
          <w:r w:rsidRPr="00343921">
            <w:t>Настоящий проект обеспечивает равные права и возможности правообладателей земельных участков в соответствии с действующим законодательством. Сформированные границы земельных участков позволяют обеспечить необходимые условия для строительства и размещения объекта АО «</w:t>
          </w:r>
          <w:proofErr w:type="spellStart"/>
          <w:r w:rsidRPr="00343921">
            <w:t>Самаранефтегаз</w:t>
          </w:r>
          <w:proofErr w:type="spellEnd"/>
          <w:r w:rsidRPr="00343921">
            <w:t xml:space="preserve">»:  8559П «Техническое перевооружение сборного нефтепровода АГЗУ-43 - УПСВ Белозерская (замена аварийных участков). Корректировка 4865П.» общей площадью – 99 490 </w:t>
          </w:r>
          <w:proofErr w:type="spellStart"/>
          <w:r w:rsidRPr="00343921">
            <w:t>кв.м</w:t>
          </w:r>
          <w:proofErr w:type="spellEnd"/>
          <w:r w:rsidRPr="00343921">
            <w:t xml:space="preserve">. (на землях сельскохозяйственного назначения – 96 866 </w:t>
          </w:r>
          <w:proofErr w:type="spellStart"/>
          <w:r w:rsidRPr="00343921">
            <w:t>кв.м</w:t>
          </w:r>
          <w:proofErr w:type="spellEnd"/>
          <w:r w:rsidRPr="00343921">
            <w:t xml:space="preserve">. на землях промышленности – 2 624 </w:t>
          </w:r>
          <w:proofErr w:type="spellStart"/>
          <w:r w:rsidRPr="00343921">
            <w:t>кв.м</w:t>
          </w:r>
          <w:proofErr w:type="spellEnd"/>
          <w:r w:rsidRPr="00343921">
            <w:t>.).</w:t>
          </w:r>
        </w:p>
        <w:p w:rsidR="00526317" w:rsidRPr="00343921" w:rsidRDefault="00526317" w:rsidP="00343921">
          <w:pPr>
            <w:ind w:firstLine="709"/>
            <w:jc w:val="both"/>
          </w:pPr>
          <w:r w:rsidRPr="00343921">
            <w:lastRenderedPageBreak/>
            <w:t xml:space="preserve">Земельные участки под строительство объекта образованы с учетом ранее поставленных на государственный кадастровый учет земельных участков. </w:t>
          </w:r>
        </w:p>
        <w:p w:rsidR="00526317" w:rsidRPr="00343921" w:rsidRDefault="00526317" w:rsidP="00343921">
          <w:pPr>
            <w:ind w:firstLine="709"/>
            <w:jc w:val="both"/>
          </w:pPr>
          <w:r w:rsidRPr="00343921">
            <w:rPr>
              <w:rFonts w:eastAsia="TimesNewRoman"/>
            </w:rPr>
            <w:t xml:space="preserve">Данным проектом предусматривается сформировать земельные участки </w:t>
          </w:r>
          <w:r w:rsidRPr="00343921">
            <w:t xml:space="preserve">из земель Администрации муниципального района, государственная собственность на которые не разграничена. </w:t>
          </w:r>
        </w:p>
        <w:tbl>
          <w:tblPr>
            <w:tblStyle w:val="afff5"/>
            <w:tblW w:w="10065" w:type="dxa"/>
            <w:tblInd w:w="-176" w:type="dxa"/>
            <w:tblLayout w:type="fixed"/>
            <w:tblLook w:val="04A0" w:firstRow="1" w:lastRow="0" w:firstColumn="1" w:lastColumn="0" w:noHBand="0" w:noVBand="1"/>
          </w:tblPr>
          <w:tblGrid>
            <w:gridCol w:w="353"/>
            <w:gridCol w:w="1565"/>
            <w:gridCol w:w="1201"/>
            <w:gridCol w:w="2268"/>
            <w:gridCol w:w="709"/>
            <w:gridCol w:w="964"/>
            <w:gridCol w:w="1036"/>
            <w:gridCol w:w="1276"/>
            <w:gridCol w:w="693"/>
          </w:tblGrid>
          <w:tr w:rsidR="00526317" w:rsidRPr="00343921" w:rsidTr="00526317">
            <w:trPr>
              <w:trHeight w:val="570"/>
            </w:trPr>
            <w:tc>
              <w:tcPr>
                <w:tcW w:w="353" w:type="dxa"/>
                <w:vAlign w:val="center"/>
                <w:hideMark/>
              </w:tcPr>
              <w:p w:rsidR="00526317" w:rsidRPr="00343921" w:rsidRDefault="00526317" w:rsidP="00343921">
                <w:pPr>
                  <w:jc w:val="center"/>
                  <w:rPr>
                    <w:b/>
                    <w:bCs/>
                  </w:rPr>
                </w:pPr>
                <w:r w:rsidRPr="00343921">
                  <w:rPr>
                    <w:b/>
                    <w:bCs/>
                  </w:rPr>
                  <w:t>№</w:t>
                </w:r>
              </w:p>
            </w:tc>
            <w:tc>
              <w:tcPr>
                <w:tcW w:w="1565" w:type="dxa"/>
                <w:vAlign w:val="center"/>
                <w:hideMark/>
              </w:tcPr>
              <w:p w:rsidR="00526317" w:rsidRPr="00343921" w:rsidRDefault="00526317" w:rsidP="00343921">
                <w:pPr>
                  <w:jc w:val="center"/>
                  <w:rPr>
                    <w:b/>
                    <w:bCs/>
                  </w:rPr>
                </w:pPr>
                <w:r w:rsidRPr="00343921">
                  <w:rPr>
                    <w:b/>
                    <w:bCs/>
                  </w:rPr>
                  <w:t>Кадастровый</w:t>
                </w:r>
                <w:r w:rsidRPr="00343921">
                  <w:rPr>
                    <w:b/>
                    <w:bCs/>
                  </w:rPr>
                  <w:br w:type="page"/>
                  <w:t>квартал</w:t>
                </w:r>
              </w:p>
            </w:tc>
            <w:tc>
              <w:tcPr>
                <w:tcW w:w="1201" w:type="dxa"/>
                <w:vAlign w:val="center"/>
                <w:hideMark/>
              </w:tcPr>
              <w:p w:rsidR="00526317" w:rsidRPr="00343921" w:rsidRDefault="00526317" w:rsidP="00343921">
                <w:pPr>
                  <w:jc w:val="center"/>
                  <w:rPr>
                    <w:b/>
                    <w:bCs/>
                  </w:rPr>
                </w:pPr>
                <w:r w:rsidRPr="00343921">
                  <w:rPr>
                    <w:b/>
                    <w:bCs/>
                  </w:rPr>
                  <w:t>Образуемый ЗУ</w:t>
                </w:r>
              </w:p>
            </w:tc>
            <w:tc>
              <w:tcPr>
                <w:tcW w:w="2268" w:type="dxa"/>
                <w:vAlign w:val="center"/>
                <w:hideMark/>
              </w:tcPr>
              <w:p w:rsidR="00526317" w:rsidRPr="00343921" w:rsidRDefault="00526317" w:rsidP="00343921">
                <w:pPr>
                  <w:jc w:val="center"/>
                  <w:rPr>
                    <w:b/>
                    <w:bCs/>
                  </w:rPr>
                </w:pPr>
                <w:r w:rsidRPr="00343921">
                  <w:rPr>
                    <w:b/>
                    <w:bCs/>
                  </w:rPr>
                  <w:t>Наименование сооружения</w:t>
                </w:r>
              </w:p>
            </w:tc>
            <w:tc>
              <w:tcPr>
                <w:tcW w:w="709" w:type="dxa"/>
                <w:vAlign w:val="center"/>
                <w:hideMark/>
              </w:tcPr>
              <w:p w:rsidR="00526317" w:rsidRPr="00343921" w:rsidRDefault="00526317" w:rsidP="00343921">
                <w:pPr>
                  <w:jc w:val="center"/>
                  <w:rPr>
                    <w:b/>
                    <w:bCs/>
                  </w:rPr>
                </w:pPr>
                <w:r w:rsidRPr="00343921">
                  <w:rPr>
                    <w:b/>
                    <w:bCs/>
                  </w:rPr>
                  <w:t>Категория земель</w:t>
                </w:r>
              </w:p>
            </w:tc>
            <w:tc>
              <w:tcPr>
                <w:tcW w:w="964" w:type="dxa"/>
                <w:vAlign w:val="center"/>
                <w:hideMark/>
              </w:tcPr>
              <w:p w:rsidR="00526317" w:rsidRPr="00343921" w:rsidRDefault="00526317" w:rsidP="00343921">
                <w:pPr>
                  <w:jc w:val="center"/>
                  <w:rPr>
                    <w:b/>
                    <w:bCs/>
                  </w:rPr>
                </w:pPr>
                <w:r w:rsidRPr="00343921">
                  <w:rPr>
                    <w:b/>
                    <w:bCs/>
                  </w:rPr>
                  <w:t>Вид разрешенного использования</w:t>
                </w:r>
              </w:p>
            </w:tc>
            <w:tc>
              <w:tcPr>
                <w:tcW w:w="1036" w:type="dxa"/>
                <w:vAlign w:val="center"/>
                <w:hideMark/>
              </w:tcPr>
              <w:p w:rsidR="00526317" w:rsidRPr="00343921" w:rsidRDefault="00526317" w:rsidP="00343921">
                <w:pPr>
                  <w:jc w:val="center"/>
                  <w:rPr>
                    <w:b/>
                    <w:bCs/>
                  </w:rPr>
                </w:pPr>
                <w:r w:rsidRPr="00343921">
                  <w:rPr>
                    <w:b/>
                    <w:bCs/>
                  </w:rPr>
                  <w:t>Правообладатель.</w:t>
                </w:r>
              </w:p>
              <w:p w:rsidR="00526317" w:rsidRPr="00343921" w:rsidRDefault="00526317" w:rsidP="00343921">
                <w:pPr>
                  <w:jc w:val="center"/>
                  <w:rPr>
                    <w:b/>
                    <w:bCs/>
                  </w:rPr>
                </w:pPr>
                <w:r w:rsidRPr="00343921">
                  <w:rPr>
                    <w:b/>
                    <w:bCs/>
                  </w:rPr>
                  <w:t>Вид права</w:t>
                </w:r>
              </w:p>
            </w:tc>
            <w:tc>
              <w:tcPr>
                <w:tcW w:w="1276" w:type="dxa"/>
                <w:vAlign w:val="center"/>
                <w:hideMark/>
              </w:tcPr>
              <w:p w:rsidR="00526317" w:rsidRPr="00343921" w:rsidRDefault="00526317" w:rsidP="00343921">
                <w:pPr>
                  <w:jc w:val="center"/>
                  <w:rPr>
                    <w:b/>
                    <w:bCs/>
                  </w:rPr>
                </w:pPr>
                <w:r w:rsidRPr="00343921">
                  <w:rPr>
                    <w:b/>
                    <w:bCs/>
                  </w:rPr>
                  <w:t>Местоположение ЗУ</w:t>
                </w:r>
              </w:p>
            </w:tc>
            <w:tc>
              <w:tcPr>
                <w:tcW w:w="693" w:type="dxa"/>
                <w:vAlign w:val="center"/>
                <w:hideMark/>
              </w:tcPr>
              <w:p w:rsidR="00526317" w:rsidRPr="00343921" w:rsidRDefault="00526317" w:rsidP="00343921">
                <w:pPr>
                  <w:jc w:val="center"/>
                  <w:rPr>
                    <w:b/>
                    <w:bCs/>
                  </w:rPr>
                </w:pPr>
                <w:r w:rsidRPr="00343921">
                  <w:rPr>
                    <w:b/>
                    <w:bCs/>
                  </w:rPr>
                  <w:t xml:space="preserve">Площадь </w:t>
                </w:r>
                <w:proofErr w:type="spellStart"/>
                <w:r w:rsidRPr="00343921">
                  <w:rPr>
                    <w:b/>
                    <w:bCs/>
                  </w:rPr>
                  <w:t>кв.м</w:t>
                </w:r>
                <w:proofErr w:type="spellEnd"/>
                <w:r w:rsidRPr="00343921">
                  <w:rPr>
                    <w:b/>
                    <w:bCs/>
                  </w:rPr>
                  <w:t>.</w:t>
                </w:r>
              </w:p>
            </w:tc>
          </w:tr>
          <w:tr w:rsidR="00526317" w:rsidRPr="00343921" w:rsidTr="00526317">
            <w:tc>
              <w:tcPr>
                <w:tcW w:w="353" w:type="dxa"/>
                <w:vAlign w:val="center"/>
              </w:tcPr>
              <w:p w:rsidR="00526317" w:rsidRPr="00343921" w:rsidRDefault="00526317" w:rsidP="00343921">
                <w:pPr>
                  <w:jc w:val="center"/>
                </w:pPr>
                <w:r w:rsidRPr="00343921">
                  <w:t>1</w:t>
                </w:r>
              </w:p>
            </w:tc>
            <w:tc>
              <w:tcPr>
                <w:tcW w:w="1565" w:type="dxa"/>
                <w:vAlign w:val="center"/>
              </w:tcPr>
              <w:p w:rsidR="00526317" w:rsidRPr="00343921" w:rsidRDefault="00526317" w:rsidP="00343921">
                <w:pPr>
                  <w:jc w:val="center"/>
                  <w:rPr>
                    <w:sz w:val="20"/>
                    <w:szCs w:val="20"/>
                  </w:rPr>
                </w:pPr>
                <w:r w:rsidRPr="00343921">
                  <w:rPr>
                    <w:sz w:val="20"/>
                    <w:szCs w:val="20"/>
                  </w:rPr>
                  <w:t>63:26:1904003,  63:26:1906003, 63:26:1906002,  63:26:1902016, 63:26:1902017</w:t>
                </w:r>
              </w:p>
            </w:tc>
            <w:tc>
              <w:tcPr>
                <w:tcW w:w="1201" w:type="dxa"/>
                <w:vAlign w:val="center"/>
              </w:tcPr>
              <w:p w:rsidR="00526317" w:rsidRPr="00343921" w:rsidRDefault="00526317" w:rsidP="00343921">
                <w:pPr>
                  <w:jc w:val="center"/>
                </w:pPr>
                <w:r w:rsidRPr="00343921">
                  <w:t>:ЗУ</w:t>
                </w:r>
                <w:proofErr w:type="gramStart"/>
                <w:r w:rsidRPr="00343921">
                  <w:t>1</w:t>
                </w:r>
                <w:proofErr w:type="gramEnd"/>
                <w:r w:rsidRPr="00343921">
                  <w:t xml:space="preserve"> (образование нового земельного участка)</w:t>
                </w:r>
              </w:p>
            </w:tc>
            <w:tc>
              <w:tcPr>
                <w:tcW w:w="2268" w:type="dxa"/>
                <w:vAlign w:val="center"/>
              </w:tcPr>
              <w:p w:rsidR="00526317" w:rsidRPr="00343921" w:rsidRDefault="00526317" w:rsidP="00343921">
                <w:r w:rsidRPr="00343921">
                  <w:t>Узел запорной арматуры, Трасса  нефтегазосборного трубопровода, Площадка выхода, Опознавательный  знак, Контрольно-измерительный пункт, Площадка для раскладки плети</w:t>
                </w:r>
              </w:p>
            </w:tc>
            <w:tc>
              <w:tcPr>
                <w:tcW w:w="709" w:type="dxa"/>
                <w:vAlign w:val="center"/>
              </w:tcPr>
              <w:p w:rsidR="00526317" w:rsidRPr="00343921" w:rsidRDefault="00526317" w:rsidP="00343921">
                <w:pPr>
                  <w:jc w:val="center"/>
                </w:pPr>
                <w:r w:rsidRPr="00343921">
                  <w:t>Земли с/х назначения</w:t>
                </w:r>
              </w:p>
            </w:tc>
            <w:tc>
              <w:tcPr>
                <w:tcW w:w="964" w:type="dxa"/>
                <w:vAlign w:val="center"/>
              </w:tcPr>
              <w:p w:rsidR="00526317" w:rsidRPr="00343921" w:rsidRDefault="00526317" w:rsidP="00343921">
                <w:r w:rsidRPr="00343921">
                  <w:t>трубопроводный транспорт</w:t>
                </w:r>
              </w:p>
            </w:tc>
            <w:tc>
              <w:tcPr>
                <w:tcW w:w="1036" w:type="dxa"/>
                <w:vAlign w:val="center"/>
              </w:tcPr>
              <w:p w:rsidR="00526317" w:rsidRPr="00343921" w:rsidRDefault="00526317" w:rsidP="00343921">
                <w:r w:rsidRPr="00343921">
                  <w:t xml:space="preserve">Администрация </w:t>
                </w:r>
                <w:proofErr w:type="spellStart"/>
                <w:r w:rsidRPr="00343921">
                  <w:t>м.р</w:t>
                </w:r>
                <w:proofErr w:type="spellEnd"/>
                <w:r w:rsidRPr="00343921">
                  <w:t xml:space="preserve">.  </w:t>
                </w:r>
                <w:proofErr w:type="gramStart"/>
                <w:r w:rsidRPr="00343921">
                  <w:t>Красноярский</w:t>
                </w:r>
                <w:proofErr w:type="gramEnd"/>
              </w:p>
            </w:tc>
            <w:tc>
              <w:tcPr>
                <w:tcW w:w="1276" w:type="dxa"/>
                <w:vAlign w:val="center"/>
              </w:tcPr>
              <w:p w:rsidR="00526317" w:rsidRPr="00343921" w:rsidRDefault="00526317" w:rsidP="00343921">
                <w:r w:rsidRPr="00343921">
                  <w:t>Самарская область, Красноярский район, в  границах сельского поселения Красный Яр</w:t>
                </w:r>
              </w:p>
            </w:tc>
            <w:tc>
              <w:tcPr>
                <w:tcW w:w="693" w:type="dxa"/>
                <w:vAlign w:val="center"/>
              </w:tcPr>
              <w:p w:rsidR="00526317" w:rsidRPr="00343921" w:rsidRDefault="00526317" w:rsidP="00343921">
                <w:pPr>
                  <w:jc w:val="center"/>
                </w:pPr>
                <w:r w:rsidRPr="00343921">
                  <w:t>24670</w:t>
                </w:r>
              </w:p>
            </w:tc>
          </w:tr>
        </w:tbl>
        <w:p w:rsidR="00526317" w:rsidRPr="00343921" w:rsidRDefault="00526317" w:rsidP="00343921">
          <w:pPr>
            <w:ind w:firstLine="709"/>
            <w:jc w:val="both"/>
          </w:pPr>
          <w:r w:rsidRPr="00343921">
            <w:rPr>
              <w:rStyle w:val="blk"/>
              <w:color w:val="000000" w:themeColor="text1"/>
            </w:rPr>
            <w:t>Перечень и сведения о площади изменяемых земельных участков, в том числе возможные способы их образования:</w:t>
          </w:r>
        </w:p>
        <w:tbl>
          <w:tblPr>
            <w:tblStyle w:val="afff5"/>
            <w:tblW w:w="10001" w:type="dxa"/>
            <w:tblInd w:w="-176" w:type="dxa"/>
            <w:tblLayout w:type="fixed"/>
            <w:tblLook w:val="04A0" w:firstRow="1" w:lastRow="0" w:firstColumn="1" w:lastColumn="0" w:noHBand="0" w:noVBand="1"/>
          </w:tblPr>
          <w:tblGrid>
            <w:gridCol w:w="321"/>
            <w:gridCol w:w="814"/>
            <w:gridCol w:w="708"/>
            <w:gridCol w:w="1135"/>
            <w:gridCol w:w="1417"/>
            <w:gridCol w:w="709"/>
            <w:gridCol w:w="1823"/>
            <w:gridCol w:w="871"/>
            <w:gridCol w:w="1542"/>
            <w:gridCol w:w="661"/>
          </w:tblGrid>
          <w:tr w:rsidR="00526317" w:rsidRPr="00343921" w:rsidTr="00526317">
            <w:trPr>
              <w:trHeight w:val="570"/>
            </w:trPr>
            <w:tc>
              <w:tcPr>
                <w:tcW w:w="321" w:type="dxa"/>
                <w:vAlign w:val="center"/>
                <w:hideMark/>
              </w:tcPr>
              <w:p w:rsidR="00526317" w:rsidRPr="00343921" w:rsidRDefault="00526317" w:rsidP="00343921">
                <w:pPr>
                  <w:jc w:val="center"/>
                  <w:rPr>
                    <w:b/>
                    <w:bCs/>
                  </w:rPr>
                </w:pPr>
                <w:r w:rsidRPr="00343921">
                  <w:rPr>
                    <w:b/>
                    <w:bCs/>
                  </w:rPr>
                  <w:t>№</w:t>
                </w:r>
              </w:p>
            </w:tc>
            <w:tc>
              <w:tcPr>
                <w:tcW w:w="814" w:type="dxa"/>
                <w:vAlign w:val="center"/>
                <w:hideMark/>
              </w:tcPr>
              <w:p w:rsidR="00526317" w:rsidRPr="00343921" w:rsidRDefault="00526317" w:rsidP="00343921">
                <w:pPr>
                  <w:jc w:val="center"/>
                  <w:rPr>
                    <w:b/>
                    <w:bCs/>
                  </w:rPr>
                </w:pPr>
                <w:r w:rsidRPr="00343921">
                  <w:rPr>
                    <w:b/>
                    <w:bCs/>
                  </w:rPr>
                  <w:t>Кадастровый</w:t>
                </w:r>
                <w:r w:rsidRPr="00343921">
                  <w:rPr>
                    <w:b/>
                    <w:bCs/>
                  </w:rPr>
                  <w:br w:type="page"/>
                  <w:t>квартал</w:t>
                </w:r>
              </w:p>
            </w:tc>
            <w:tc>
              <w:tcPr>
                <w:tcW w:w="708" w:type="dxa"/>
                <w:vAlign w:val="center"/>
                <w:hideMark/>
              </w:tcPr>
              <w:p w:rsidR="00526317" w:rsidRPr="00343921" w:rsidRDefault="00526317" w:rsidP="00343921">
                <w:pPr>
                  <w:jc w:val="center"/>
                  <w:rPr>
                    <w:b/>
                    <w:bCs/>
                  </w:rPr>
                </w:pPr>
                <w:r w:rsidRPr="00343921">
                  <w:rPr>
                    <w:b/>
                    <w:bCs/>
                  </w:rPr>
                  <w:t>Кадастровый</w:t>
                </w:r>
                <w:r w:rsidRPr="00343921">
                  <w:rPr>
                    <w:b/>
                    <w:bCs/>
                  </w:rPr>
                  <w:br w:type="page"/>
                  <w:t>номер ЗУ</w:t>
                </w:r>
              </w:p>
            </w:tc>
            <w:tc>
              <w:tcPr>
                <w:tcW w:w="1135" w:type="dxa"/>
                <w:vAlign w:val="center"/>
                <w:hideMark/>
              </w:tcPr>
              <w:p w:rsidR="00526317" w:rsidRPr="00343921" w:rsidRDefault="00526317" w:rsidP="00343921">
                <w:pPr>
                  <w:jc w:val="center"/>
                  <w:rPr>
                    <w:b/>
                    <w:bCs/>
                  </w:rPr>
                </w:pPr>
                <w:r w:rsidRPr="00343921">
                  <w:rPr>
                    <w:b/>
                    <w:bCs/>
                  </w:rPr>
                  <w:t>Образуемый ЗУ</w:t>
                </w:r>
              </w:p>
            </w:tc>
            <w:tc>
              <w:tcPr>
                <w:tcW w:w="1417" w:type="dxa"/>
                <w:vAlign w:val="center"/>
                <w:hideMark/>
              </w:tcPr>
              <w:p w:rsidR="00526317" w:rsidRPr="00343921" w:rsidRDefault="00526317" w:rsidP="00343921">
                <w:pPr>
                  <w:jc w:val="center"/>
                  <w:rPr>
                    <w:b/>
                    <w:bCs/>
                  </w:rPr>
                </w:pPr>
                <w:r w:rsidRPr="00343921">
                  <w:rPr>
                    <w:b/>
                    <w:bCs/>
                  </w:rPr>
                  <w:t>Наименование сооружения</w:t>
                </w:r>
              </w:p>
            </w:tc>
            <w:tc>
              <w:tcPr>
                <w:tcW w:w="709" w:type="dxa"/>
                <w:vAlign w:val="center"/>
                <w:hideMark/>
              </w:tcPr>
              <w:p w:rsidR="00526317" w:rsidRPr="00343921" w:rsidRDefault="00526317" w:rsidP="00343921">
                <w:pPr>
                  <w:jc w:val="center"/>
                  <w:rPr>
                    <w:b/>
                    <w:bCs/>
                  </w:rPr>
                </w:pPr>
                <w:r w:rsidRPr="00343921">
                  <w:rPr>
                    <w:b/>
                    <w:bCs/>
                  </w:rPr>
                  <w:t>Категория земель</w:t>
                </w:r>
              </w:p>
            </w:tc>
            <w:tc>
              <w:tcPr>
                <w:tcW w:w="1823" w:type="dxa"/>
                <w:vAlign w:val="center"/>
                <w:hideMark/>
              </w:tcPr>
              <w:p w:rsidR="00526317" w:rsidRPr="00343921" w:rsidRDefault="00526317" w:rsidP="00343921">
                <w:pPr>
                  <w:jc w:val="center"/>
                  <w:rPr>
                    <w:b/>
                    <w:bCs/>
                  </w:rPr>
                </w:pPr>
                <w:r w:rsidRPr="00343921">
                  <w:rPr>
                    <w:b/>
                    <w:bCs/>
                  </w:rPr>
                  <w:t>Вид разрешенного использования</w:t>
                </w:r>
              </w:p>
            </w:tc>
            <w:tc>
              <w:tcPr>
                <w:tcW w:w="871" w:type="dxa"/>
                <w:vAlign w:val="center"/>
                <w:hideMark/>
              </w:tcPr>
              <w:p w:rsidR="00526317" w:rsidRPr="00343921" w:rsidRDefault="00526317" w:rsidP="00343921">
                <w:pPr>
                  <w:jc w:val="center"/>
                  <w:rPr>
                    <w:b/>
                    <w:bCs/>
                  </w:rPr>
                </w:pPr>
                <w:r w:rsidRPr="00343921">
                  <w:rPr>
                    <w:b/>
                    <w:bCs/>
                  </w:rPr>
                  <w:t>Правообладатель.</w:t>
                </w:r>
              </w:p>
              <w:p w:rsidR="00526317" w:rsidRPr="00343921" w:rsidRDefault="00526317" w:rsidP="00343921">
                <w:pPr>
                  <w:jc w:val="center"/>
                  <w:rPr>
                    <w:b/>
                    <w:bCs/>
                  </w:rPr>
                </w:pPr>
                <w:r w:rsidRPr="00343921">
                  <w:rPr>
                    <w:b/>
                    <w:bCs/>
                  </w:rPr>
                  <w:t>Вид права</w:t>
                </w:r>
              </w:p>
            </w:tc>
            <w:tc>
              <w:tcPr>
                <w:tcW w:w="1542" w:type="dxa"/>
                <w:vAlign w:val="center"/>
                <w:hideMark/>
              </w:tcPr>
              <w:p w:rsidR="00526317" w:rsidRPr="00343921" w:rsidRDefault="00526317" w:rsidP="00343921">
                <w:pPr>
                  <w:jc w:val="center"/>
                  <w:rPr>
                    <w:b/>
                    <w:bCs/>
                  </w:rPr>
                </w:pPr>
                <w:r w:rsidRPr="00343921">
                  <w:rPr>
                    <w:b/>
                    <w:bCs/>
                  </w:rPr>
                  <w:t>Местоположение ЗУ</w:t>
                </w:r>
              </w:p>
            </w:tc>
            <w:tc>
              <w:tcPr>
                <w:tcW w:w="661" w:type="dxa"/>
                <w:vAlign w:val="center"/>
                <w:hideMark/>
              </w:tcPr>
              <w:p w:rsidR="00526317" w:rsidRPr="00343921" w:rsidRDefault="00526317" w:rsidP="00343921">
                <w:pPr>
                  <w:jc w:val="center"/>
                  <w:rPr>
                    <w:b/>
                    <w:bCs/>
                  </w:rPr>
                </w:pPr>
                <w:r w:rsidRPr="00343921">
                  <w:rPr>
                    <w:b/>
                    <w:bCs/>
                  </w:rPr>
                  <w:t xml:space="preserve">Площадь </w:t>
                </w:r>
                <w:proofErr w:type="spellStart"/>
                <w:r w:rsidRPr="00343921">
                  <w:rPr>
                    <w:b/>
                    <w:bCs/>
                  </w:rPr>
                  <w:t>кв.м</w:t>
                </w:r>
                <w:proofErr w:type="spellEnd"/>
                <w:r w:rsidRPr="00343921">
                  <w:rPr>
                    <w:b/>
                    <w:bCs/>
                  </w:rPr>
                  <w:t>.</w:t>
                </w:r>
              </w:p>
            </w:tc>
          </w:tr>
          <w:tr w:rsidR="00526317" w:rsidRPr="00343921" w:rsidTr="00526317">
            <w:tc>
              <w:tcPr>
                <w:tcW w:w="321" w:type="dxa"/>
                <w:vAlign w:val="center"/>
              </w:tcPr>
              <w:p w:rsidR="00526317" w:rsidRPr="00343921" w:rsidRDefault="00526317" w:rsidP="00343921">
                <w:pPr>
                  <w:jc w:val="center"/>
                </w:pPr>
                <w:r w:rsidRPr="00343921">
                  <w:t>1</w:t>
                </w:r>
              </w:p>
            </w:tc>
            <w:tc>
              <w:tcPr>
                <w:tcW w:w="814" w:type="dxa"/>
                <w:vAlign w:val="center"/>
              </w:tcPr>
              <w:p w:rsidR="00526317" w:rsidRPr="00343921" w:rsidRDefault="00526317" w:rsidP="00343921">
                <w:pPr>
                  <w:jc w:val="center"/>
                </w:pPr>
                <w:r w:rsidRPr="00343921">
                  <w:t>63:26:1904003,  63:26:1906003</w:t>
                </w:r>
              </w:p>
            </w:tc>
            <w:tc>
              <w:tcPr>
                <w:tcW w:w="708" w:type="dxa"/>
                <w:vAlign w:val="center"/>
              </w:tcPr>
              <w:p w:rsidR="00526317" w:rsidRPr="00343921" w:rsidRDefault="00526317" w:rsidP="00343921">
                <w:pPr>
                  <w:jc w:val="center"/>
                </w:pPr>
                <w:r w:rsidRPr="00343921">
                  <w:t>63:26:0000000:76</w:t>
                </w:r>
              </w:p>
            </w:tc>
            <w:tc>
              <w:tcPr>
                <w:tcW w:w="1135" w:type="dxa"/>
                <w:vAlign w:val="center"/>
              </w:tcPr>
              <w:p w:rsidR="00526317" w:rsidRPr="00343921" w:rsidRDefault="00526317" w:rsidP="00343921">
                <w:pPr>
                  <w:jc w:val="center"/>
                </w:pPr>
                <w:r w:rsidRPr="00343921">
                  <w:t>:76/чзу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Трасса нефтегазосборного  трубопровода, Опознавательный знак</w:t>
                </w:r>
              </w:p>
            </w:tc>
            <w:tc>
              <w:tcPr>
                <w:tcW w:w="709" w:type="dxa"/>
                <w:vAlign w:val="center"/>
              </w:tcPr>
              <w:p w:rsidR="00526317" w:rsidRPr="00343921" w:rsidRDefault="00526317" w:rsidP="00343921">
                <w:pPr>
                  <w:jc w:val="center"/>
                </w:pPr>
                <w:r w:rsidRPr="00343921">
                  <w:t>Земли промышленности</w:t>
                </w:r>
              </w:p>
            </w:tc>
            <w:tc>
              <w:tcPr>
                <w:tcW w:w="1823" w:type="dxa"/>
                <w:vAlign w:val="center"/>
              </w:tcPr>
              <w:p w:rsidR="00526317" w:rsidRPr="00343921" w:rsidRDefault="00526317" w:rsidP="00343921">
                <w:r w:rsidRPr="00343921">
                  <w:t>для размещения объектов эксплуатации и  строительства скважин добычи нефти и газа</w:t>
                </w:r>
              </w:p>
            </w:tc>
            <w:tc>
              <w:tcPr>
                <w:tcW w:w="871" w:type="dxa"/>
                <w:vAlign w:val="center"/>
              </w:tcPr>
              <w:p w:rsidR="00526317" w:rsidRPr="00343921" w:rsidRDefault="00526317" w:rsidP="00343921">
                <w:r w:rsidRPr="00343921">
                  <w:t>Российская Федерация</w:t>
                </w:r>
              </w:p>
            </w:tc>
            <w:tc>
              <w:tcPr>
                <w:tcW w:w="1542" w:type="dxa"/>
                <w:vAlign w:val="center"/>
              </w:tcPr>
              <w:p w:rsidR="00526317" w:rsidRPr="00343921" w:rsidRDefault="00526317" w:rsidP="00343921">
                <w:proofErr w:type="gramStart"/>
                <w:r w:rsidRPr="00343921">
                  <w:t>Самарская</w:t>
                </w:r>
                <w:proofErr w:type="gramEnd"/>
                <w:r w:rsidRPr="00343921">
                  <w:t xml:space="preserve"> обл., р-н Красноярский,  </w:t>
                </w:r>
                <w:proofErr w:type="spellStart"/>
                <w:r w:rsidRPr="00343921">
                  <w:t>Белозерско-Чубовское</w:t>
                </w:r>
                <w:proofErr w:type="spellEnd"/>
                <w:r w:rsidRPr="00343921">
                  <w:t xml:space="preserve"> </w:t>
                </w:r>
                <w:proofErr w:type="spellStart"/>
                <w:r w:rsidRPr="00343921">
                  <w:t>местрождение</w:t>
                </w:r>
                <w:proofErr w:type="spellEnd"/>
                <w:r w:rsidRPr="00343921">
                  <w:t xml:space="preserve"> нефти</w:t>
                </w:r>
              </w:p>
            </w:tc>
            <w:tc>
              <w:tcPr>
                <w:tcW w:w="661" w:type="dxa"/>
                <w:vAlign w:val="center"/>
              </w:tcPr>
              <w:p w:rsidR="00526317" w:rsidRPr="00343921" w:rsidRDefault="00526317" w:rsidP="00343921">
                <w:pPr>
                  <w:jc w:val="center"/>
                </w:pPr>
                <w:r w:rsidRPr="00343921">
                  <w:t>566</w:t>
                </w:r>
              </w:p>
            </w:tc>
          </w:tr>
          <w:tr w:rsidR="00526317" w:rsidRPr="00343921" w:rsidTr="00526317">
            <w:tc>
              <w:tcPr>
                <w:tcW w:w="321" w:type="dxa"/>
                <w:vAlign w:val="center"/>
              </w:tcPr>
              <w:p w:rsidR="00526317" w:rsidRPr="00343921" w:rsidRDefault="00526317" w:rsidP="00343921">
                <w:pPr>
                  <w:jc w:val="center"/>
                </w:pPr>
                <w:r w:rsidRPr="00343921">
                  <w:t>2</w:t>
                </w:r>
              </w:p>
            </w:tc>
            <w:tc>
              <w:tcPr>
                <w:tcW w:w="814" w:type="dxa"/>
                <w:vAlign w:val="center"/>
              </w:tcPr>
              <w:p w:rsidR="00526317" w:rsidRPr="00343921" w:rsidRDefault="00526317" w:rsidP="00343921">
                <w:pPr>
                  <w:jc w:val="center"/>
                </w:pPr>
                <w:r w:rsidRPr="00343921">
                  <w:t>63:26:1906002</w:t>
                </w:r>
              </w:p>
            </w:tc>
            <w:tc>
              <w:tcPr>
                <w:tcW w:w="708" w:type="dxa"/>
                <w:vAlign w:val="center"/>
              </w:tcPr>
              <w:p w:rsidR="00526317" w:rsidRPr="00343921" w:rsidRDefault="00526317" w:rsidP="00343921">
                <w:pPr>
                  <w:jc w:val="center"/>
                </w:pPr>
                <w:r w:rsidRPr="00343921">
                  <w:t>63:26:0000000:552</w:t>
                </w:r>
              </w:p>
            </w:tc>
            <w:tc>
              <w:tcPr>
                <w:tcW w:w="1135" w:type="dxa"/>
                <w:vAlign w:val="center"/>
              </w:tcPr>
              <w:p w:rsidR="00526317" w:rsidRPr="00343921" w:rsidRDefault="00526317" w:rsidP="00343921">
                <w:pPr>
                  <w:jc w:val="center"/>
                </w:pPr>
                <w:r w:rsidRPr="00343921">
                  <w:t>:552/чзу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Площадка выхода</w:t>
                </w:r>
              </w:p>
            </w:tc>
            <w:tc>
              <w:tcPr>
                <w:tcW w:w="709" w:type="dxa"/>
                <w:vAlign w:val="center"/>
              </w:tcPr>
              <w:p w:rsidR="00526317" w:rsidRPr="00343921" w:rsidRDefault="00526317" w:rsidP="00343921">
                <w:pPr>
                  <w:jc w:val="center"/>
                </w:pPr>
                <w:r w:rsidRPr="00343921">
                  <w:t>Земли с/х назначения</w:t>
                </w:r>
              </w:p>
            </w:tc>
            <w:tc>
              <w:tcPr>
                <w:tcW w:w="1823" w:type="dxa"/>
                <w:vAlign w:val="center"/>
              </w:tcPr>
              <w:p w:rsidR="00526317" w:rsidRPr="00343921" w:rsidRDefault="00526317" w:rsidP="00343921">
                <w:r w:rsidRPr="00343921">
                  <w:t>Для размещения объектов сельскохозяйственного  назначения и сельскохозяйственных угодий</w:t>
                </w:r>
              </w:p>
            </w:tc>
            <w:tc>
              <w:tcPr>
                <w:tcW w:w="871" w:type="dxa"/>
                <w:vAlign w:val="center"/>
              </w:tcPr>
              <w:p w:rsidR="00526317" w:rsidRPr="00343921" w:rsidRDefault="00526317" w:rsidP="00343921">
                <w:r w:rsidRPr="00343921">
                  <w:t>ОДС</w:t>
                </w:r>
              </w:p>
            </w:tc>
            <w:tc>
              <w:tcPr>
                <w:tcW w:w="1542" w:type="dxa"/>
                <w:vAlign w:val="center"/>
              </w:tcPr>
              <w:p w:rsidR="00526317" w:rsidRPr="00343921" w:rsidRDefault="00526317" w:rsidP="00343921">
                <w:r w:rsidRPr="00343921">
                  <w:t>Самарская область, Красноярский район,  в границах АО "Белозерское"</w:t>
                </w:r>
              </w:p>
            </w:tc>
            <w:tc>
              <w:tcPr>
                <w:tcW w:w="661" w:type="dxa"/>
                <w:vAlign w:val="center"/>
              </w:tcPr>
              <w:p w:rsidR="00526317" w:rsidRPr="00343921" w:rsidRDefault="00526317" w:rsidP="00343921">
                <w:pPr>
                  <w:jc w:val="center"/>
                </w:pPr>
                <w:r w:rsidRPr="00343921">
                  <w:t>207</w:t>
                </w:r>
              </w:p>
            </w:tc>
          </w:tr>
          <w:tr w:rsidR="00526317" w:rsidRPr="00343921" w:rsidTr="00526317">
            <w:tc>
              <w:tcPr>
                <w:tcW w:w="321" w:type="dxa"/>
                <w:vAlign w:val="center"/>
              </w:tcPr>
              <w:p w:rsidR="00526317" w:rsidRPr="00343921" w:rsidRDefault="00526317" w:rsidP="00343921">
                <w:pPr>
                  <w:jc w:val="center"/>
                </w:pPr>
                <w:r w:rsidRPr="00343921">
                  <w:t>3</w:t>
                </w:r>
              </w:p>
            </w:tc>
            <w:tc>
              <w:tcPr>
                <w:tcW w:w="814" w:type="dxa"/>
                <w:vAlign w:val="center"/>
              </w:tcPr>
              <w:p w:rsidR="00526317" w:rsidRPr="00343921" w:rsidRDefault="00526317" w:rsidP="00343921">
                <w:pPr>
                  <w:jc w:val="center"/>
                </w:pPr>
                <w:r w:rsidRPr="00343921">
                  <w:t>63:26:1906002,  63:26</w:t>
                </w:r>
                <w:r w:rsidRPr="00343921">
                  <w:lastRenderedPageBreak/>
                  <w:t>:1902016</w:t>
                </w:r>
              </w:p>
            </w:tc>
            <w:tc>
              <w:tcPr>
                <w:tcW w:w="708" w:type="dxa"/>
                <w:vAlign w:val="center"/>
              </w:tcPr>
              <w:p w:rsidR="00526317" w:rsidRPr="00343921" w:rsidRDefault="00526317" w:rsidP="00343921">
                <w:pPr>
                  <w:jc w:val="center"/>
                </w:pPr>
                <w:r w:rsidRPr="00343921">
                  <w:lastRenderedPageBreak/>
                  <w:t>63:26:0000000:43</w:t>
                </w:r>
                <w:r w:rsidRPr="00343921">
                  <w:lastRenderedPageBreak/>
                  <w:t>37</w:t>
                </w:r>
              </w:p>
            </w:tc>
            <w:tc>
              <w:tcPr>
                <w:tcW w:w="1135" w:type="dxa"/>
                <w:vAlign w:val="center"/>
              </w:tcPr>
              <w:p w:rsidR="00526317" w:rsidRPr="00343921" w:rsidRDefault="00526317" w:rsidP="00343921">
                <w:pPr>
                  <w:jc w:val="center"/>
                </w:pPr>
                <w:r w:rsidRPr="00343921">
                  <w:lastRenderedPageBreak/>
                  <w:t>:4337/чзу</w:t>
                </w:r>
                <w:proofErr w:type="gramStart"/>
                <w:r w:rsidRPr="00343921">
                  <w:t>1</w:t>
                </w:r>
                <w:proofErr w:type="gramEnd"/>
                <w:r w:rsidRPr="00343921">
                  <w:t xml:space="preserve"> (образован из </w:t>
                </w:r>
                <w:r w:rsidRPr="00343921">
                  <w:lastRenderedPageBreak/>
                  <w:t>существующего земельного участка)</w:t>
                </w:r>
              </w:p>
            </w:tc>
            <w:tc>
              <w:tcPr>
                <w:tcW w:w="1417" w:type="dxa"/>
                <w:vAlign w:val="center"/>
              </w:tcPr>
              <w:p w:rsidR="00526317" w:rsidRPr="00343921" w:rsidRDefault="00526317" w:rsidP="00343921">
                <w:r w:rsidRPr="00343921">
                  <w:lastRenderedPageBreak/>
                  <w:t>Опознавательный знак</w:t>
                </w:r>
              </w:p>
            </w:tc>
            <w:tc>
              <w:tcPr>
                <w:tcW w:w="709" w:type="dxa"/>
                <w:vAlign w:val="center"/>
              </w:tcPr>
              <w:p w:rsidR="00526317" w:rsidRPr="00343921" w:rsidRDefault="00526317" w:rsidP="00343921">
                <w:pPr>
                  <w:jc w:val="center"/>
                </w:pPr>
                <w:r w:rsidRPr="00343921">
                  <w:t>Земли с/х назн</w:t>
                </w:r>
                <w:r w:rsidRPr="00343921">
                  <w:lastRenderedPageBreak/>
                  <w:t>ачения</w:t>
                </w:r>
              </w:p>
            </w:tc>
            <w:tc>
              <w:tcPr>
                <w:tcW w:w="1823" w:type="dxa"/>
                <w:vAlign w:val="center"/>
              </w:tcPr>
              <w:p w:rsidR="00526317" w:rsidRPr="00343921" w:rsidRDefault="00526317" w:rsidP="00343921">
                <w:r w:rsidRPr="00343921">
                  <w:lastRenderedPageBreak/>
                  <w:t>Реконструкция МГ ОГПЗ-КАТЗ с телемеханизац</w:t>
                </w:r>
                <w:r w:rsidRPr="00343921">
                  <w:lastRenderedPageBreak/>
                  <w:t>ией  линейной части</w:t>
                </w:r>
              </w:p>
            </w:tc>
            <w:tc>
              <w:tcPr>
                <w:tcW w:w="871" w:type="dxa"/>
                <w:vAlign w:val="center"/>
              </w:tcPr>
              <w:p w:rsidR="00526317" w:rsidRPr="00343921" w:rsidRDefault="00526317" w:rsidP="00343921">
                <w:r w:rsidRPr="00343921">
                  <w:lastRenderedPageBreak/>
                  <w:t xml:space="preserve">Администрация </w:t>
                </w:r>
                <w:proofErr w:type="spellStart"/>
                <w:r w:rsidRPr="00343921">
                  <w:t>м.р</w:t>
                </w:r>
                <w:proofErr w:type="spellEnd"/>
                <w:r w:rsidRPr="00343921">
                  <w:t xml:space="preserve">.  </w:t>
                </w:r>
                <w:proofErr w:type="gramStart"/>
                <w:r w:rsidRPr="00343921">
                  <w:lastRenderedPageBreak/>
                  <w:t>Красноярский</w:t>
                </w:r>
                <w:proofErr w:type="gramEnd"/>
              </w:p>
            </w:tc>
            <w:tc>
              <w:tcPr>
                <w:tcW w:w="1542" w:type="dxa"/>
                <w:vAlign w:val="center"/>
              </w:tcPr>
              <w:p w:rsidR="00526317" w:rsidRPr="00343921" w:rsidRDefault="00526317" w:rsidP="00343921">
                <w:r w:rsidRPr="00343921">
                  <w:lastRenderedPageBreak/>
                  <w:t>Самарская область, р-н. Красноярский</w:t>
                </w:r>
              </w:p>
            </w:tc>
            <w:tc>
              <w:tcPr>
                <w:tcW w:w="661" w:type="dxa"/>
                <w:vAlign w:val="center"/>
              </w:tcPr>
              <w:p w:rsidR="00526317" w:rsidRPr="00343921" w:rsidRDefault="00526317" w:rsidP="00343921">
                <w:pPr>
                  <w:jc w:val="center"/>
                </w:pPr>
                <w:r w:rsidRPr="00343921">
                  <w:t>2</w:t>
                </w:r>
              </w:p>
            </w:tc>
          </w:tr>
          <w:tr w:rsidR="00526317" w:rsidRPr="00343921" w:rsidTr="00526317">
            <w:tc>
              <w:tcPr>
                <w:tcW w:w="321" w:type="dxa"/>
                <w:vAlign w:val="center"/>
              </w:tcPr>
              <w:p w:rsidR="00526317" w:rsidRPr="00343921" w:rsidRDefault="00526317" w:rsidP="00343921">
                <w:pPr>
                  <w:jc w:val="center"/>
                </w:pPr>
                <w:r w:rsidRPr="00343921">
                  <w:lastRenderedPageBreak/>
                  <w:t>4</w:t>
                </w:r>
              </w:p>
            </w:tc>
            <w:tc>
              <w:tcPr>
                <w:tcW w:w="814" w:type="dxa"/>
                <w:vAlign w:val="center"/>
              </w:tcPr>
              <w:p w:rsidR="00526317" w:rsidRPr="00343921" w:rsidRDefault="00526317" w:rsidP="00343921">
                <w:pPr>
                  <w:jc w:val="center"/>
                </w:pPr>
                <w:r w:rsidRPr="00343921">
                  <w:t>63:26:1906003,  63:26:1902016</w:t>
                </w:r>
              </w:p>
            </w:tc>
            <w:tc>
              <w:tcPr>
                <w:tcW w:w="708" w:type="dxa"/>
                <w:vAlign w:val="center"/>
              </w:tcPr>
              <w:p w:rsidR="00526317" w:rsidRPr="00343921" w:rsidRDefault="00526317" w:rsidP="00343921">
                <w:pPr>
                  <w:jc w:val="center"/>
                </w:pPr>
                <w:r w:rsidRPr="00343921">
                  <w:t>63:26:0000000:888</w:t>
                </w:r>
              </w:p>
            </w:tc>
            <w:tc>
              <w:tcPr>
                <w:tcW w:w="1135" w:type="dxa"/>
                <w:vAlign w:val="center"/>
              </w:tcPr>
              <w:p w:rsidR="00526317" w:rsidRPr="00343921" w:rsidRDefault="00526317" w:rsidP="00343921">
                <w:pPr>
                  <w:jc w:val="center"/>
                </w:pPr>
                <w:r w:rsidRPr="00343921">
                  <w:t>:888/чзу</w:t>
                </w:r>
                <w:proofErr w:type="gramStart"/>
                <w:r w:rsidRPr="00343921">
                  <w:t>1</w:t>
                </w:r>
                <w:proofErr w:type="gramEnd"/>
              </w:p>
              <w:p w:rsidR="00526317" w:rsidRPr="00343921" w:rsidRDefault="00526317" w:rsidP="00343921">
                <w:pPr>
                  <w:jc w:val="center"/>
                </w:pPr>
                <w:r w:rsidRPr="00343921">
                  <w:t>(Устанавливаемый публичный сервитут)</w:t>
                </w:r>
              </w:p>
            </w:tc>
            <w:tc>
              <w:tcPr>
                <w:tcW w:w="1417" w:type="dxa"/>
                <w:vAlign w:val="center"/>
              </w:tcPr>
              <w:p w:rsidR="00526317" w:rsidRPr="00343921" w:rsidRDefault="00526317" w:rsidP="00343921">
                <w:r w:rsidRPr="00343921">
                  <w:t xml:space="preserve">Трасса нефтегазосборного  трубопровода </w:t>
                </w:r>
              </w:p>
            </w:tc>
            <w:tc>
              <w:tcPr>
                <w:tcW w:w="709" w:type="dxa"/>
                <w:vAlign w:val="center"/>
              </w:tcPr>
              <w:p w:rsidR="00526317" w:rsidRPr="00343921" w:rsidRDefault="00526317" w:rsidP="00343921">
                <w:pPr>
                  <w:jc w:val="center"/>
                </w:pPr>
                <w:r w:rsidRPr="00343921">
                  <w:t>Земли промышленности</w:t>
                </w:r>
              </w:p>
            </w:tc>
            <w:tc>
              <w:tcPr>
                <w:tcW w:w="1823" w:type="dxa"/>
                <w:vAlign w:val="center"/>
              </w:tcPr>
              <w:p w:rsidR="00526317" w:rsidRPr="00343921" w:rsidRDefault="00526317" w:rsidP="00343921">
                <w:r w:rsidRPr="00343921">
                  <w:t>занятый автомобильной дорогой общего пользования  регионального или межмуниципального значения в  границах муниципального района Красноярский  Самарской области "Урал</w:t>
                </w:r>
                <w:proofErr w:type="gramStart"/>
                <w:r w:rsidRPr="00343921">
                  <w:t>"-</w:t>
                </w:r>
                <w:proofErr w:type="spellStart"/>
                <w:proofErr w:type="gramEnd"/>
                <w:r w:rsidRPr="00343921">
                  <w:t>Муханово</w:t>
                </w:r>
                <w:proofErr w:type="spellEnd"/>
                <w:r w:rsidRPr="00343921">
                  <w:t xml:space="preserve"> (км 0- км 10,3;  км 14,1- км 22,8)</w:t>
                </w:r>
              </w:p>
            </w:tc>
            <w:tc>
              <w:tcPr>
                <w:tcW w:w="871" w:type="dxa"/>
                <w:vAlign w:val="center"/>
              </w:tcPr>
              <w:p w:rsidR="00526317" w:rsidRPr="00343921" w:rsidRDefault="00526317" w:rsidP="00343921">
                <w:r w:rsidRPr="00343921">
                  <w:t>(ПБП) Министерство  транспорта  и автомобильных дорог  Самарской области</w:t>
                </w:r>
              </w:p>
            </w:tc>
            <w:tc>
              <w:tcPr>
                <w:tcW w:w="1542" w:type="dxa"/>
                <w:vAlign w:val="center"/>
              </w:tcPr>
              <w:p w:rsidR="00526317" w:rsidRPr="00343921" w:rsidRDefault="00526317" w:rsidP="00343921">
                <w:r w:rsidRPr="00343921">
                  <w:t>Самарская область, Красноярский район, в  границах сельского поселения Красный Яр</w:t>
                </w:r>
              </w:p>
            </w:tc>
            <w:tc>
              <w:tcPr>
                <w:tcW w:w="661" w:type="dxa"/>
                <w:vAlign w:val="center"/>
              </w:tcPr>
              <w:p w:rsidR="00526317" w:rsidRPr="00343921" w:rsidRDefault="00526317" w:rsidP="00343921">
                <w:pPr>
                  <w:jc w:val="center"/>
                </w:pPr>
                <w:r w:rsidRPr="00343921">
                  <w:t>1473</w:t>
                </w:r>
              </w:p>
            </w:tc>
          </w:tr>
          <w:tr w:rsidR="00526317" w:rsidRPr="00343921" w:rsidTr="00526317">
            <w:tc>
              <w:tcPr>
                <w:tcW w:w="321" w:type="dxa"/>
                <w:vAlign w:val="center"/>
              </w:tcPr>
              <w:p w:rsidR="00526317" w:rsidRPr="00343921" w:rsidRDefault="00526317" w:rsidP="00343921">
                <w:pPr>
                  <w:jc w:val="center"/>
                </w:pPr>
                <w:r w:rsidRPr="00343921">
                  <w:t>5</w:t>
                </w:r>
              </w:p>
            </w:tc>
            <w:tc>
              <w:tcPr>
                <w:tcW w:w="814" w:type="dxa"/>
                <w:vAlign w:val="center"/>
              </w:tcPr>
              <w:p w:rsidR="00526317" w:rsidRPr="00343921" w:rsidRDefault="00526317" w:rsidP="00343921">
                <w:pPr>
                  <w:jc w:val="center"/>
                </w:pPr>
                <w:r w:rsidRPr="00343921">
                  <w:t>63:26:1902016</w:t>
                </w:r>
              </w:p>
            </w:tc>
            <w:tc>
              <w:tcPr>
                <w:tcW w:w="708" w:type="dxa"/>
                <w:vAlign w:val="center"/>
              </w:tcPr>
              <w:p w:rsidR="00526317" w:rsidRPr="00343921" w:rsidRDefault="00526317" w:rsidP="00343921">
                <w:pPr>
                  <w:jc w:val="center"/>
                </w:pPr>
                <w:r w:rsidRPr="00343921">
                  <w:t>63:26:0000000:973</w:t>
                </w:r>
              </w:p>
            </w:tc>
            <w:tc>
              <w:tcPr>
                <w:tcW w:w="1135" w:type="dxa"/>
                <w:vAlign w:val="center"/>
              </w:tcPr>
              <w:p w:rsidR="00526317" w:rsidRPr="00343921" w:rsidRDefault="00526317" w:rsidP="00343921">
                <w:pPr>
                  <w:jc w:val="center"/>
                </w:pPr>
                <w:r w:rsidRPr="00343921">
                  <w:t>:973/чзу</w:t>
                </w:r>
                <w:proofErr w:type="gramStart"/>
                <w:r w:rsidRPr="00343921">
                  <w:t>1</w:t>
                </w:r>
                <w:proofErr w:type="gramEnd"/>
              </w:p>
              <w:p w:rsidR="00526317" w:rsidRPr="00343921" w:rsidRDefault="00526317" w:rsidP="00343921">
                <w:pPr>
                  <w:jc w:val="center"/>
                </w:pPr>
                <w:r w:rsidRPr="00343921">
                  <w:t>(Устанавливаемый публичный сервитут)</w:t>
                </w:r>
              </w:p>
            </w:tc>
            <w:tc>
              <w:tcPr>
                <w:tcW w:w="1417" w:type="dxa"/>
                <w:vAlign w:val="center"/>
              </w:tcPr>
              <w:p w:rsidR="00526317" w:rsidRPr="00343921" w:rsidRDefault="00526317" w:rsidP="00343921">
                <w:r w:rsidRPr="00343921">
                  <w:t xml:space="preserve">Трасса нефтегазосборного  трубопровода </w:t>
                </w:r>
              </w:p>
            </w:tc>
            <w:tc>
              <w:tcPr>
                <w:tcW w:w="709" w:type="dxa"/>
                <w:vAlign w:val="center"/>
              </w:tcPr>
              <w:p w:rsidR="00526317" w:rsidRPr="00343921" w:rsidRDefault="00526317" w:rsidP="00343921">
                <w:pPr>
                  <w:jc w:val="center"/>
                </w:pPr>
                <w:r w:rsidRPr="00343921">
                  <w:t>Земли промышленности</w:t>
                </w:r>
              </w:p>
            </w:tc>
            <w:tc>
              <w:tcPr>
                <w:tcW w:w="1823" w:type="dxa"/>
                <w:vAlign w:val="center"/>
              </w:tcPr>
              <w:p w:rsidR="00526317" w:rsidRPr="00343921" w:rsidRDefault="00526317" w:rsidP="00343921">
                <w:r w:rsidRPr="00343921">
                  <w:t>для размещения автомобильной дороги</w:t>
                </w:r>
              </w:p>
            </w:tc>
            <w:tc>
              <w:tcPr>
                <w:tcW w:w="871" w:type="dxa"/>
                <w:vAlign w:val="center"/>
              </w:tcPr>
              <w:p w:rsidR="00526317" w:rsidRPr="00343921" w:rsidRDefault="00526317" w:rsidP="00343921">
                <w:r w:rsidRPr="00343921">
                  <w:t>(ПБП) Министерство  транспорта  и автомобильных дорог  Самарской области</w:t>
                </w:r>
              </w:p>
            </w:tc>
            <w:tc>
              <w:tcPr>
                <w:tcW w:w="1542" w:type="dxa"/>
                <w:vAlign w:val="center"/>
              </w:tcPr>
              <w:p w:rsidR="00526317" w:rsidRPr="00343921" w:rsidRDefault="00526317" w:rsidP="00343921">
                <w:r w:rsidRPr="00343921">
                  <w:t xml:space="preserve">Самарская область, Красноярский район: -  "Урал"- </w:t>
                </w:r>
                <w:proofErr w:type="spellStart"/>
                <w:r w:rsidRPr="00343921">
                  <w:t>Муханово</w:t>
                </w:r>
                <w:proofErr w:type="spellEnd"/>
                <w:r w:rsidRPr="00343921">
                  <w:t xml:space="preserve"> (км 0-км 10,3; км 14,1-км  22,8)</w:t>
                </w:r>
              </w:p>
            </w:tc>
            <w:tc>
              <w:tcPr>
                <w:tcW w:w="661" w:type="dxa"/>
                <w:vAlign w:val="center"/>
              </w:tcPr>
              <w:p w:rsidR="00526317" w:rsidRPr="00343921" w:rsidRDefault="00526317" w:rsidP="00343921">
                <w:pPr>
                  <w:jc w:val="center"/>
                </w:pPr>
                <w:r w:rsidRPr="00343921">
                  <w:t>579</w:t>
                </w:r>
              </w:p>
            </w:tc>
          </w:tr>
          <w:tr w:rsidR="00526317" w:rsidRPr="00343921" w:rsidTr="00526317">
            <w:tc>
              <w:tcPr>
                <w:tcW w:w="321" w:type="dxa"/>
                <w:vAlign w:val="center"/>
              </w:tcPr>
              <w:p w:rsidR="00526317" w:rsidRPr="00343921" w:rsidRDefault="00526317" w:rsidP="00343921">
                <w:pPr>
                  <w:jc w:val="center"/>
                </w:pPr>
                <w:r w:rsidRPr="00343921">
                  <w:t>6</w:t>
                </w:r>
              </w:p>
            </w:tc>
            <w:tc>
              <w:tcPr>
                <w:tcW w:w="814" w:type="dxa"/>
                <w:vAlign w:val="center"/>
              </w:tcPr>
              <w:p w:rsidR="00526317" w:rsidRPr="00343921" w:rsidRDefault="00526317" w:rsidP="00343921">
                <w:pPr>
                  <w:jc w:val="center"/>
                </w:pPr>
                <w:r w:rsidRPr="00343921">
                  <w:t>63:26:1906003</w:t>
                </w:r>
              </w:p>
            </w:tc>
            <w:tc>
              <w:tcPr>
                <w:tcW w:w="708" w:type="dxa"/>
                <w:vAlign w:val="center"/>
              </w:tcPr>
              <w:p w:rsidR="00526317" w:rsidRPr="00343921" w:rsidRDefault="00526317" w:rsidP="00343921">
                <w:pPr>
                  <w:jc w:val="center"/>
                </w:pPr>
                <w:r w:rsidRPr="00343921">
                  <w:t>63:26:1906003:426</w:t>
                </w:r>
              </w:p>
            </w:tc>
            <w:tc>
              <w:tcPr>
                <w:tcW w:w="1135" w:type="dxa"/>
                <w:vAlign w:val="center"/>
              </w:tcPr>
              <w:p w:rsidR="00526317" w:rsidRPr="00343921" w:rsidRDefault="00526317" w:rsidP="00343921">
                <w:pPr>
                  <w:jc w:val="center"/>
                </w:pPr>
                <w:r w:rsidRPr="00343921">
                  <w:t>:426/чзу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Площадка входа, Площадка для  раскладки плети, Трасса  нефтегазосборного трубопровода</w:t>
                </w:r>
              </w:p>
            </w:tc>
            <w:tc>
              <w:tcPr>
                <w:tcW w:w="709" w:type="dxa"/>
                <w:vAlign w:val="center"/>
              </w:tcPr>
              <w:p w:rsidR="00526317" w:rsidRPr="00343921" w:rsidRDefault="00526317" w:rsidP="00343921">
                <w:pPr>
                  <w:jc w:val="center"/>
                </w:pPr>
                <w:r w:rsidRPr="00343921">
                  <w:t>Земли с/х назначения</w:t>
                </w:r>
              </w:p>
            </w:tc>
            <w:tc>
              <w:tcPr>
                <w:tcW w:w="1823" w:type="dxa"/>
                <w:vAlign w:val="center"/>
              </w:tcPr>
              <w:p w:rsidR="00526317" w:rsidRPr="00343921" w:rsidRDefault="00526317" w:rsidP="00343921">
                <w:r w:rsidRPr="00343921">
                  <w:t>Для размещения объектов сельскохозяйственного  назначения и сельскохозяйственных угодий</w:t>
                </w:r>
              </w:p>
            </w:tc>
            <w:tc>
              <w:tcPr>
                <w:tcW w:w="871" w:type="dxa"/>
                <w:vAlign w:val="center"/>
              </w:tcPr>
              <w:p w:rsidR="00526317" w:rsidRPr="00343921" w:rsidRDefault="00526317" w:rsidP="00343921">
                <w:r w:rsidRPr="00343921">
                  <w:t xml:space="preserve">Брежнев Василий Валентинович, Пархоменко Сергей </w:t>
                </w:r>
                <w:proofErr w:type="spellStart"/>
                <w:r w:rsidRPr="00343921">
                  <w:t>Вячиславов</w:t>
                </w:r>
                <w:r w:rsidRPr="00343921">
                  <w:lastRenderedPageBreak/>
                  <w:t>ич</w:t>
                </w:r>
                <w:proofErr w:type="spellEnd"/>
              </w:p>
            </w:tc>
            <w:tc>
              <w:tcPr>
                <w:tcW w:w="1542" w:type="dxa"/>
                <w:vAlign w:val="center"/>
              </w:tcPr>
              <w:p w:rsidR="00526317" w:rsidRPr="00343921" w:rsidRDefault="00526317" w:rsidP="00343921">
                <w:r w:rsidRPr="00343921">
                  <w:lastRenderedPageBreak/>
                  <w:t>Самарская область, Красноярский район,  сельское поселение Красный Яр</w:t>
                </w:r>
              </w:p>
            </w:tc>
            <w:tc>
              <w:tcPr>
                <w:tcW w:w="661" w:type="dxa"/>
                <w:vAlign w:val="center"/>
              </w:tcPr>
              <w:p w:rsidR="00526317" w:rsidRPr="00343921" w:rsidRDefault="00526317" w:rsidP="00343921">
                <w:pPr>
                  <w:jc w:val="center"/>
                </w:pPr>
                <w:r w:rsidRPr="00343921">
                  <w:t>13460</w:t>
                </w:r>
              </w:p>
            </w:tc>
          </w:tr>
          <w:tr w:rsidR="00526317" w:rsidRPr="00343921" w:rsidTr="00526317">
            <w:tc>
              <w:tcPr>
                <w:tcW w:w="321" w:type="dxa"/>
                <w:vAlign w:val="center"/>
              </w:tcPr>
              <w:p w:rsidR="00526317" w:rsidRPr="00343921" w:rsidRDefault="00526317" w:rsidP="00343921">
                <w:pPr>
                  <w:jc w:val="center"/>
                </w:pPr>
                <w:r w:rsidRPr="00343921">
                  <w:lastRenderedPageBreak/>
                  <w:t>7</w:t>
                </w:r>
              </w:p>
            </w:tc>
            <w:tc>
              <w:tcPr>
                <w:tcW w:w="814" w:type="dxa"/>
                <w:vAlign w:val="center"/>
              </w:tcPr>
              <w:p w:rsidR="00526317" w:rsidRPr="00343921" w:rsidRDefault="00526317" w:rsidP="00343921">
                <w:pPr>
                  <w:jc w:val="center"/>
                </w:pPr>
                <w:r w:rsidRPr="00343921">
                  <w:t>63:26:1906003</w:t>
                </w:r>
              </w:p>
            </w:tc>
            <w:tc>
              <w:tcPr>
                <w:tcW w:w="708" w:type="dxa"/>
                <w:vAlign w:val="center"/>
              </w:tcPr>
              <w:p w:rsidR="00526317" w:rsidRPr="00343921" w:rsidRDefault="00526317" w:rsidP="00343921">
                <w:pPr>
                  <w:jc w:val="center"/>
                </w:pPr>
                <w:r w:rsidRPr="00343921">
                  <w:t>63:26:1906003:425</w:t>
                </w:r>
              </w:p>
            </w:tc>
            <w:tc>
              <w:tcPr>
                <w:tcW w:w="1135" w:type="dxa"/>
                <w:vAlign w:val="center"/>
              </w:tcPr>
              <w:p w:rsidR="00526317" w:rsidRPr="00343921" w:rsidRDefault="00526317" w:rsidP="00343921">
                <w:pPr>
                  <w:jc w:val="center"/>
                </w:pPr>
                <w:r w:rsidRPr="00343921">
                  <w:t>:425/чзу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Трасса нефтегазосборного  трубопровода</w:t>
                </w:r>
              </w:p>
            </w:tc>
            <w:tc>
              <w:tcPr>
                <w:tcW w:w="709" w:type="dxa"/>
                <w:vAlign w:val="center"/>
              </w:tcPr>
              <w:p w:rsidR="00526317" w:rsidRPr="00343921" w:rsidRDefault="00526317" w:rsidP="00343921">
                <w:pPr>
                  <w:jc w:val="center"/>
                </w:pPr>
                <w:r w:rsidRPr="00343921">
                  <w:t>Земли с/х назначения</w:t>
                </w:r>
              </w:p>
            </w:tc>
            <w:tc>
              <w:tcPr>
                <w:tcW w:w="1823" w:type="dxa"/>
                <w:vAlign w:val="center"/>
              </w:tcPr>
              <w:p w:rsidR="00526317" w:rsidRPr="00343921" w:rsidRDefault="00526317" w:rsidP="00343921">
                <w:r w:rsidRPr="00343921">
                  <w:t>Трубопроводный транспорт</w:t>
                </w:r>
              </w:p>
            </w:tc>
            <w:tc>
              <w:tcPr>
                <w:tcW w:w="871" w:type="dxa"/>
                <w:vAlign w:val="center"/>
              </w:tcPr>
              <w:p w:rsidR="00526317" w:rsidRPr="00343921" w:rsidRDefault="00526317" w:rsidP="00343921">
                <w:r w:rsidRPr="00343921">
                  <w:t xml:space="preserve">Администрация </w:t>
                </w:r>
                <w:proofErr w:type="spellStart"/>
                <w:r w:rsidRPr="00343921">
                  <w:t>м.р</w:t>
                </w:r>
                <w:proofErr w:type="spellEnd"/>
                <w:r w:rsidRPr="00343921">
                  <w:t>. Красноярский, (сервитут) АО "</w:t>
                </w:r>
                <w:proofErr w:type="spellStart"/>
                <w:r w:rsidRPr="00343921">
                  <w:t>Самаранефтегаз</w:t>
                </w:r>
                <w:proofErr w:type="spellEnd"/>
                <w:r w:rsidRPr="00343921">
                  <w:t>"</w:t>
                </w:r>
              </w:p>
            </w:tc>
            <w:tc>
              <w:tcPr>
                <w:tcW w:w="1542" w:type="dxa"/>
                <w:vAlign w:val="center"/>
              </w:tcPr>
              <w:p w:rsidR="00526317" w:rsidRPr="00343921" w:rsidRDefault="00526317" w:rsidP="00343921">
                <w:r w:rsidRPr="00343921">
                  <w:t>Самарская область, р-н. Красноярский,  с/п. Красный Яр</w:t>
                </w:r>
              </w:p>
            </w:tc>
            <w:tc>
              <w:tcPr>
                <w:tcW w:w="661" w:type="dxa"/>
                <w:vAlign w:val="center"/>
              </w:tcPr>
              <w:p w:rsidR="00526317" w:rsidRPr="00343921" w:rsidRDefault="00526317" w:rsidP="00343921">
                <w:pPr>
                  <w:jc w:val="center"/>
                </w:pPr>
                <w:r w:rsidRPr="00343921">
                  <w:t>41</w:t>
                </w:r>
              </w:p>
            </w:tc>
          </w:tr>
          <w:tr w:rsidR="00526317" w:rsidRPr="00343921" w:rsidTr="00526317">
            <w:tc>
              <w:tcPr>
                <w:tcW w:w="321" w:type="dxa"/>
                <w:vAlign w:val="center"/>
              </w:tcPr>
              <w:p w:rsidR="00526317" w:rsidRPr="00343921" w:rsidRDefault="00526317" w:rsidP="00343921">
                <w:pPr>
                  <w:jc w:val="center"/>
                </w:pPr>
                <w:r w:rsidRPr="00343921">
                  <w:t>8</w:t>
                </w:r>
              </w:p>
            </w:tc>
            <w:tc>
              <w:tcPr>
                <w:tcW w:w="814" w:type="dxa"/>
                <w:vAlign w:val="center"/>
              </w:tcPr>
              <w:p w:rsidR="00526317" w:rsidRPr="00343921" w:rsidRDefault="00526317" w:rsidP="00343921">
                <w:pPr>
                  <w:jc w:val="center"/>
                </w:pPr>
                <w:r w:rsidRPr="00343921">
                  <w:t>63:26:1906003</w:t>
                </w:r>
              </w:p>
            </w:tc>
            <w:tc>
              <w:tcPr>
                <w:tcW w:w="708" w:type="dxa"/>
                <w:vAlign w:val="center"/>
              </w:tcPr>
              <w:p w:rsidR="00526317" w:rsidRPr="00343921" w:rsidRDefault="00526317" w:rsidP="00343921">
                <w:pPr>
                  <w:jc w:val="center"/>
                </w:pPr>
                <w:r w:rsidRPr="00343921">
                  <w:t>63:26:1906003:429</w:t>
                </w:r>
              </w:p>
            </w:tc>
            <w:tc>
              <w:tcPr>
                <w:tcW w:w="1135" w:type="dxa"/>
                <w:vAlign w:val="center"/>
              </w:tcPr>
              <w:p w:rsidR="00526317" w:rsidRPr="00343921" w:rsidRDefault="00526317" w:rsidP="00343921">
                <w:pPr>
                  <w:jc w:val="center"/>
                </w:pPr>
                <w:r w:rsidRPr="00343921">
                  <w:t>:429/чзу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Трасса нефтегазосборного  трубопровода</w:t>
                </w:r>
              </w:p>
            </w:tc>
            <w:tc>
              <w:tcPr>
                <w:tcW w:w="709" w:type="dxa"/>
                <w:vAlign w:val="center"/>
              </w:tcPr>
              <w:p w:rsidR="00526317" w:rsidRPr="00343921" w:rsidRDefault="00526317" w:rsidP="00343921">
                <w:pPr>
                  <w:jc w:val="center"/>
                </w:pPr>
                <w:r w:rsidRPr="00343921">
                  <w:t>Земли с/х назначения</w:t>
                </w:r>
              </w:p>
            </w:tc>
            <w:tc>
              <w:tcPr>
                <w:tcW w:w="1823" w:type="dxa"/>
                <w:vAlign w:val="center"/>
              </w:tcPr>
              <w:p w:rsidR="00526317" w:rsidRPr="00343921" w:rsidRDefault="00526317" w:rsidP="00343921">
                <w:r w:rsidRPr="00343921">
                  <w:t>для ведения сельскохозяйственного производства</w:t>
                </w:r>
              </w:p>
            </w:tc>
            <w:tc>
              <w:tcPr>
                <w:tcW w:w="871" w:type="dxa"/>
                <w:vAlign w:val="center"/>
              </w:tcPr>
              <w:p w:rsidR="00526317" w:rsidRPr="00343921" w:rsidRDefault="00526317" w:rsidP="00343921">
                <w:r w:rsidRPr="00343921">
                  <w:t xml:space="preserve">Брежнев Василий Валентинович, Пархоменко Сергей </w:t>
                </w:r>
                <w:proofErr w:type="spellStart"/>
                <w:r w:rsidRPr="00343921">
                  <w:t>Вячиславович</w:t>
                </w:r>
                <w:proofErr w:type="spellEnd"/>
              </w:p>
            </w:tc>
            <w:tc>
              <w:tcPr>
                <w:tcW w:w="1542" w:type="dxa"/>
                <w:vAlign w:val="center"/>
              </w:tcPr>
              <w:p w:rsidR="00526317" w:rsidRPr="00343921" w:rsidRDefault="00526317" w:rsidP="00343921">
                <w:r w:rsidRPr="00343921">
                  <w:t>Самарская область, Красноярский район,  сельское поселение Красный Яр, АО "Белозерское"</w:t>
                </w:r>
              </w:p>
            </w:tc>
            <w:tc>
              <w:tcPr>
                <w:tcW w:w="661" w:type="dxa"/>
                <w:vAlign w:val="center"/>
              </w:tcPr>
              <w:p w:rsidR="00526317" w:rsidRPr="00343921" w:rsidRDefault="00526317" w:rsidP="00343921">
                <w:pPr>
                  <w:jc w:val="center"/>
                </w:pPr>
                <w:r w:rsidRPr="00343921">
                  <w:t>2187</w:t>
                </w:r>
              </w:p>
            </w:tc>
          </w:tr>
          <w:tr w:rsidR="00526317" w:rsidRPr="00343921" w:rsidTr="00526317">
            <w:tc>
              <w:tcPr>
                <w:tcW w:w="321" w:type="dxa"/>
                <w:vAlign w:val="center"/>
              </w:tcPr>
              <w:p w:rsidR="00526317" w:rsidRPr="00343921" w:rsidRDefault="00526317" w:rsidP="00343921">
                <w:pPr>
                  <w:jc w:val="center"/>
                </w:pPr>
                <w:r w:rsidRPr="00343921">
                  <w:t>9</w:t>
                </w:r>
              </w:p>
            </w:tc>
            <w:tc>
              <w:tcPr>
                <w:tcW w:w="814" w:type="dxa"/>
                <w:vAlign w:val="center"/>
              </w:tcPr>
              <w:p w:rsidR="00526317" w:rsidRPr="00343921" w:rsidRDefault="00526317" w:rsidP="00343921">
                <w:pPr>
                  <w:jc w:val="center"/>
                </w:pPr>
                <w:r w:rsidRPr="00343921">
                  <w:t>63:26:1906003</w:t>
                </w:r>
              </w:p>
            </w:tc>
            <w:tc>
              <w:tcPr>
                <w:tcW w:w="708" w:type="dxa"/>
                <w:vAlign w:val="center"/>
              </w:tcPr>
              <w:p w:rsidR="00526317" w:rsidRPr="00343921" w:rsidRDefault="00526317" w:rsidP="00343921">
                <w:pPr>
                  <w:jc w:val="center"/>
                </w:pPr>
                <w:r w:rsidRPr="00343921">
                  <w:t>63:26:0000000:551</w:t>
                </w:r>
              </w:p>
            </w:tc>
            <w:tc>
              <w:tcPr>
                <w:tcW w:w="1135" w:type="dxa"/>
                <w:vAlign w:val="center"/>
              </w:tcPr>
              <w:p w:rsidR="00526317" w:rsidRPr="00343921" w:rsidRDefault="00526317" w:rsidP="00343921">
                <w:pPr>
                  <w:jc w:val="center"/>
                </w:pPr>
                <w:r w:rsidRPr="00343921">
                  <w:t>:551/чзу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Площадка входа, Площадка для  раскладки плети, Трасса  нефтегазосборного трубопровода</w:t>
                </w:r>
              </w:p>
            </w:tc>
            <w:tc>
              <w:tcPr>
                <w:tcW w:w="709" w:type="dxa"/>
                <w:vAlign w:val="center"/>
              </w:tcPr>
              <w:p w:rsidR="00526317" w:rsidRPr="00343921" w:rsidRDefault="00526317" w:rsidP="00343921">
                <w:pPr>
                  <w:jc w:val="center"/>
                </w:pPr>
                <w:r w:rsidRPr="00343921">
                  <w:t>Земли с/х назначения</w:t>
                </w:r>
              </w:p>
            </w:tc>
            <w:tc>
              <w:tcPr>
                <w:tcW w:w="1823" w:type="dxa"/>
                <w:vAlign w:val="center"/>
              </w:tcPr>
              <w:p w:rsidR="00526317" w:rsidRPr="00343921" w:rsidRDefault="00526317" w:rsidP="00343921">
                <w:r w:rsidRPr="00343921">
                  <w:t>Для ведения сельскохозяйственного производства</w:t>
                </w:r>
              </w:p>
            </w:tc>
            <w:tc>
              <w:tcPr>
                <w:tcW w:w="871" w:type="dxa"/>
                <w:vAlign w:val="center"/>
              </w:tcPr>
              <w:p w:rsidR="00526317" w:rsidRPr="00343921" w:rsidRDefault="00526317" w:rsidP="00343921">
                <w:r w:rsidRPr="00343921">
                  <w:t>ОДС</w:t>
                </w:r>
              </w:p>
            </w:tc>
            <w:tc>
              <w:tcPr>
                <w:tcW w:w="1542" w:type="dxa"/>
                <w:vAlign w:val="center"/>
              </w:tcPr>
              <w:p w:rsidR="00526317" w:rsidRPr="00343921" w:rsidRDefault="00526317" w:rsidP="00343921">
                <w:proofErr w:type="spellStart"/>
                <w:r w:rsidRPr="00343921">
                  <w:t>Самасркая</w:t>
                </w:r>
                <w:proofErr w:type="spellEnd"/>
                <w:r w:rsidRPr="00343921">
                  <w:t xml:space="preserve"> область, Красноярский район,  в границах АО "Белозерское"</w:t>
                </w:r>
              </w:p>
            </w:tc>
            <w:tc>
              <w:tcPr>
                <w:tcW w:w="661" w:type="dxa"/>
                <w:vAlign w:val="center"/>
              </w:tcPr>
              <w:p w:rsidR="00526317" w:rsidRPr="00343921" w:rsidRDefault="00526317" w:rsidP="00343921">
                <w:pPr>
                  <w:jc w:val="center"/>
                </w:pPr>
                <w:r w:rsidRPr="00343921">
                  <w:t>19915</w:t>
                </w:r>
              </w:p>
            </w:tc>
          </w:tr>
          <w:tr w:rsidR="00526317" w:rsidRPr="00343921" w:rsidTr="00526317">
            <w:tc>
              <w:tcPr>
                <w:tcW w:w="321" w:type="dxa"/>
                <w:vAlign w:val="center"/>
              </w:tcPr>
              <w:p w:rsidR="00526317" w:rsidRPr="00343921" w:rsidRDefault="00526317" w:rsidP="00343921">
                <w:pPr>
                  <w:jc w:val="center"/>
                </w:pPr>
                <w:r w:rsidRPr="00343921">
                  <w:t>10</w:t>
                </w:r>
              </w:p>
            </w:tc>
            <w:tc>
              <w:tcPr>
                <w:tcW w:w="814" w:type="dxa"/>
                <w:vAlign w:val="center"/>
              </w:tcPr>
              <w:p w:rsidR="00526317" w:rsidRPr="00343921" w:rsidRDefault="00526317" w:rsidP="00343921">
                <w:pPr>
                  <w:jc w:val="center"/>
                </w:pPr>
                <w:r w:rsidRPr="00343921">
                  <w:t>63:26:1906003,  63:26:1902016</w:t>
                </w:r>
              </w:p>
            </w:tc>
            <w:tc>
              <w:tcPr>
                <w:tcW w:w="708" w:type="dxa"/>
                <w:vAlign w:val="center"/>
              </w:tcPr>
              <w:p w:rsidR="00526317" w:rsidRPr="00343921" w:rsidRDefault="00526317" w:rsidP="00343921">
                <w:pPr>
                  <w:jc w:val="center"/>
                </w:pPr>
                <w:r w:rsidRPr="00343921">
                  <w:t>63:26:0000000:106</w:t>
                </w:r>
              </w:p>
            </w:tc>
            <w:tc>
              <w:tcPr>
                <w:tcW w:w="1135" w:type="dxa"/>
                <w:vAlign w:val="center"/>
              </w:tcPr>
              <w:p w:rsidR="00526317" w:rsidRPr="00343921" w:rsidRDefault="00526317" w:rsidP="00343921">
                <w:pPr>
                  <w:jc w:val="center"/>
                </w:pPr>
                <w:r w:rsidRPr="00343921">
                  <w:t>:106/чзу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Трасса нефтегазосборного  трубопровода</w:t>
                </w:r>
              </w:p>
            </w:tc>
            <w:tc>
              <w:tcPr>
                <w:tcW w:w="709" w:type="dxa"/>
                <w:vAlign w:val="center"/>
              </w:tcPr>
              <w:p w:rsidR="00526317" w:rsidRPr="00343921" w:rsidRDefault="00526317" w:rsidP="00343921">
                <w:pPr>
                  <w:jc w:val="center"/>
                </w:pPr>
                <w:r w:rsidRPr="00343921">
                  <w:t>Земли промышленности</w:t>
                </w:r>
              </w:p>
            </w:tc>
            <w:tc>
              <w:tcPr>
                <w:tcW w:w="1823" w:type="dxa"/>
                <w:vAlign w:val="center"/>
              </w:tcPr>
              <w:p w:rsidR="00526317" w:rsidRPr="00343921" w:rsidRDefault="00526317" w:rsidP="00343921">
                <w:r w:rsidRPr="00343921">
                  <w:t>для размещения объектов эксплуатации и  строительства скважин добычи нефти и газа</w:t>
                </w:r>
              </w:p>
            </w:tc>
            <w:tc>
              <w:tcPr>
                <w:tcW w:w="871" w:type="dxa"/>
                <w:vAlign w:val="center"/>
              </w:tcPr>
              <w:p w:rsidR="00526317" w:rsidRPr="00343921" w:rsidRDefault="00526317" w:rsidP="00343921">
                <w:r w:rsidRPr="00343921">
                  <w:t>Российская Федерация</w:t>
                </w:r>
              </w:p>
            </w:tc>
            <w:tc>
              <w:tcPr>
                <w:tcW w:w="1542" w:type="dxa"/>
                <w:vAlign w:val="center"/>
              </w:tcPr>
              <w:p w:rsidR="00526317" w:rsidRPr="00343921" w:rsidRDefault="00526317" w:rsidP="00343921">
                <w:r w:rsidRPr="00343921">
                  <w:t xml:space="preserve">Самарская область, Красноярский район,  </w:t>
                </w:r>
                <w:proofErr w:type="spellStart"/>
                <w:r w:rsidRPr="00343921">
                  <w:t>Белозерско-Чубовское</w:t>
                </w:r>
                <w:proofErr w:type="spellEnd"/>
                <w:r w:rsidRPr="00343921">
                  <w:t xml:space="preserve"> месторождение нефти</w:t>
                </w:r>
              </w:p>
            </w:tc>
            <w:tc>
              <w:tcPr>
                <w:tcW w:w="661" w:type="dxa"/>
                <w:vAlign w:val="center"/>
              </w:tcPr>
              <w:p w:rsidR="00526317" w:rsidRPr="00343921" w:rsidRDefault="00526317" w:rsidP="00343921">
                <w:pPr>
                  <w:jc w:val="center"/>
                </w:pPr>
                <w:r w:rsidRPr="00343921">
                  <w:t>6</w:t>
                </w:r>
              </w:p>
            </w:tc>
          </w:tr>
          <w:tr w:rsidR="00526317" w:rsidRPr="00343921" w:rsidTr="00526317">
            <w:tc>
              <w:tcPr>
                <w:tcW w:w="321" w:type="dxa"/>
                <w:vAlign w:val="center"/>
              </w:tcPr>
              <w:p w:rsidR="00526317" w:rsidRPr="00343921" w:rsidRDefault="00526317" w:rsidP="00343921">
                <w:pPr>
                  <w:jc w:val="center"/>
                </w:pPr>
                <w:r w:rsidRPr="00343921">
                  <w:t>11</w:t>
                </w:r>
              </w:p>
            </w:tc>
            <w:tc>
              <w:tcPr>
                <w:tcW w:w="814" w:type="dxa"/>
                <w:vAlign w:val="center"/>
              </w:tcPr>
              <w:p w:rsidR="00526317" w:rsidRPr="00343921" w:rsidRDefault="00526317" w:rsidP="00343921">
                <w:pPr>
                  <w:jc w:val="center"/>
                </w:pPr>
                <w:r w:rsidRPr="00343921">
                  <w:t>63:26:1902016, 63:26</w:t>
                </w:r>
                <w:r w:rsidRPr="00343921">
                  <w:lastRenderedPageBreak/>
                  <w:t>:1902017</w:t>
                </w:r>
              </w:p>
            </w:tc>
            <w:tc>
              <w:tcPr>
                <w:tcW w:w="708" w:type="dxa"/>
                <w:vAlign w:val="center"/>
              </w:tcPr>
              <w:p w:rsidR="00526317" w:rsidRPr="00343921" w:rsidRDefault="00526317" w:rsidP="00343921">
                <w:pPr>
                  <w:jc w:val="center"/>
                </w:pPr>
                <w:r w:rsidRPr="00343921">
                  <w:lastRenderedPageBreak/>
                  <w:t>63:26:0000000:53</w:t>
                </w:r>
                <w:r w:rsidRPr="00343921">
                  <w:lastRenderedPageBreak/>
                  <w:t>11</w:t>
                </w:r>
              </w:p>
            </w:tc>
            <w:tc>
              <w:tcPr>
                <w:tcW w:w="1135" w:type="dxa"/>
                <w:vAlign w:val="center"/>
              </w:tcPr>
              <w:p w:rsidR="00526317" w:rsidRPr="00343921" w:rsidRDefault="00526317" w:rsidP="00343921">
                <w:pPr>
                  <w:jc w:val="center"/>
                </w:pPr>
                <w:r w:rsidRPr="00343921">
                  <w:lastRenderedPageBreak/>
                  <w:t>:5311/чзу</w:t>
                </w:r>
                <w:proofErr w:type="gramStart"/>
                <w:r w:rsidRPr="00343921">
                  <w:t>1</w:t>
                </w:r>
                <w:proofErr w:type="gramEnd"/>
                <w:r w:rsidRPr="00343921">
                  <w:t xml:space="preserve"> (образован из </w:t>
                </w:r>
                <w:r w:rsidRPr="00343921">
                  <w:lastRenderedPageBreak/>
                  <w:t>существующего земельного участка)</w:t>
                </w:r>
              </w:p>
            </w:tc>
            <w:tc>
              <w:tcPr>
                <w:tcW w:w="1417" w:type="dxa"/>
                <w:vAlign w:val="center"/>
              </w:tcPr>
              <w:p w:rsidR="00526317" w:rsidRPr="00343921" w:rsidRDefault="00526317" w:rsidP="00343921">
                <w:r w:rsidRPr="00343921">
                  <w:lastRenderedPageBreak/>
                  <w:t>Трасса нефтегазосборного  трубопрово</w:t>
                </w:r>
                <w:r w:rsidRPr="00343921">
                  <w:lastRenderedPageBreak/>
                  <w:t>да</w:t>
                </w:r>
              </w:p>
            </w:tc>
            <w:tc>
              <w:tcPr>
                <w:tcW w:w="709" w:type="dxa"/>
                <w:vAlign w:val="center"/>
              </w:tcPr>
              <w:p w:rsidR="00526317" w:rsidRPr="00343921" w:rsidRDefault="00526317" w:rsidP="00343921">
                <w:pPr>
                  <w:jc w:val="center"/>
                </w:pPr>
                <w:r w:rsidRPr="00343921">
                  <w:lastRenderedPageBreak/>
                  <w:t>Земли с/х назн</w:t>
                </w:r>
                <w:r w:rsidRPr="00343921">
                  <w:lastRenderedPageBreak/>
                  <w:t>ачения</w:t>
                </w:r>
              </w:p>
            </w:tc>
            <w:tc>
              <w:tcPr>
                <w:tcW w:w="1823" w:type="dxa"/>
                <w:vAlign w:val="center"/>
              </w:tcPr>
              <w:p w:rsidR="00526317" w:rsidRPr="00343921" w:rsidRDefault="00526317" w:rsidP="00343921">
                <w:r w:rsidRPr="00343921">
                  <w:lastRenderedPageBreak/>
                  <w:t>трубопроводный транспорт</w:t>
                </w:r>
              </w:p>
            </w:tc>
            <w:tc>
              <w:tcPr>
                <w:tcW w:w="871" w:type="dxa"/>
                <w:vAlign w:val="center"/>
              </w:tcPr>
              <w:p w:rsidR="00526317" w:rsidRPr="00343921" w:rsidRDefault="00526317" w:rsidP="00343921">
                <w:r w:rsidRPr="00343921">
                  <w:t xml:space="preserve">Администрация </w:t>
                </w:r>
                <w:proofErr w:type="spellStart"/>
                <w:r w:rsidRPr="00343921">
                  <w:t>м.р</w:t>
                </w:r>
                <w:proofErr w:type="spellEnd"/>
                <w:r w:rsidRPr="00343921">
                  <w:t xml:space="preserve">.  </w:t>
                </w:r>
                <w:proofErr w:type="gramStart"/>
                <w:r w:rsidRPr="00343921">
                  <w:lastRenderedPageBreak/>
                  <w:t>Красноярский</w:t>
                </w:r>
                <w:proofErr w:type="gramEnd"/>
              </w:p>
            </w:tc>
            <w:tc>
              <w:tcPr>
                <w:tcW w:w="1542" w:type="dxa"/>
                <w:vAlign w:val="center"/>
              </w:tcPr>
              <w:p w:rsidR="00526317" w:rsidRPr="00343921" w:rsidRDefault="00526317" w:rsidP="00343921">
                <w:r w:rsidRPr="00343921">
                  <w:lastRenderedPageBreak/>
                  <w:t>Самарская область, район Красноярски</w:t>
                </w:r>
                <w:r w:rsidRPr="00343921">
                  <w:lastRenderedPageBreak/>
                  <w:t>й,  сельское поселение Красный Яр</w:t>
                </w:r>
              </w:p>
            </w:tc>
            <w:tc>
              <w:tcPr>
                <w:tcW w:w="661" w:type="dxa"/>
                <w:vAlign w:val="center"/>
              </w:tcPr>
              <w:p w:rsidR="00526317" w:rsidRPr="00343921" w:rsidRDefault="00526317" w:rsidP="00343921">
                <w:pPr>
                  <w:jc w:val="center"/>
                </w:pPr>
                <w:r w:rsidRPr="00343921">
                  <w:lastRenderedPageBreak/>
                  <w:t>512</w:t>
                </w:r>
              </w:p>
            </w:tc>
          </w:tr>
          <w:tr w:rsidR="00526317" w:rsidRPr="00343921" w:rsidTr="00526317">
            <w:tc>
              <w:tcPr>
                <w:tcW w:w="321" w:type="dxa"/>
                <w:vAlign w:val="center"/>
              </w:tcPr>
              <w:p w:rsidR="00526317" w:rsidRPr="00343921" w:rsidRDefault="00526317" w:rsidP="00343921">
                <w:pPr>
                  <w:jc w:val="center"/>
                </w:pPr>
                <w:r w:rsidRPr="00343921">
                  <w:lastRenderedPageBreak/>
                  <w:t>12</w:t>
                </w:r>
              </w:p>
            </w:tc>
            <w:tc>
              <w:tcPr>
                <w:tcW w:w="814" w:type="dxa"/>
                <w:vAlign w:val="center"/>
              </w:tcPr>
              <w:p w:rsidR="00526317" w:rsidRPr="00343921" w:rsidRDefault="00526317" w:rsidP="00343921">
                <w:pPr>
                  <w:jc w:val="center"/>
                </w:pPr>
                <w:r w:rsidRPr="00343921">
                  <w:t>63:26:1902016, 63:26:1902017</w:t>
                </w:r>
              </w:p>
            </w:tc>
            <w:tc>
              <w:tcPr>
                <w:tcW w:w="708" w:type="dxa"/>
                <w:vAlign w:val="center"/>
              </w:tcPr>
              <w:p w:rsidR="00526317" w:rsidRPr="00343921" w:rsidRDefault="00526317" w:rsidP="00343921">
                <w:pPr>
                  <w:jc w:val="center"/>
                </w:pPr>
                <w:r w:rsidRPr="00343921">
                  <w:t>63:26:0000000:5285</w:t>
                </w:r>
              </w:p>
            </w:tc>
            <w:tc>
              <w:tcPr>
                <w:tcW w:w="1135" w:type="dxa"/>
                <w:vAlign w:val="center"/>
              </w:tcPr>
              <w:p w:rsidR="00526317" w:rsidRPr="00343921" w:rsidRDefault="00526317" w:rsidP="00343921">
                <w:pPr>
                  <w:jc w:val="center"/>
                </w:pPr>
                <w:r w:rsidRPr="00343921">
                  <w:t>:5285/чзу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Трасса нефтегазосборного  трубопровода</w:t>
                </w:r>
              </w:p>
            </w:tc>
            <w:tc>
              <w:tcPr>
                <w:tcW w:w="709" w:type="dxa"/>
                <w:vAlign w:val="center"/>
              </w:tcPr>
              <w:p w:rsidR="00526317" w:rsidRPr="00343921" w:rsidRDefault="00526317" w:rsidP="00343921">
                <w:pPr>
                  <w:jc w:val="center"/>
                </w:pPr>
                <w:r w:rsidRPr="00343921">
                  <w:t>Земли с/х назначения</w:t>
                </w:r>
              </w:p>
            </w:tc>
            <w:tc>
              <w:tcPr>
                <w:tcW w:w="1823" w:type="dxa"/>
                <w:vAlign w:val="center"/>
              </w:tcPr>
              <w:p w:rsidR="00526317" w:rsidRPr="00343921" w:rsidRDefault="00526317" w:rsidP="00343921">
                <w:r w:rsidRPr="00343921">
                  <w:t>Для размещения объектов сельскохозяйственного  назначения и сельскохозяйственных угодий</w:t>
                </w:r>
              </w:p>
            </w:tc>
            <w:tc>
              <w:tcPr>
                <w:tcW w:w="871" w:type="dxa"/>
                <w:vAlign w:val="center"/>
              </w:tcPr>
              <w:p w:rsidR="00526317" w:rsidRPr="00343921" w:rsidRDefault="00526317" w:rsidP="00343921">
                <w:r w:rsidRPr="00343921">
                  <w:t>ООО "</w:t>
                </w:r>
                <w:proofErr w:type="spellStart"/>
                <w:r w:rsidRPr="00343921">
                  <w:t>Сокские</w:t>
                </w:r>
                <w:proofErr w:type="spellEnd"/>
                <w:r w:rsidRPr="00343921">
                  <w:t xml:space="preserve"> зори"</w:t>
                </w:r>
              </w:p>
            </w:tc>
            <w:tc>
              <w:tcPr>
                <w:tcW w:w="1542" w:type="dxa"/>
                <w:vAlign w:val="center"/>
              </w:tcPr>
              <w:p w:rsidR="00526317" w:rsidRPr="00343921" w:rsidRDefault="00526317" w:rsidP="00343921">
                <w:r w:rsidRPr="00343921">
                  <w:t>Самарская область, Красноярский район,  сельское поселение Красный Яр</w:t>
                </w:r>
              </w:p>
            </w:tc>
            <w:tc>
              <w:tcPr>
                <w:tcW w:w="661" w:type="dxa"/>
                <w:vAlign w:val="center"/>
              </w:tcPr>
              <w:p w:rsidR="00526317" w:rsidRPr="00343921" w:rsidRDefault="00526317" w:rsidP="00343921">
                <w:pPr>
                  <w:jc w:val="center"/>
                </w:pPr>
                <w:r w:rsidRPr="00343921">
                  <w:t>32924</w:t>
                </w:r>
              </w:p>
            </w:tc>
          </w:tr>
          <w:tr w:rsidR="00526317" w:rsidRPr="00343921" w:rsidTr="00526317">
            <w:tc>
              <w:tcPr>
                <w:tcW w:w="321" w:type="dxa"/>
                <w:vAlign w:val="center"/>
              </w:tcPr>
              <w:p w:rsidR="00526317" w:rsidRPr="00343921" w:rsidRDefault="00526317" w:rsidP="00343921">
                <w:pPr>
                  <w:jc w:val="center"/>
                </w:pPr>
                <w:r w:rsidRPr="00343921">
                  <w:t>13</w:t>
                </w:r>
              </w:p>
            </w:tc>
            <w:tc>
              <w:tcPr>
                <w:tcW w:w="814" w:type="dxa"/>
                <w:vAlign w:val="center"/>
              </w:tcPr>
              <w:p w:rsidR="00526317" w:rsidRPr="00343921" w:rsidRDefault="00526317" w:rsidP="00343921">
                <w:pPr>
                  <w:jc w:val="center"/>
                </w:pPr>
                <w:r w:rsidRPr="00343921">
                  <w:t>63:26:1902017</w:t>
                </w:r>
              </w:p>
            </w:tc>
            <w:tc>
              <w:tcPr>
                <w:tcW w:w="708" w:type="dxa"/>
                <w:vAlign w:val="center"/>
              </w:tcPr>
              <w:p w:rsidR="00526317" w:rsidRPr="00343921" w:rsidRDefault="00526317" w:rsidP="00343921">
                <w:pPr>
                  <w:jc w:val="center"/>
                </w:pPr>
                <w:r w:rsidRPr="00343921">
                  <w:t>63:26:1902017:594</w:t>
                </w:r>
              </w:p>
            </w:tc>
            <w:tc>
              <w:tcPr>
                <w:tcW w:w="1135" w:type="dxa"/>
                <w:vAlign w:val="center"/>
              </w:tcPr>
              <w:p w:rsidR="00526317" w:rsidRPr="00343921" w:rsidRDefault="00526317" w:rsidP="00343921">
                <w:pPr>
                  <w:jc w:val="center"/>
                </w:pPr>
                <w:r w:rsidRPr="00343921">
                  <w:t>:594/чзу</w:t>
                </w:r>
                <w:proofErr w:type="gramStart"/>
                <w:r w:rsidRPr="00343921">
                  <w:t>1</w:t>
                </w:r>
                <w:proofErr w:type="gramEnd"/>
                <w:r w:rsidRPr="00343921">
                  <w:t xml:space="preserve"> (образован из существующего земельного участка)</w:t>
                </w:r>
              </w:p>
            </w:tc>
            <w:tc>
              <w:tcPr>
                <w:tcW w:w="1417" w:type="dxa"/>
                <w:vAlign w:val="center"/>
              </w:tcPr>
              <w:p w:rsidR="00526317" w:rsidRPr="00343921" w:rsidRDefault="00526317" w:rsidP="00343921">
                <w:r w:rsidRPr="00343921">
                  <w:t>Трасса нефтегазосборного  трубопровода</w:t>
                </w:r>
              </w:p>
            </w:tc>
            <w:tc>
              <w:tcPr>
                <w:tcW w:w="709" w:type="dxa"/>
                <w:vAlign w:val="center"/>
              </w:tcPr>
              <w:p w:rsidR="00526317" w:rsidRPr="00343921" w:rsidRDefault="00526317" w:rsidP="00343921">
                <w:pPr>
                  <w:jc w:val="center"/>
                </w:pPr>
                <w:r w:rsidRPr="00343921">
                  <w:t>Земли с/х назначения</w:t>
                </w:r>
              </w:p>
            </w:tc>
            <w:tc>
              <w:tcPr>
                <w:tcW w:w="1823" w:type="dxa"/>
                <w:vAlign w:val="center"/>
              </w:tcPr>
              <w:p w:rsidR="00526317" w:rsidRPr="00343921" w:rsidRDefault="00526317" w:rsidP="00343921">
                <w:r w:rsidRPr="00343921">
                  <w:t>Для размещения объектов сельскохозяйственного  назначения и сельскохозяйственных угодий</w:t>
                </w:r>
              </w:p>
            </w:tc>
            <w:tc>
              <w:tcPr>
                <w:tcW w:w="871" w:type="dxa"/>
                <w:vAlign w:val="center"/>
              </w:tcPr>
              <w:p w:rsidR="00526317" w:rsidRPr="00343921" w:rsidRDefault="00526317" w:rsidP="00343921">
                <w:r w:rsidRPr="00343921">
                  <w:t>АО КОММЕРЧЕСКИЙ БАНК "СОЛИДАРНОСТЬ"</w:t>
                </w:r>
              </w:p>
            </w:tc>
            <w:tc>
              <w:tcPr>
                <w:tcW w:w="1542" w:type="dxa"/>
                <w:vAlign w:val="center"/>
              </w:tcPr>
              <w:p w:rsidR="00526317" w:rsidRPr="00343921" w:rsidRDefault="00526317" w:rsidP="00343921">
                <w:r w:rsidRPr="00343921">
                  <w:t>Самарская область, р-н Красноярский,  с Красный Яр</w:t>
                </w:r>
              </w:p>
            </w:tc>
            <w:tc>
              <w:tcPr>
                <w:tcW w:w="661" w:type="dxa"/>
                <w:vAlign w:val="center"/>
              </w:tcPr>
              <w:p w:rsidR="00526317" w:rsidRPr="00343921" w:rsidRDefault="00526317" w:rsidP="00343921">
                <w:pPr>
                  <w:jc w:val="center"/>
                </w:pPr>
                <w:r w:rsidRPr="00343921">
                  <w:t>2948</w:t>
                </w:r>
              </w:p>
            </w:tc>
          </w:tr>
        </w:tbl>
        <w:p w:rsidR="00526317" w:rsidRPr="00343921" w:rsidRDefault="00526317" w:rsidP="00343921">
          <w:pPr>
            <w:pStyle w:val="ab"/>
            <w:ind w:left="899"/>
            <w:jc w:val="right"/>
            <w:rPr>
              <w:rStyle w:val="blk"/>
              <w:color w:val="000000" w:themeColor="text1"/>
            </w:rPr>
          </w:pPr>
          <w:r w:rsidRPr="00343921">
            <w:rPr>
              <w:rStyle w:val="blk"/>
              <w:color w:val="000000" w:themeColor="text1"/>
            </w:rPr>
            <w:t>Итого: 74 820</w:t>
          </w:r>
          <w:r w:rsidRPr="00343921">
            <w:t xml:space="preserve"> м</w:t>
          </w:r>
          <w:proofErr w:type="gramStart"/>
          <w:r w:rsidRPr="00343921">
            <w:rPr>
              <w:vertAlign w:val="superscript"/>
            </w:rPr>
            <w:t>2</w:t>
          </w:r>
          <w:proofErr w:type="gramEnd"/>
        </w:p>
        <w:p w:rsidR="00526317" w:rsidRPr="00343921" w:rsidRDefault="00526317" w:rsidP="00343921">
          <w:pPr>
            <w:pStyle w:val="ab"/>
            <w:ind w:firstLine="539"/>
            <w:jc w:val="center"/>
            <w:rPr>
              <w:rStyle w:val="blk"/>
              <w:b/>
              <w:color w:val="000000" w:themeColor="text1"/>
            </w:rPr>
          </w:pPr>
        </w:p>
        <w:p w:rsidR="00526317" w:rsidRPr="00343921" w:rsidRDefault="00526317" w:rsidP="00343921">
          <w:pPr>
            <w:pStyle w:val="ab"/>
            <w:ind w:firstLine="539"/>
            <w:jc w:val="center"/>
            <w:rPr>
              <w:rStyle w:val="blk"/>
              <w:b/>
              <w:color w:val="000000" w:themeColor="text1"/>
            </w:rPr>
          </w:pPr>
          <w:r w:rsidRPr="00343921">
            <w:rPr>
              <w:rStyle w:val="blk"/>
              <w:b/>
              <w:color w:val="000000" w:themeColor="text1"/>
            </w:rPr>
            <w:t>1.2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526317" w:rsidRPr="00343921" w:rsidRDefault="00526317" w:rsidP="00343921">
          <w:pPr>
            <w:pStyle w:val="ab"/>
            <w:ind w:firstLine="539"/>
            <w:rPr>
              <w:rStyle w:val="blk"/>
              <w:color w:val="000000" w:themeColor="text1"/>
            </w:rPr>
          </w:pPr>
          <w:r w:rsidRPr="00343921">
            <w:rPr>
              <w:rStyle w:val="blk"/>
              <w:color w:val="000000" w:themeColor="text1"/>
            </w:rPr>
            <w:t>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 не образовывается.</w:t>
          </w:r>
        </w:p>
        <w:p w:rsidR="00526317" w:rsidRPr="00343921" w:rsidRDefault="00526317" w:rsidP="00343921">
          <w:pPr>
            <w:pStyle w:val="ab"/>
            <w:ind w:firstLine="539"/>
            <w:jc w:val="left"/>
            <w:rPr>
              <w:rStyle w:val="blk"/>
              <w:color w:val="000000" w:themeColor="text1"/>
            </w:rPr>
          </w:pPr>
        </w:p>
        <w:p w:rsidR="00526317" w:rsidRPr="00343921" w:rsidRDefault="00526317" w:rsidP="00343921">
          <w:pPr>
            <w:pStyle w:val="ab"/>
            <w:numPr>
              <w:ilvl w:val="1"/>
              <w:numId w:val="43"/>
            </w:numPr>
            <w:jc w:val="center"/>
            <w:rPr>
              <w:rStyle w:val="blk"/>
              <w:b/>
              <w:color w:val="000000" w:themeColor="text1"/>
            </w:rPr>
          </w:pPr>
          <w:r w:rsidRPr="00343921">
            <w:rPr>
              <w:rStyle w:val="blk"/>
              <w:b/>
              <w:color w:val="000000" w:themeColor="text1"/>
            </w:rPr>
            <w:t>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p>
        <w:p w:rsidR="00526317" w:rsidRPr="00343921" w:rsidRDefault="00526317" w:rsidP="00343921">
          <w:pPr>
            <w:pStyle w:val="ab"/>
            <w:ind w:left="899"/>
            <w:rPr>
              <w:rStyle w:val="blk"/>
              <w:b/>
              <w:color w:val="000000" w:themeColor="text1"/>
            </w:rPr>
          </w:pPr>
        </w:p>
        <w:p w:rsidR="00526317" w:rsidRPr="00343921" w:rsidRDefault="00526317" w:rsidP="00343921">
          <w:pPr>
            <w:pStyle w:val="ab"/>
            <w:ind w:firstLine="539"/>
            <w:rPr>
              <w:rStyle w:val="blk"/>
              <w:color w:val="000000" w:themeColor="text1"/>
            </w:rPr>
          </w:pPr>
          <w:r w:rsidRPr="00343921">
            <w:rPr>
              <w:rStyle w:val="blk"/>
              <w:color w:val="000000" w:themeColor="text1"/>
            </w:rPr>
            <w:t>Согласно приказу № 540 от 1 сентября 2014 года «об утверждении классификатора видов разрешенного использования земельных участков» образуемые земельные участки в соответствии с проектом планировки имеют следующие виды разрешенного использования:</w:t>
          </w:r>
        </w:p>
        <w:p w:rsidR="00526317" w:rsidRPr="00343921" w:rsidRDefault="00526317" w:rsidP="00343921">
          <w:pPr>
            <w:pStyle w:val="ab"/>
            <w:ind w:firstLine="709"/>
            <w:rPr>
              <w:rStyle w:val="blk"/>
              <w:color w:val="000000" w:themeColor="text1"/>
            </w:rPr>
          </w:pPr>
          <w:r w:rsidRPr="00343921">
            <w:t>:429/чзу1</w:t>
          </w:r>
          <w:r w:rsidRPr="00343921">
            <w:rPr>
              <w:rStyle w:val="blk"/>
              <w:color w:val="000000" w:themeColor="text1"/>
            </w:rPr>
            <w:t xml:space="preserve"> (Трасса нефтегазосборного  трубопровода),</w:t>
          </w:r>
          <w:proofErr w:type="gramStart"/>
          <w:r w:rsidRPr="00343921">
            <w:rPr>
              <w:rStyle w:val="blk"/>
              <w:color w:val="000000" w:themeColor="text1"/>
            </w:rPr>
            <w:t xml:space="preserve"> </w:t>
          </w:r>
          <w:r w:rsidRPr="00343921">
            <w:t>:</w:t>
          </w:r>
          <w:proofErr w:type="gramEnd"/>
          <w:r w:rsidRPr="00343921">
            <w:t xml:space="preserve">551/чзу1 (Площадка входа, Площадка для  раскладки плети, Трасса  нефтегазосборного трубопровода) </w:t>
          </w:r>
          <w:r w:rsidRPr="00343921">
            <w:rPr>
              <w:rStyle w:val="blk"/>
              <w:color w:val="000000" w:themeColor="text1"/>
            </w:rPr>
            <w:t xml:space="preserve">– </w:t>
          </w:r>
          <w:r w:rsidRPr="00343921">
            <w:rPr>
              <w:b/>
            </w:rPr>
            <w:t>для ведения сельскохозяйственного производства</w:t>
          </w:r>
          <w:r w:rsidRPr="00343921">
            <w:rPr>
              <w:rStyle w:val="blk"/>
              <w:color w:val="000000" w:themeColor="text1"/>
            </w:rPr>
            <w:t>;</w:t>
          </w:r>
        </w:p>
        <w:p w:rsidR="00526317" w:rsidRPr="00343921" w:rsidRDefault="00526317" w:rsidP="00343921">
          <w:pPr>
            <w:ind w:firstLine="709"/>
            <w:jc w:val="both"/>
            <w:rPr>
              <w:rStyle w:val="blk"/>
              <w:color w:val="000000" w:themeColor="text1"/>
            </w:rPr>
          </w:pPr>
          <w:r w:rsidRPr="00343921">
            <w:t>:ЗУ1 (Узел запорной арматуры, Трасса  нефтегазосборного трубопровода, Площадка выхода, Опознавательный  знак, Контрольно-измерительный пункт, Площадка для раскладки плети),</w:t>
          </w:r>
          <w:proofErr w:type="gramStart"/>
          <w:r w:rsidRPr="00343921">
            <w:t xml:space="preserve"> :</w:t>
          </w:r>
          <w:proofErr w:type="gramEnd"/>
          <w:r w:rsidRPr="00343921">
            <w:t xml:space="preserve">425/чзу1 (Трасса нефтегазосборного  трубопровода), :5311/чзу1 (Трасса нефтегазосборного  трубопровода) – </w:t>
          </w:r>
          <w:r w:rsidRPr="00343921">
            <w:rPr>
              <w:b/>
            </w:rPr>
            <w:t>трубопроводный транспорт.</w:t>
          </w:r>
        </w:p>
        <w:p w:rsidR="00526317" w:rsidRPr="00343921" w:rsidRDefault="00526317" w:rsidP="00343921">
          <w:pPr>
            <w:pStyle w:val="ab"/>
            <w:ind w:firstLine="709"/>
            <w:rPr>
              <w:b/>
            </w:rPr>
          </w:pPr>
          <w:r w:rsidRPr="00343921">
            <w:t>:973/чзу</w:t>
          </w:r>
          <w:proofErr w:type="gramStart"/>
          <w:r w:rsidRPr="00343921">
            <w:t>1</w:t>
          </w:r>
          <w:proofErr w:type="gramEnd"/>
          <w:r w:rsidRPr="00343921">
            <w:t xml:space="preserve"> (Трасса нефтегазосборного трубопровода) - </w:t>
          </w:r>
          <w:r w:rsidRPr="00343921">
            <w:rPr>
              <w:b/>
            </w:rPr>
            <w:t>для размещения автомобильной дороги;</w:t>
          </w:r>
        </w:p>
        <w:p w:rsidR="00526317" w:rsidRPr="00343921" w:rsidRDefault="00526317" w:rsidP="00343921">
          <w:pPr>
            <w:pStyle w:val="ab"/>
            <w:ind w:firstLine="709"/>
          </w:pPr>
          <w:r w:rsidRPr="00343921">
            <w:lastRenderedPageBreak/>
            <w:t xml:space="preserve">:888/чзу1 (Трасса нефтегазосборного трубопровода) - </w:t>
          </w:r>
          <w:r w:rsidRPr="00343921">
            <w:rPr>
              <w:b/>
            </w:rPr>
            <w:t>занятый автомобильной дорогой общего пользования  регионального или межмуниципального значения в  границах муниципального района Красноярский  Самарской области "Урал</w:t>
          </w:r>
          <w:proofErr w:type="gramStart"/>
          <w:r w:rsidRPr="00343921">
            <w:rPr>
              <w:b/>
            </w:rPr>
            <w:t>"-</w:t>
          </w:r>
          <w:proofErr w:type="spellStart"/>
          <w:proofErr w:type="gramEnd"/>
          <w:r w:rsidRPr="00343921">
            <w:rPr>
              <w:b/>
            </w:rPr>
            <w:t>Муханово</w:t>
          </w:r>
          <w:proofErr w:type="spellEnd"/>
          <w:r w:rsidRPr="00343921">
            <w:rPr>
              <w:b/>
            </w:rPr>
            <w:t xml:space="preserve"> (км 0- км 10,3;  км 14,1- км 22,8);</w:t>
          </w:r>
        </w:p>
        <w:p w:rsidR="00526317" w:rsidRPr="00343921" w:rsidRDefault="00526317" w:rsidP="00343921">
          <w:pPr>
            <w:pStyle w:val="ab"/>
            <w:ind w:firstLine="709"/>
            <w:rPr>
              <w:b/>
            </w:rPr>
          </w:pPr>
          <w:r w:rsidRPr="00343921">
            <w:t>:106/чзу1 (Трасса нефтегазосборного  трубопровода),</w:t>
          </w:r>
          <w:proofErr w:type="gramStart"/>
          <w:r w:rsidRPr="00343921">
            <w:t xml:space="preserve"> :</w:t>
          </w:r>
          <w:proofErr w:type="gramEnd"/>
          <w:r w:rsidRPr="00343921">
            <w:t xml:space="preserve">76/чзу1 (Трасса нефтегазосборного  трубопровода) - </w:t>
          </w:r>
          <w:r w:rsidRPr="00343921">
            <w:rPr>
              <w:b/>
            </w:rPr>
            <w:t>для размещения объектов эксплуатации и  строительства скважин добычи нефти и газа;</w:t>
          </w:r>
        </w:p>
        <w:p w:rsidR="00526317" w:rsidRPr="00343921" w:rsidRDefault="00526317" w:rsidP="00343921">
          <w:pPr>
            <w:pStyle w:val="ab"/>
            <w:ind w:firstLine="709"/>
            <w:rPr>
              <w:b/>
            </w:rPr>
          </w:pPr>
          <w:r w:rsidRPr="00343921">
            <w:t>:4337/чзу</w:t>
          </w:r>
          <w:proofErr w:type="gramStart"/>
          <w:r w:rsidRPr="00343921">
            <w:t>1</w:t>
          </w:r>
          <w:proofErr w:type="gramEnd"/>
          <w:r w:rsidRPr="00343921">
            <w:t xml:space="preserve"> (Опознавательный знак) - </w:t>
          </w:r>
          <w:r w:rsidRPr="00343921">
            <w:rPr>
              <w:b/>
            </w:rPr>
            <w:t>Реконструкция МГ ОГПЗ-КАТЗ с телемеханизацией  линейной части;</w:t>
          </w:r>
        </w:p>
        <w:p w:rsidR="00526317" w:rsidRPr="00343921" w:rsidRDefault="00526317" w:rsidP="00343921">
          <w:pPr>
            <w:pStyle w:val="ab"/>
            <w:ind w:firstLine="709"/>
            <w:rPr>
              <w:b/>
            </w:rPr>
          </w:pPr>
          <w:r w:rsidRPr="00343921">
            <w:t>:552/чзу1 (Площадка выхода),</w:t>
          </w:r>
          <w:proofErr w:type="gramStart"/>
          <w:r w:rsidRPr="00343921">
            <w:t xml:space="preserve"> :</w:t>
          </w:r>
          <w:proofErr w:type="gramEnd"/>
          <w:r w:rsidRPr="00343921">
            <w:t xml:space="preserve">426/чзу1 (Площадка входа, Площадка для  раскладки плети, Трасса  нефтегазосборного трубопровода), :5285/чзу1 (Трасса нефтегазосборного  трубопровода), :594/чзу1 (Трасса нефтегазосборного  трубопровода) - </w:t>
          </w:r>
          <w:r w:rsidRPr="00343921">
            <w:rPr>
              <w:b/>
            </w:rPr>
            <w:t>Для размещения объектов сельскохозяйственного  назначения и сельскохозяйственных угодий;</w:t>
          </w:r>
        </w:p>
        <w:p w:rsidR="00526317" w:rsidRPr="00343921" w:rsidRDefault="00526317" w:rsidP="00343921">
          <w:pPr>
            <w:pStyle w:val="ab"/>
            <w:ind w:firstLine="539"/>
            <w:jc w:val="center"/>
            <w:rPr>
              <w:rStyle w:val="blk"/>
              <w:b/>
              <w:color w:val="000000" w:themeColor="text1"/>
            </w:rPr>
          </w:pPr>
          <w:r w:rsidRPr="00343921">
            <w:rPr>
              <w:rStyle w:val="blk"/>
              <w:b/>
              <w:color w:val="000000" w:themeColor="text1"/>
            </w:rPr>
            <w:t>1.4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proofErr w:type="gramStart"/>
          <w:r w:rsidRPr="00343921">
            <w:rPr>
              <w:rStyle w:val="blk"/>
              <w:b/>
              <w:color w:val="000000" w:themeColor="text1"/>
            </w:rPr>
            <w:t>.</w:t>
          </w:r>
          <w:proofErr w:type="gramEnd"/>
          <w:r w:rsidRPr="00343921">
            <w:rPr>
              <w:rStyle w:val="blk"/>
              <w:b/>
              <w:color w:val="000000" w:themeColor="text1"/>
            </w:rPr>
            <w:t xml:space="preserve"> (</w:t>
          </w:r>
          <w:proofErr w:type="gramStart"/>
          <w:r w:rsidRPr="00343921">
            <w:rPr>
              <w:rStyle w:val="blk"/>
              <w:b/>
              <w:color w:val="000000" w:themeColor="text1"/>
            </w:rPr>
            <w:t>п</w:t>
          </w:r>
          <w:proofErr w:type="gramEnd"/>
          <w:r w:rsidRPr="00343921">
            <w:rPr>
              <w:rStyle w:val="blk"/>
              <w:b/>
              <w:color w:val="000000" w:themeColor="text1"/>
            </w:rPr>
            <w:t>. 5 введен Федеральным </w:t>
          </w:r>
          <w:hyperlink r:id="rId13" w:anchor="dst100055" w:history="1">
            <w:r w:rsidRPr="00343921">
              <w:rPr>
                <w:rStyle w:val="afff"/>
                <w:b/>
                <w:color w:val="000000" w:themeColor="text1"/>
                <w:u w:val="none"/>
              </w:rPr>
              <w:t>законом</w:t>
            </w:r>
          </w:hyperlink>
          <w:r w:rsidRPr="00343921">
            <w:rPr>
              <w:rStyle w:val="blk"/>
              <w:b/>
              <w:color w:val="000000" w:themeColor="text1"/>
            </w:rPr>
            <w:t> от 03.08.2018 N 342-ФЗ)</w:t>
          </w:r>
        </w:p>
        <w:p w:rsidR="00526317" w:rsidRPr="00343921" w:rsidRDefault="00526317" w:rsidP="00343921">
          <w:pPr>
            <w:jc w:val="center"/>
            <w:rPr>
              <w:lang w:eastAsia="ru-RU"/>
            </w:rPr>
          </w:pPr>
        </w:p>
        <w:p w:rsidR="00526317" w:rsidRPr="00343921" w:rsidRDefault="00526317" w:rsidP="00343921">
          <w:pPr>
            <w:jc w:val="center"/>
            <w:rPr>
              <w:lang w:eastAsia="ru-RU"/>
            </w:rPr>
          </w:pPr>
          <w:r w:rsidRPr="00343921">
            <w:rPr>
              <w:lang w:eastAsia="ru-RU"/>
            </w:rPr>
            <w:t>Каталог координат</w:t>
          </w:r>
        </w:p>
        <w:p w:rsidR="00526317" w:rsidRPr="00343921" w:rsidRDefault="00526317" w:rsidP="00343921">
          <w:pPr>
            <w:jc w:val="center"/>
            <w:rPr>
              <w:lang w:eastAsia="ru-RU"/>
            </w:rPr>
          </w:pPr>
          <w:r w:rsidRPr="00343921">
            <w:rPr>
              <w:lang w:eastAsia="ru-RU"/>
            </w:rPr>
            <w:t>образуемых и изменяемых земельных участков и их частей</w:t>
          </w:r>
        </w:p>
        <w:tbl>
          <w:tblPr>
            <w:tblW w:w="5000" w:type="pct"/>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304"/>
            <w:gridCol w:w="1775"/>
            <w:gridCol w:w="1428"/>
            <w:gridCol w:w="2799"/>
            <w:gridCol w:w="2549"/>
          </w:tblGrid>
          <w:tr w:rsidR="00526317" w:rsidRPr="00343921" w:rsidTr="00526317">
            <w:tc>
              <w:tcPr>
                <w:tcW w:w="0" w:type="auto"/>
                <w:gridSpan w:val="5"/>
                <w:vAlign w:val="center"/>
              </w:tcPr>
              <w:p w:rsidR="00526317" w:rsidRPr="00343921" w:rsidRDefault="00526317" w:rsidP="00343921">
                <w:bookmarkStart w:id="2" w:name="Таблица2"/>
                <w:bookmarkEnd w:id="2"/>
                <w:r w:rsidRPr="00343921">
                  <w:t>№ 1</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63:26:1904003,  63:26:1906003</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63:26:0000000:76</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:76/чзу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566</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Российская Федерация</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для размещения объектов эксплуатации и  строительства скважин добычи нефти и газа</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 Опознавательный знак</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91°38'12"</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1390697,72</w:t>
                </w:r>
              </w:p>
            </w:tc>
            <w:tc>
              <w:tcPr>
                <w:tcW w:w="0" w:type="auto"/>
                <w:vAlign w:val="center"/>
              </w:tcPr>
              <w:p w:rsidR="00526317" w:rsidRPr="00343921" w:rsidRDefault="00526317" w:rsidP="00343921">
                <w:pPr>
                  <w:jc w:val="center"/>
                </w:pPr>
                <w:r w:rsidRPr="00343921">
                  <w:t>418618,20</w:t>
                </w:r>
              </w:p>
            </w:tc>
          </w:tr>
          <w:tr w:rsidR="00526317" w:rsidRPr="00343921" w:rsidTr="00526317">
            <w:trPr>
              <w:trHeight w:val="20"/>
            </w:trPr>
            <w:tc>
              <w:tcPr>
                <w:tcW w:w="0" w:type="auto"/>
                <w:vAlign w:val="center"/>
              </w:tcPr>
              <w:p w:rsidR="00526317" w:rsidRPr="00343921" w:rsidRDefault="00526317" w:rsidP="00343921">
                <w:pPr>
                  <w:jc w:val="center"/>
                </w:pPr>
                <w:r w:rsidRPr="00343921">
                  <w:t>2</w:t>
                </w:r>
              </w:p>
            </w:tc>
            <w:tc>
              <w:tcPr>
                <w:tcW w:w="0" w:type="auto"/>
                <w:vAlign w:val="center"/>
              </w:tcPr>
              <w:p w:rsidR="00526317" w:rsidRPr="00343921" w:rsidRDefault="00526317" w:rsidP="00343921">
                <w:pPr>
                  <w:jc w:val="center"/>
                </w:pPr>
                <w:r w:rsidRPr="00343921">
                  <w:t>95°26'25"</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1390697,66</w:t>
                </w:r>
              </w:p>
            </w:tc>
            <w:tc>
              <w:tcPr>
                <w:tcW w:w="0" w:type="auto"/>
                <w:vAlign w:val="center"/>
              </w:tcPr>
              <w:p w:rsidR="00526317" w:rsidRPr="00343921" w:rsidRDefault="00526317" w:rsidP="00343921">
                <w:pPr>
                  <w:jc w:val="center"/>
                </w:pPr>
                <w:r w:rsidRPr="00343921">
                  <w:t>418620,30</w:t>
                </w:r>
              </w:p>
            </w:tc>
          </w:tr>
          <w:tr w:rsidR="00526317" w:rsidRPr="00343921" w:rsidTr="00526317">
            <w:trPr>
              <w:trHeight w:val="20"/>
            </w:trPr>
            <w:tc>
              <w:tcPr>
                <w:tcW w:w="0" w:type="auto"/>
                <w:vAlign w:val="center"/>
              </w:tcPr>
              <w:p w:rsidR="00526317" w:rsidRPr="00343921" w:rsidRDefault="00526317" w:rsidP="00343921">
                <w:pPr>
                  <w:jc w:val="center"/>
                </w:pPr>
                <w:r w:rsidRPr="00343921">
                  <w:t>3</w:t>
                </w:r>
              </w:p>
            </w:tc>
            <w:tc>
              <w:tcPr>
                <w:tcW w:w="0" w:type="auto"/>
                <w:vAlign w:val="center"/>
              </w:tcPr>
              <w:p w:rsidR="00526317" w:rsidRPr="00343921" w:rsidRDefault="00526317" w:rsidP="00343921">
                <w:pPr>
                  <w:jc w:val="center"/>
                </w:pPr>
                <w:r w:rsidRPr="00343921">
                  <w:t>98°12'26"</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1390697,46</w:t>
                </w:r>
              </w:p>
            </w:tc>
            <w:tc>
              <w:tcPr>
                <w:tcW w:w="0" w:type="auto"/>
                <w:vAlign w:val="center"/>
              </w:tcPr>
              <w:p w:rsidR="00526317" w:rsidRPr="00343921" w:rsidRDefault="00526317" w:rsidP="00343921">
                <w:pPr>
                  <w:jc w:val="center"/>
                </w:pPr>
                <w:r w:rsidRPr="00343921">
                  <w:t>418622,40</w:t>
                </w:r>
              </w:p>
            </w:tc>
          </w:tr>
          <w:tr w:rsidR="00526317" w:rsidRPr="00343921" w:rsidTr="00526317">
            <w:trPr>
              <w:trHeight w:val="20"/>
            </w:trPr>
            <w:tc>
              <w:tcPr>
                <w:tcW w:w="0" w:type="auto"/>
                <w:vAlign w:val="center"/>
              </w:tcPr>
              <w:p w:rsidR="00526317" w:rsidRPr="00343921" w:rsidRDefault="00526317" w:rsidP="00343921">
                <w:pPr>
                  <w:jc w:val="center"/>
                </w:pPr>
                <w:r w:rsidRPr="00343921">
                  <w:t>4</w:t>
                </w:r>
              </w:p>
            </w:tc>
            <w:tc>
              <w:tcPr>
                <w:tcW w:w="0" w:type="auto"/>
                <w:vAlign w:val="center"/>
              </w:tcPr>
              <w:p w:rsidR="00526317" w:rsidRPr="00343921" w:rsidRDefault="00526317" w:rsidP="00343921">
                <w:pPr>
                  <w:jc w:val="center"/>
                </w:pPr>
                <w:r w:rsidRPr="00343921">
                  <w:t>103°6'59"</w:t>
                </w:r>
              </w:p>
            </w:tc>
            <w:tc>
              <w:tcPr>
                <w:tcW w:w="0" w:type="auto"/>
                <w:vAlign w:val="center"/>
              </w:tcPr>
              <w:p w:rsidR="00526317" w:rsidRPr="00343921" w:rsidRDefault="00526317" w:rsidP="00343921">
                <w:pPr>
                  <w:jc w:val="center"/>
                </w:pPr>
                <w:r w:rsidRPr="00343921">
                  <w:t>2,12</w:t>
                </w:r>
              </w:p>
            </w:tc>
            <w:tc>
              <w:tcPr>
                <w:tcW w:w="0" w:type="auto"/>
                <w:vAlign w:val="center"/>
              </w:tcPr>
              <w:p w:rsidR="00526317" w:rsidRPr="00343921" w:rsidRDefault="00526317" w:rsidP="00343921">
                <w:pPr>
                  <w:jc w:val="center"/>
                </w:pPr>
                <w:r w:rsidRPr="00343921">
                  <w:t>1390697,16</w:t>
                </w:r>
              </w:p>
            </w:tc>
            <w:tc>
              <w:tcPr>
                <w:tcW w:w="0" w:type="auto"/>
                <w:vAlign w:val="center"/>
              </w:tcPr>
              <w:p w:rsidR="00526317" w:rsidRPr="00343921" w:rsidRDefault="00526317" w:rsidP="00343921">
                <w:pPr>
                  <w:jc w:val="center"/>
                </w:pPr>
                <w:r w:rsidRPr="00343921">
                  <w:t>418624,48</w:t>
                </w:r>
              </w:p>
            </w:tc>
          </w:tr>
          <w:tr w:rsidR="00526317" w:rsidRPr="00343921" w:rsidTr="00526317">
            <w:trPr>
              <w:trHeight w:val="20"/>
            </w:trPr>
            <w:tc>
              <w:tcPr>
                <w:tcW w:w="0" w:type="auto"/>
                <w:vAlign w:val="center"/>
              </w:tcPr>
              <w:p w:rsidR="00526317" w:rsidRPr="00343921" w:rsidRDefault="00526317" w:rsidP="00343921">
                <w:pPr>
                  <w:jc w:val="center"/>
                </w:pPr>
                <w:r w:rsidRPr="00343921">
                  <w:t>5</w:t>
                </w:r>
              </w:p>
            </w:tc>
            <w:tc>
              <w:tcPr>
                <w:tcW w:w="0" w:type="auto"/>
                <w:vAlign w:val="center"/>
              </w:tcPr>
              <w:p w:rsidR="00526317" w:rsidRPr="00343921" w:rsidRDefault="00526317" w:rsidP="00343921">
                <w:pPr>
                  <w:jc w:val="center"/>
                </w:pPr>
                <w:r w:rsidRPr="00343921">
                  <w:t>105°56'43"</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1390696,68</w:t>
                </w:r>
              </w:p>
            </w:tc>
            <w:tc>
              <w:tcPr>
                <w:tcW w:w="0" w:type="auto"/>
                <w:vAlign w:val="center"/>
              </w:tcPr>
              <w:p w:rsidR="00526317" w:rsidRPr="00343921" w:rsidRDefault="00526317" w:rsidP="00343921">
                <w:pPr>
                  <w:jc w:val="center"/>
                </w:pPr>
                <w:r w:rsidRPr="00343921">
                  <w:t>418626,54</w:t>
                </w:r>
              </w:p>
            </w:tc>
          </w:tr>
          <w:tr w:rsidR="00526317" w:rsidRPr="00343921" w:rsidTr="00526317">
            <w:trPr>
              <w:trHeight w:val="20"/>
            </w:trPr>
            <w:tc>
              <w:tcPr>
                <w:tcW w:w="0" w:type="auto"/>
                <w:vAlign w:val="center"/>
              </w:tcPr>
              <w:p w:rsidR="00526317" w:rsidRPr="00343921" w:rsidRDefault="00526317" w:rsidP="00343921">
                <w:pPr>
                  <w:jc w:val="center"/>
                </w:pPr>
                <w:r w:rsidRPr="00343921">
                  <w:t>6</w:t>
                </w:r>
              </w:p>
            </w:tc>
            <w:tc>
              <w:tcPr>
                <w:tcW w:w="0" w:type="auto"/>
                <w:vAlign w:val="center"/>
              </w:tcPr>
              <w:p w:rsidR="00526317" w:rsidRPr="00343921" w:rsidRDefault="00526317" w:rsidP="00343921">
                <w:pPr>
                  <w:jc w:val="center"/>
                </w:pPr>
                <w:r w:rsidRPr="00343921">
                  <w:t>109°28'13"</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1390696,10</w:t>
                </w:r>
              </w:p>
            </w:tc>
            <w:tc>
              <w:tcPr>
                <w:tcW w:w="0" w:type="auto"/>
                <w:vAlign w:val="center"/>
              </w:tcPr>
              <w:p w:rsidR="00526317" w:rsidRPr="00343921" w:rsidRDefault="00526317" w:rsidP="00343921">
                <w:pPr>
                  <w:jc w:val="center"/>
                </w:pPr>
                <w:r w:rsidRPr="00343921">
                  <w:t>418628,57</w:t>
                </w:r>
              </w:p>
            </w:tc>
          </w:tr>
          <w:tr w:rsidR="00526317" w:rsidRPr="00343921" w:rsidTr="00526317">
            <w:trPr>
              <w:trHeight w:val="20"/>
            </w:trPr>
            <w:tc>
              <w:tcPr>
                <w:tcW w:w="0" w:type="auto"/>
                <w:vAlign w:val="center"/>
              </w:tcPr>
              <w:p w:rsidR="00526317" w:rsidRPr="00343921" w:rsidRDefault="00526317" w:rsidP="00343921">
                <w:pPr>
                  <w:jc w:val="center"/>
                </w:pPr>
                <w:r w:rsidRPr="00343921">
                  <w:t>7</w:t>
                </w:r>
              </w:p>
            </w:tc>
            <w:tc>
              <w:tcPr>
                <w:tcW w:w="0" w:type="auto"/>
                <w:vAlign w:val="center"/>
              </w:tcPr>
              <w:p w:rsidR="00526317" w:rsidRPr="00343921" w:rsidRDefault="00526317" w:rsidP="00343921">
                <w:pPr>
                  <w:jc w:val="center"/>
                </w:pPr>
                <w:r w:rsidRPr="00343921">
                  <w:t>113°16'13"</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1390695,40</w:t>
                </w:r>
              </w:p>
            </w:tc>
            <w:tc>
              <w:tcPr>
                <w:tcW w:w="0" w:type="auto"/>
                <w:vAlign w:val="center"/>
              </w:tcPr>
              <w:p w:rsidR="00526317" w:rsidRPr="00343921" w:rsidRDefault="00526317" w:rsidP="00343921">
                <w:pPr>
                  <w:jc w:val="center"/>
                </w:pPr>
                <w:r w:rsidRPr="00343921">
                  <w:t>418630,55</w:t>
                </w:r>
              </w:p>
            </w:tc>
          </w:tr>
          <w:tr w:rsidR="00526317" w:rsidRPr="00343921" w:rsidTr="00526317">
            <w:trPr>
              <w:trHeight w:val="20"/>
            </w:trPr>
            <w:tc>
              <w:tcPr>
                <w:tcW w:w="0" w:type="auto"/>
                <w:vAlign w:val="center"/>
              </w:tcPr>
              <w:p w:rsidR="00526317" w:rsidRPr="00343921" w:rsidRDefault="00526317" w:rsidP="00343921">
                <w:pPr>
                  <w:jc w:val="center"/>
                </w:pPr>
                <w:r w:rsidRPr="00343921">
                  <w:t>8</w:t>
                </w:r>
              </w:p>
            </w:tc>
            <w:tc>
              <w:tcPr>
                <w:tcW w:w="0" w:type="auto"/>
                <w:vAlign w:val="center"/>
              </w:tcPr>
              <w:p w:rsidR="00526317" w:rsidRPr="00343921" w:rsidRDefault="00526317" w:rsidP="00343921">
                <w:pPr>
                  <w:jc w:val="center"/>
                </w:pPr>
                <w:r w:rsidRPr="00343921">
                  <w:t>116°48'30"</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1390694,57</w:t>
                </w:r>
              </w:p>
            </w:tc>
            <w:tc>
              <w:tcPr>
                <w:tcW w:w="0" w:type="auto"/>
                <w:vAlign w:val="center"/>
              </w:tcPr>
              <w:p w:rsidR="00526317" w:rsidRPr="00343921" w:rsidRDefault="00526317" w:rsidP="00343921">
                <w:pPr>
                  <w:jc w:val="center"/>
                </w:pPr>
                <w:r w:rsidRPr="00343921">
                  <w:t>418632,48</w:t>
                </w:r>
              </w:p>
            </w:tc>
          </w:tr>
          <w:tr w:rsidR="00526317" w:rsidRPr="00343921" w:rsidTr="00526317">
            <w:trPr>
              <w:trHeight w:val="20"/>
            </w:trPr>
            <w:tc>
              <w:tcPr>
                <w:tcW w:w="0" w:type="auto"/>
                <w:vAlign w:val="center"/>
              </w:tcPr>
              <w:p w:rsidR="00526317" w:rsidRPr="00343921" w:rsidRDefault="00526317" w:rsidP="00343921">
                <w:pPr>
                  <w:jc w:val="center"/>
                </w:pPr>
                <w:r w:rsidRPr="00343921">
                  <w:t>9</w:t>
                </w:r>
              </w:p>
            </w:tc>
            <w:tc>
              <w:tcPr>
                <w:tcW w:w="0" w:type="auto"/>
                <w:vAlign w:val="center"/>
              </w:tcPr>
              <w:p w:rsidR="00526317" w:rsidRPr="00343921" w:rsidRDefault="00526317" w:rsidP="00343921">
                <w:pPr>
                  <w:jc w:val="center"/>
                </w:pPr>
                <w:r w:rsidRPr="00343921">
                  <w:t>120°4'51"</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1390693,62</w:t>
                </w:r>
              </w:p>
            </w:tc>
            <w:tc>
              <w:tcPr>
                <w:tcW w:w="0" w:type="auto"/>
                <w:vAlign w:val="center"/>
              </w:tcPr>
              <w:p w:rsidR="00526317" w:rsidRPr="00343921" w:rsidRDefault="00526317" w:rsidP="00343921">
                <w:pPr>
                  <w:jc w:val="center"/>
                </w:pPr>
                <w:r w:rsidRPr="00343921">
                  <w:t>418634,36</w:t>
                </w:r>
              </w:p>
            </w:tc>
          </w:tr>
          <w:tr w:rsidR="00526317" w:rsidRPr="00343921" w:rsidTr="00526317">
            <w:trPr>
              <w:trHeight w:val="20"/>
            </w:trPr>
            <w:tc>
              <w:tcPr>
                <w:tcW w:w="0" w:type="auto"/>
                <w:vAlign w:val="center"/>
              </w:tcPr>
              <w:p w:rsidR="00526317" w:rsidRPr="00343921" w:rsidRDefault="00526317" w:rsidP="00343921">
                <w:pPr>
                  <w:jc w:val="center"/>
                </w:pPr>
                <w:r w:rsidRPr="00343921">
                  <w:t>10</w:t>
                </w:r>
              </w:p>
            </w:tc>
            <w:tc>
              <w:tcPr>
                <w:tcW w:w="0" w:type="auto"/>
                <w:vAlign w:val="center"/>
              </w:tcPr>
              <w:p w:rsidR="00526317" w:rsidRPr="00343921" w:rsidRDefault="00526317" w:rsidP="00343921">
                <w:pPr>
                  <w:jc w:val="center"/>
                </w:pPr>
                <w:r w:rsidRPr="00343921">
                  <w:t>123°54'42"</w:t>
                </w:r>
              </w:p>
            </w:tc>
            <w:tc>
              <w:tcPr>
                <w:tcW w:w="0" w:type="auto"/>
                <w:vAlign w:val="center"/>
              </w:tcPr>
              <w:p w:rsidR="00526317" w:rsidRPr="00343921" w:rsidRDefault="00526317" w:rsidP="00343921">
                <w:pPr>
                  <w:jc w:val="center"/>
                </w:pPr>
                <w:r w:rsidRPr="00343921">
                  <w:t>1,43</w:t>
                </w:r>
              </w:p>
            </w:tc>
            <w:tc>
              <w:tcPr>
                <w:tcW w:w="0" w:type="auto"/>
                <w:vAlign w:val="center"/>
              </w:tcPr>
              <w:p w:rsidR="00526317" w:rsidRPr="00343921" w:rsidRDefault="00526317" w:rsidP="00343921">
                <w:pPr>
                  <w:jc w:val="center"/>
                </w:pPr>
                <w:r w:rsidRPr="00343921">
                  <w:t>1390692,56</w:t>
                </w:r>
              </w:p>
            </w:tc>
            <w:tc>
              <w:tcPr>
                <w:tcW w:w="0" w:type="auto"/>
                <w:vAlign w:val="center"/>
              </w:tcPr>
              <w:p w:rsidR="00526317" w:rsidRPr="00343921" w:rsidRDefault="00526317" w:rsidP="00343921">
                <w:pPr>
                  <w:jc w:val="center"/>
                </w:pPr>
                <w:r w:rsidRPr="00343921">
                  <w:t>418636,19</w:t>
                </w:r>
              </w:p>
            </w:tc>
          </w:tr>
          <w:tr w:rsidR="00526317" w:rsidRPr="00343921" w:rsidTr="00526317">
            <w:trPr>
              <w:trHeight w:val="20"/>
            </w:trPr>
            <w:tc>
              <w:tcPr>
                <w:tcW w:w="0" w:type="auto"/>
                <w:vAlign w:val="center"/>
              </w:tcPr>
              <w:p w:rsidR="00526317" w:rsidRPr="00343921" w:rsidRDefault="00526317" w:rsidP="00343921">
                <w:pPr>
                  <w:jc w:val="center"/>
                </w:pPr>
                <w:r w:rsidRPr="00343921">
                  <w:t>11</w:t>
                </w:r>
              </w:p>
            </w:tc>
            <w:tc>
              <w:tcPr>
                <w:tcW w:w="0" w:type="auto"/>
                <w:vAlign w:val="center"/>
              </w:tcPr>
              <w:p w:rsidR="00526317" w:rsidRPr="00343921" w:rsidRDefault="00526317" w:rsidP="00343921">
                <w:pPr>
                  <w:jc w:val="center"/>
                </w:pPr>
                <w:r w:rsidRPr="00343921">
                  <w:t>270°0'0"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1390691,76</w:t>
                </w:r>
              </w:p>
            </w:tc>
            <w:tc>
              <w:tcPr>
                <w:tcW w:w="0" w:type="auto"/>
                <w:vAlign w:val="center"/>
              </w:tcPr>
              <w:p w:rsidR="00526317" w:rsidRPr="00343921" w:rsidRDefault="00526317" w:rsidP="00343921">
                <w:pPr>
                  <w:jc w:val="center"/>
                </w:pPr>
                <w:r w:rsidRPr="00343921">
                  <w:t>418637,38</w:t>
                </w:r>
              </w:p>
            </w:tc>
          </w:tr>
          <w:tr w:rsidR="00526317" w:rsidRPr="00343921" w:rsidTr="00526317">
            <w:trPr>
              <w:trHeight w:val="20"/>
            </w:trPr>
            <w:tc>
              <w:tcPr>
                <w:tcW w:w="0" w:type="auto"/>
                <w:vAlign w:val="center"/>
              </w:tcPr>
              <w:p w:rsidR="00526317" w:rsidRPr="00343921" w:rsidRDefault="00526317" w:rsidP="00343921">
                <w:pPr>
                  <w:jc w:val="center"/>
                </w:pPr>
                <w:r w:rsidRPr="00343921">
                  <w:t>11</w:t>
                </w:r>
              </w:p>
            </w:tc>
            <w:tc>
              <w:tcPr>
                <w:tcW w:w="0" w:type="auto"/>
                <w:vAlign w:val="center"/>
              </w:tcPr>
              <w:p w:rsidR="00526317" w:rsidRPr="00343921" w:rsidRDefault="00526317" w:rsidP="00343921">
                <w:pPr>
                  <w:jc w:val="center"/>
                </w:pPr>
                <w:r w:rsidRPr="00343921">
                  <w:t>270°0'0"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1390691,76</w:t>
                </w:r>
              </w:p>
            </w:tc>
            <w:tc>
              <w:tcPr>
                <w:tcW w:w="0" w:type="auto"/>
                <w:vAlign w:val="center"/>
              </w:tcPr>
              <w:p w:rsidR="00526317" w:rsidRPr="00343921" w:rsidRDefault="00526317" w:rsidP="00343921">
                <w:pPr>
                  <w:jc w:val="center"/>
                </w:pPr>
                <w:r w:rsidRPr="00343921">
                  <w:t>418637,37</w:t>
                </w:r>
              </w:p>
            </w:tc>
          </w:tr>
          <w:tr w:rsidR="00526317" w:rsidRPr="00343921" w:rsidTr="00526317">
            <w:trPr>
              <w:trHeight w:val="20"/>
            </w:trPr>
            <w:tc>
              <w:tcPr>
                <w:tcW w:w="0" w:type="auto"/>
                <w:vAlign w:val="center"/>
              </w:tcPr>
              <w:p w:rsidR="00526317" w:rsidRPr="00343921" w:rsidRDefault="00526317" w:rsidP="00343921">
                <w:pPr>
                  <w:jc w:val="center"/>
                </w:pPr>
                <w:r w:rsidRPr="00343921">
                  <w:t>12</w:t>
                </w:r>
              </w:p>
            </w:tc>
            <w:tc>
              <w:tcPr>
                <w:tcW w:w="0" w:type="auto"/>
                <w:vAlign w:val="center"/>
              </w:tcPr>
              <w:p w:rsidR="00526317" w:rsidRPr="00343921" w:rsidRDefault="00526317" w:rsidP="00343921">
                <w:pPr>
                  <w:jc w:val="center"/>
                </w:pPr>
                <w:r w:rsidRPr="00343921">
                  <w:t>261°23'36"</w:t>
                </w:r>
              </w:p>
            </w:tc>
            <w:tc>
              <w:tcPr>
                <w:tcW w:w="0" w:type="auto"/>
                <w:vAlign w:val="center"/>
              </w:tcPr>
              <w:p w:rsidR="00526317" w:rsidRPr="00343921" w:rsidRDefault="00526317" w:rsidP="00343921">
                <w:pPr>
                  <w:jc w:val="center"/>
                </w:pPr>
                <w:r w:rsidRPr="00343921">
                  <w:t>46,24</w:t>
                </w:r>
              </w:p>
            </w:tc>
            <w:tc>
              <w:tcPr>
                <w:tcW w:w="0" w:type="auto"/>
                <w:vAlign w:val="center"/>
              </w:tcPr>
              <w:p w:rsidR="00526317" w:rsidRPr="00343921" w:rsidRDefault="00526317" w:rsidP="00343921">
                <w:pPr>
                  <w:jc w:val="center"/>
                </w:pPr>
                <w:r w:rsidRPr="00343921">
                  <w:t>1390691,76</w:t>
                </w:r>
              </w:p>
            </w:tc>
            <w:tc>
              <w:tcPr>
                <w:tcW w:w="0" w:type="auto"/>
                <w:vAlign w:val="center"/>
              </w:tcPr>
              <w:p w:rsidR="00526317" w:rsidRPr="00343921" w:rsidRDefault="00526317" w:rsidP="00343921">
                <w:pPr>
                  <w:jc w:val="center"/>
                </w:pPr>
                <w:r w:rsidRPr="00343921">
                  <w:t>418637,36</w:t>
                </w:r>
              </w:p>
            </w:tc>
          </w:tr>
          <w:tr w:rsidR="00526317" w:rsidRPr="00343921" w:rsidTr="00526317">
            <w:trPr>
              <w:trHeight w:val="20"/>
            </w:trPr>
            <w:tc>
              <w:tcPr>
                <w:tcW w:w="0" w:type="auto"/>
                <w:vAlign w:val="center"/>
              </w:tcPr>
              <w:p w:rsidR="00526317" w:rsidRPr="00343921" w:rsidRDefault="00526317" w:rsidP="00343921">
                <w:pPr>
                  <w:jc w:val="center"/>
                </w:pPr>
                <w:r w:rsidRPr="00343921">
                  <w:t>14</w:t>
                </w:r>
              </w:p>
            </w:tc>
            <w:tc>
              <w:tcPr>
                <w:tcW w:w="0" w:type="auto"/>
                <w:vAlign w:val="center"/>
              </w:tcPr>
              <w:p w:rsidR="00526317" w:rsidRPr="00343921" w:rsidRDefault="00526317" w:rsidP="00343921">
                <w:pPr>
                  <w:jc w:val="center"/>
                </w:pPr>
                <w:r w:rsidRPr="00343921">
                  <w:t>38°9'26"</w:t>
                </w:r>
              </w:p>
            </w:tc>
            <w:tc>
              <w:tcPr>
                <w:tcW w:w="0" w:type="auto"/>
                <w:vAlign w:val="center"/>
              </w:tcPr>
              <w:p w:rsidR="00526317" w:rsidRPr="00343921" w:rsidRDefault="00526317" w:rsidP="00343921">
                <w:pPr>
                  <w:jc w:val="center"/>
                </w:pPr>
                <w:r w:rsidRPr="00343921">
                  <w:t>1,07</w:t>
                </w:r>
              </w:p>
            </w:tc>
            <w:tc>
              <w:tcPr>
                <w:tcW w:w="0" w:type="auto"/>
                <w:vAlign w:val="center"/>
              </w:tcPr>
              <w:p w:rsidR="00526317" w:rsidRPr="00343921" w:rsidRDefault="00526317" w:rsidP="00343921">
                <w:pPr>
                  <w:jc w:val="center"/>
                </w:pPr>
                <w:r w:rsidRPr="00343921">
                  <w:t>1390684,84</w:t>
                </w:r>
              </w:p>
            </w:tc>
            <w:tc>
              <w:tcPr>
                <w:tcW w:w="0" w:type="auto"/>
                <w:vAlign w:val="center"/>
              </w:tcPr>
              <w:p w:rsidR="00526317" w:rsidRPr="00343921" w:rsidRDefault="00526317" w:rsidP="00343921">
                <w:pPr>
                  <w:jc w:val="center"/>
                </w:pPr>
                <w:r w:rsidRPr="00343921">
                  <w:t>418591,64</w:t>
                </w:r>
              </w:p>
            </w:tc>
          </w:tr>
          <w:tr w:rsidR="00526317" w:rsidRPr="00343921" w:rsidTr="00526317">
            <w:trPr>
              <w:trHeight w:val="20"/>
            </w:trPr>
            <w:tc>
              <w:tcPr>
                <w:tcW w:w="0" w:type="auto"/>
                <w:vAlign w:val="center"/>
              </w:tcPr>
              <w:p w:rsidR="00526317" w:rsidRPr="00343921" w:rsidRDefault="00526317" w:rsidP="00343921">
                <w:pPr>
                  <w:jc w:val="center"/>
                </w:pPr>
                <w:r w:rsidRPr="00343921">
                  <w:t>15</w:t>
                </w:r>
              </w:p>
            </w:tc>
            <w:tc>
              <w:tcPr>
                <w:tcW w:w="0" w:type="auto"/>
                <w:vAlign w:val="center"/>
              </w:tcPr>
              <w:p w:rsidR="00526317" w:rsidRPr="00343921" w:rsidRDefault="00526317" w:rsidP="00343921">
                <w:pPr>
                  <w:jc w:val="center"/>
                </w:pPr>
                <w:r w:rsidRPr="00343921">
                  <w:t>41°32'36"</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1390685,68</w:t>
                </w:r>
              </w:p>
            </w:tc>
            <w:tc>
              <w:tcPr>
                <w:tcW w:w="0" w:type="auto"/>
                <w:vAlign w:val="center"/>
              </w:tcPr>
              <w:p w:rsidR="00526317" w:rsidRPr="00343921" w:rsidRDefault="00526317" w:rsidP="00343921">
                <w:pPr>
                  <w:jc w:val="center"/>
                </w:pPr>
                <w:r w:rsidRPr="00343921">
                  <w:t>418592,30</w:t>
                </w:r>
              </w:p>
            </w:tc>
          </w:tr>
          <w:tr w:rsidR="00526317" w:rsidRPr="00343921" w:rsidTr="00526317">
            <w:trPr>
              <w:trHeight w:val="20"/>
            </w:trPr>
            <w:tc>
              <w:tcPr>
                <w:tcW w:w="0" w:type="auto"/>
                <w:vAlign w:val="center"/>
              </w:tcPr>
              <w:p w:rsidR="00526317" w:rsidRPr="00343921" w:rsidRDefault="00526317" w:rsidP="00343921">
                <w:pPr>
                  <w:jc w:val="center"/>
                </w:pPr>
                <w:r w:rsidRPr="00343921">
                  <w:t>16</w:t>
                </w:r>
              </w:p>
            </w:tc>
            <w:tc>
              <w:tcPr>
                <w:tcW w:w="0" w:type="auto"/>
                <w:vAlign w:val="center"/>
              </w:tcPr>
              <w:p w:rsidR="00526317" w:rsidRPr="00343921" w:rsidRDefault="00526317" w:rsidP="00343921">
                <w:pPr>
                  <w:jc w:val="center"/>
                </w:pPr>
                <w:r w:rsidRPr="00343921">
                  <w:t>46°8'45"</w:t>
                </w:r>
              </w:p>
            </w:tc>
            <w:tc>
              <w:tcPr>
                <w:tcW w:w="0" w:type="auto"/>
                <w:vAlign w:val="center"/>
              </w:tcPr>
              <w:p w:rsidR="00526317" w:rsidRPr="00343921" w:rsidRDefault="00526317" w:rsidP="00343921">
                <w:pPr>
                  <w:jc w:val="center"/>
                </w:pPr>
                <w:r w:rsidRPr="00343921">
                  <w:t>0,71</w:t>
                </w:r>
              </w:p>
            </w:tc>
            <w:tc>
              <w:tcPr>
                <w:tcW w:w="0" w:type="auto"/>
                <w:vAlign w:val="center"/>
              </w:tcPr>
              <w:p w:rsidR="00526317" w:rsidRPr="00343921" w:rsidRDefault="00526317" w:rsidP="00343921">
                <w:pPr>
                  <w:jc w:val="center"/>
                </w:pPr>
                <w:r w:rsidRPr="00343921">
                  <w:t>1390687,26</w:t>
                </w:r>
              </w:p>
            </w:tc>
            <w:tc>
              <w:tcPr>
                <w:tcW w:w="0" w:type="auto"/>
                <w:vAlign w:val="center"/>
              </w:tcPr>
              <w:p w:rsidR="00526317" w:rsidRPr="00343921" w:rsidRDefault="00526317" w:rsidP="00343921">
                <w:pPr>
                  <w:jc w:val="center"/>
                </w:pPr>
                <w:r w:rsidRPr="00343921">
                  <w:t>418593,70</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17</w:t>
                </w:r>
              </w:p>
            </w:tc>
            <w:tc>
              <w:tcPr>
                <w:tcW w:w="0" w:type="auto"/>
                <w:vAlign w:val="center"/>
              </w:tcPr>
              <w:p w:rsidR="00526317" w:rsidRPr="00343921" w:rsidRDefault="00526317" w:rsidP="00343921">
                <w:pPr>
                  <w:jc w:val="center"/>
                </w:pPr>
                <w:r w:rsidRPr="00343921">
                  <w:t>45°34'43"</w:t>
                </w:r>
              </w:p>
            </w:tc>
            <w:tc>
              <w:tcPr>
                <w:tcW w:w="0" w:type="auto"/>
                <w:vAlign w:val="center"/>
              </w:tcPr>
              <w:p w:rsidR="00526317" w:rsidRPr="00343921" w:rsidRDefault="00526317" w:rsidP="00343921">
                <w:pPr>
                  <w:jc w:val="center"/>
                </w:pPr>
                <w:r w:rsidRPr="00343921">
                  <w:t>1,4</w:t>
                </w:r>
              </w:p>
            </w:tc>
            <w:tc>
              <w:tcPr>
                <w:tcW w:w="0" w:type="auto"/>
                <w:vAlign w:val="center"/>
              </w:tcPr>
              <w:p w:rsidR="00526317" w:rsidRPr="00343921" w:rsidRDefault="00526317" w:rsidP="00343921">
                <w:pPr>
                  <w:jc w:val="center"/>
                </w:pPr>
                <w:r w:rsidRPr="00343921">
                  <w:t>1390687,75</w:t>
                </w:r>
              </w:p>
            </w:tc>
            <w:tc>
              <w:tcPr>
                <w:tcW w:w="0" w:type="auto"/>
                <w:vAlign w:val="center"/>
              </w:tcPr>
              <w:p w:rsidR="00526317" w:rsidRPr="00343921" w:rsidRDefault="00526317" w:rsidP="00343921">
                <w:pPr>
                  <w:jc w:val="center"/>
                </w:pPr>
                <w:r w:rsidRPr="00343921">
                  <w:t>418594,21</w:t>
                </w:r>
              </w:p>
            </w:tc>
          </w:tr>
          <w:tr w:rsidR="00526317" w:rsidRPr="00343921" w:rsidTr="00526317">
            <w:trPr>
              <w:trHeight w:val="20"/>
            </w:trPr>
            <w:tc>
              <w:tcPr>
                <w:tcW w:w="0" w:type="auto"/>
                <w:vAlign w:val="center"/>
              </w:tcPr>
              <w:p w:rsidR="00526317" w:rsidRPr="00343921" w:rsidRDefault="00526317" w:rsidP="00343921">
                <w:pPr>
                  <w:jc w:val="center"/>
                </w:pPr>
                <w:r w:rsidRPr="00343921">
                  <w:t>18</w:t>
                </w:r>
              </w:p>
            </w:tc>
            <w:tc>
              <w:tcPr>
                <w:tcW w:w="0" w:type="auto"/>
                <w:vAlign w:val="center"/>
              </w:tcPr>
              <w:p w:rsidR="00526317" w:rsidRPr="00343921" w:rsidRDefault="00526317" w:rsidP="00343921">
                <w:pPr>
                  <w:jc w:val="center"/>
                </w:pPr>
                <w:r w:rsidRPr="00343921">
                  <w:t>49°2'40"</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1390688,73</w:t>
                </w:r>
              </w:p>
            </w:tc>
            <w:tc>
              <w:tcPr>
                <w:tcW w:w="0" w:type="auto"/>
                <w:vAlign w:val="center"/>
              </w:tcPr>
              <w:p w:rsidR="00526317" w:rsidRPr="00343921" w:rsidRDefault="00526317" w:rsidP="00343921">
                <w:pPr>
                  <w:jc w:val="center"/>
                </w:pPr>
                <w:r w:rsidRPr="00343921">
                  <w:t>418595,21</w:t>
                </w:r>
              </w:p>
            </w:tc>
          </w:tr>
          <w:tr w:rsidR="00526317" w:rsidRPr="00343921" w:rsidTr="00526317">
            <w:trPr>
              <w:trHeight w:val="20"/>
            </w:trPr>
            <w:tc>
              <w:tcPr>
                <w:tcW w:w="0" w:type="auto"/>
                <w:vAlign w:val="center"/>
              </w:tcPr>
              <w:p w:rsidR="00526317" w:rsidRPr="00343921" w:rsidRDefault="00526317" w:rsidP="00343921">
                <w:pPr>
                  <w:jc w:val="center"/>
                </w:pPr>
                <w:r w:rsidRPr="00343921">
                  <w:t>19</w:t>
                </w:r>
              </w:p>
            </w:tc>
            <w:tc>
              <w:tcPr>
                <w:tcW w:w="0" w:type="auto"/>
                <w:vAlign w:val="center"/>
              </w:tcPr>
              <w:p w:rsidR="00526317" w:rsidRPr="00343921" w:rsidRDefault="00526317" w:rsidP="00343921">
                <w:pPr>
                  <w:jc w:val="center"/>
                </w:pPr>
                <w:r w:rsidRPr="00343921">
                  <w:t>52°31'52"</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1390690,11</w:t>
                </w:r>
              </w:p>
            </w:tc>
            <w:tc>
              <w:tcPr>
                <w:tcW w:w="0" w:type="auto"/>
                <w:vAlign w:val="center"/>
              </w:tcPr>
              <w:p w:rsidR="00526317" w:rsidRPr="00343921" w:rsidRDefault="00526317" w:rsidP="00343921">
                <w:pPr>
                  <w:jc w:val="center"/>
                </w:pPr>
                <w:r w:rsidRPr="00343921">
                  <w:t>418596,80</w:t>
                </w:r>
              </w:p>
            </w:tc>
          </w:tr>
          <w:tr w:rsidR="00526317" w:rsidRPr="00343921" w:rsidTr="00526317">
            <w:trPr>
              <w:trHeight w:val="20"/>
            </w:trPr>
            <w:tc>
              <w:tcPr>
                <w:tcW w:w="0" w:type="auto"/>
                <w:vAlign w:val="center"/>
              </w:tcPr>
              <w:p w:rsidR="00526317" w:rsidRPr="00343921" w:rsidRDefault="00526317" w:rsidP="00343921">
                <w:pPr>
                  <w:jc w:val="center"/>
                </w:pPr>
                <w:r w:rsidRPr="00343921">
                  <w:t>20</w:t>
                </w:r>
              </w:p>
            </w:tc>
            <w:tc>
              <w:tcPr>
                <w:tcW w:w="0" w:type="auto"/>
                <w:vAlign w:val="center"/>
              </w:tcPr>
              <w:p w:rsidR="00526317" w:rsidRPr="00343921" w:rsidRDefault="00526317" w:rsidP="00343921">
                <w:pPr>
                  <w:jc w:val="center"/>
                </w:pPr>
                <w:r w:rsidRPr="00343921">
                  <w:t>56°14'4"</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1390691,39</w:t>
                </w:r>
              </w:p>
            </w:tc>
            <w:tc>
              <w:tcPr>
                <w:tcW w:w="0" w:type="auto"/>
                <w:vAlign w:val="center"/>
              </w:tcPr>
              <w:p w:rsidR="00526317" w:rsidRPr="00343921" w:rsidRDefault="00526317" w:rsidP="00343921">
                <w:pPr>
                  <w:jc w:val="center"/>
                </w:pPr>
                <w:r w:rsidRPr="00343921">
                  <w:t>418598,47</w:t>
                </w:r>
              </w:p>
            </w:tc>
          </w:tr>
          <w:tr w:rsidR="00526317" w:rsidRPr="00343921" w:rsidTr="00526317">
            <w:trPr>
              <w:trHeight w:val="20"/>
            </w:trPr>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59°46'58"</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1390692,56</w:t>
                </w:r>
              </w:p>
            </w:tc>
            <w:tc>
              <w:tcPr>
                <w:tcW w:w="0" w:type="auto"/>
                <w:vAlign w:val="center"/>
              </w:tcPr>
              <w:p w:rsidR="00526317" w:rsidRPr="00343921" w:rsidRDefault="00526317" w:rsidP="00343921">
                <w:pPr>
                  <w:jc w:val="center"/>
                </w:pPr>
                <w:r w:rsidRPr="00343921">
                  <w:t>418600,22</w:t>
                </w:r>
              </w:p>
            </w:tc>
          </w:tr>
          <w:tr w:rsidR="00526317" w:rsidRPr="00343921" w:rsidTr="00526317">
            <w:trPr>
              <w:trHeight w:val="20"/>
            </w:trPr>
            <w:tc>
              <w:tcPr>
                <w:tcW w:w="0" w:type="auto"/>
                <w:vAlign w:val="center"/>
              </w:tcPr>
              <w:p w:rsidR="00526317" w:rsidRPr="00343921" w:rsidRDefault="00526317" w:rsidP="00343921">
                <w:pPr>
                  <w:jc w:val="center"/>
                </w:pPr>
                <w:r w:rsidRPr="00343921">
                  <w:t>22</w:t>
                </w:r>
              </w:p>
            </w:tc>
            <w:tc>
              <w:tcPr>
                <w:tcW w:w="0" w:type="auto"/>
                <w:vAlign w:val="center"/>
              </w:tcPr>
              <w:p w:rsidR="00526317" w:rsidRPr="00343921" w:rsidRDefault="00526317" w:rsidP="00343921">
                <w:pPr>
                  <w:jc w:val="center"/>
                </w:pPr>
                <w:r w:rsidRPr="00343921">
                  <w:t>63°11'30"</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1390693,62</w:t>
                </w:r>
              </w:p>
            </w:tc>
            <w:tc>
              <w:tcPr>
                <w:tcW w:w="0" w:type="auto"/>
                <w:vAlign w:val="center"/>
              </w:tcPr>
              <w:p w:rsidR="00526317" w:rsidRPr="00343921" w:rsidRDefault="00526317" w:rsidP="00343921">
                <w:pPr>
                  <w:jc w:val="center"/>
                </w:pPr>
                <w:r w:rsidRPr="00343921">
                  <w:t>418602,04</w:t>
                </w:r>
              </w:p>
            </w:tc>
          </w:tr>
          <w:tr w:rsidR="00526317" w:rsidRPr="00343921" w:rsidTr="00526317">
            <w:trPr>
              <w:trHeight w:val="20"/>
            </w:trPr>
            <w:tc>
              <w:tcPr>
                <w:tcW w:w="0" w:type="auto"/>
                <w:vAlign w:val="center"/>
              </w:tcPr>
              <w:p w:rsidR="00526317" w:rsidRPr="00343921" w:rsidRDefault="00526317" w:rsidP="00343921">
                <w:pPr>
                  <w:jc w:val="center"/>
                </w:pPr>
                <w:r w:rsidRPr="00343921">
                  <w:t>23</w:t>
                </w:r>
              </w:p>
            </w:tc>
            <w:tc>
              <w:tcPr>
                <w:tcW w:w="0" w:type="auto"/>
                <w:vAlign w:val="center"/>
              </w:tcPr>
              <w:p w:rsidR="00526317" w:rsidRPr="00343921" w:rsidRDefault="00526317" w:rsidP="00343921">
                <w:pPr>
                  <w:jc w:val="center"/>
                </w:pPr>
                <w:r w:rsidRPr="00343921">
                  <w:t>66°43'47"</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1390694,57</w:t>
                </w:r>
              </w:p>
            </w:tc>
            <w:tc>
              <w:tcPr>
                <w:tcW w:w="0" w:type="auto"/>
                <w:vAlign w:val="center"/>
              </w:tcPr>
              <w:p w:rsidR="00526317" w:rsidRPr="00343921" w:rsidRDefault="00526317" w:rsidP="00343921">
                <w:pPr>
                  <w:jc w:val="center"/>
                </w:pPr>
                <w:r w:rsidRPr="00343921">
                  <w:t>418603,92</w:t>
                </w:r>
              </w:p>
            </w:tc>
          </w:tr>
          <w:tr w:rsidR="00526317" w:rsidRPr="00343921" w:rsidTr="00526317">
            <w:trPr>
              <w:trHeight w:val="20"/>
            </w:trPr>
            <w:tc>
              <w:tcPr>
                <w:tcW w:w="0" w:type="auto"/>
                <w:vAlign w:val="center"/>
              </w:tcPr>
              <w:p w:rsidR="00526317" w:rsidRPr="00343921" w:rsidRDefault="00526317" w:rsidP="00343921">
                <w:pPr>
                  <w:jc w:val="center"/>
                </w:pPr>
                <w:r w:rsidRPr="00343921">
                  <w:t>24</w:t>
                </w:r>
              </w:p>
            </w:tc>
            <w:tc>
              <w:tcPr>
                <w:tcW w:w="0" w:type="auto"/>
                <w:vAlign w:val="center"/>
              </w:tcPr>
              <w:p w:rsidR="00526317" w:rsidRPr="00343921" w:rsidRDefault="00526317" w:rsidP="00343921">
                <w:pPr>
                  <w:jc w:val="center"/>
                </w:pPr>
                <w:r w:rsidRPr="00343921">
                  <w:t>70°31'47"</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1390695,40</w:t>
                </w:r>
              </w:p>
            </w:tc>
            <w:tc>
              <w:tcPr>
                <w:tcW w:w="0" w:type="auto"/>
                <w:vAlign w:val="center"/>
              </w:tcPr>
              <w:p w:rsidR="00526317" w:rsidRPr="00343921" w:rsidRDefault="00526317" w:rsidP="00343921">
                <w:pPr>
                  <w:jc w:val="center"/>
                </w:pPr>
                <w:r w:rsidRPr="00343921">
                  <w:t>418605,85</w:t>
                </w:r>
              </w:p>
            </w:tc>
          </w:tr>
          <w:tr w:rsidR="00526317" w:rsidRPr="00343921" w:rsidTr="00526317">
            <w:trPr>
              <w:trHeight w:val="20"/>
            </w:trPr>
            <w:tc>
              <w:tcPr>
                <w:tcW w:w="0" w:type="auto"/>
                <w:vAlign w:val="center"/>
              </w:tcPr>
              <w:p w:rsidR="00526317" w:rsidRPr="00343921" w:rsidRDefault="00526317" w:rsidP="00343921">
                <w:pPr>
                  <w:jc w:val="center"/>
                </w:pPr>
                <w:r w:rsidRPr="00343921">
                  <w:t>25</w:t>
                </w:r>
              </w:p>
            </w:tc>
            <w:tc>
              <w:tcPr>
                <w:tcW w:w="0" w:type="auto"/>
                <w:vAlign w:val="center"/>
              </w:tcPr>
              <w:p w:rsidR="00526317" w:rsidRPr="00343921" w:rsidRDefault="00526317" w:rsidP="00343921">
                <w:pPr>
                  <w:jc w:val="center"/>
                </w:pPr>
                <w:r w:rsidRPr="00343921">
                  <w:t>74°3'17"</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1390696,10</w:t>
                </w:r>
              </w:p>
            </w:tc>
            <w:tc>
              <w:tcPr>
                <w:tcW w:w="0" w:type="auto"/>
                <w:vAlign w:val="center"/>
              </w:tcPr>
              <w:p w:rsidR="00526317" w:rsidRPr="00343921" w:rsidRDefault="00526317" w:rsidP="00343921">
                <w:pPr>
                  <w:jc w:val="center"/>
                </w:pPr>
                <w:r w:rsidRPr="00343921">
                  <w:t>418607,83</w:t>
                </w:r>
              </w:p>
            </w:tc>
          </w:tr>
          <w:tr w:rsidR="00526317" w:rsidRPr="00343921" w:rsidTr="00526317">
            <w:trPr>
              <w:trHeight w:val="20"/>
            </w:trPr>
            <w:tc>
              <w:tcPr>
                <w:tcW w:w="0" w:type="auto"/>
                <w:vAlign w:val="center"/>
              </w:tcPr>
              <w:p w:rsidR="00526317" w:rsidRPr="00343921" w:rsidRDefault="00526317" w:rsidP="00343921">
                <w:pPr>
                  <w:jc w:val="center"/>
                </w:pPr>
                <w:r w:rsidRPr="00343921">
                  <w:t>26</w:t>
                </w:r>
              </w:p>
            </w:tc>
            <w:tc>
              <w:tcPr>
                <w:tcW w:w="0" w:type="auto"/>
                <w:vAlign w:val="center"/>
              </w:tcPr>
              <w:p w:rsidR="00526317" w:rsidRPr="00343921" w:rsidRDefault="00526317" w:rsidP="00343921">
                <w:pPr>
                  <w:jc w:val="center"/>
                </w:pPr>
                <w:r w:rsidRPr="00343921">
                  <w:t>77°5'13"</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1390696,68</w:t>
                </w:r>
              </w:p>
            </w:tc>
            <w:tc>
              <w:tcPr>
                <w:tcW w:w="0" w:type="auto"/>
                <w:vAlign w:val="center"/>
              </w:tcPr>
              <w:p w:rsidR="00526317" w:rsidRPr="00343921" w:rsidRDefault="00526317" w:rsidP="00343921">
                <w:pPr>
                  <w:jc w:val="center"/>
                </w:pPr>
                <w:r w:rsidRPr="00343921">
                  <w:t>418609,86</w:t>
                </w:r>
              </w:p>
            </w:tc>
          </w:tr>
          <w:tr w:rsidR="00526317" w:rsidRPr="00343921" w:rsidTr="00526317">
            <w:trPr>
              <w:trHeight w:val="20"/>
            </w:trPr>
            <w:tc>
              <w:tcPr>
                <w:tcW w:w="0" w:type="auto"/>
                <w:vAlign w:val="center"/>
              </w:tcPr>
              <w:p w:rsidR="00526317" w:rsidRPr="00343921" w:rsidRDefault="00526317" w:rsidP="00343921">
                <w:pPr>
                  <w:jc w:val="center"/>
                </w:pPr>
                <w:r w:rsidRPr="00343921">
                  <w:t>27</w:t>
                </w:r>
              </w:p>
            </w:tc>
            <w:tc>
              <w:tcPr>
                <w:tcW w:w="0" w:type="auto"/>
                <w:vAlign w:val="center"/>
              </w:tcPr>
              <w:p w:rsidR="00526317" w:rsidRPr="00343921" w:rsidRDefault="00526317" w:rsidP="00343921">
                <w:pPr>
                  <w:jc w:val="center"/>
                </w:pPr>
                <w:r w:rsidRPr="00343921">
                  <w:t>81°15'14"</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1390697,15</w:t>
                </w:r>
              </w:p>
            </w:tc>
            <w:tc>
              <w:tcPr>
                <w:tcW w:w="0" w:type="auto"/>
                <w:vAlign w:val="center"/>
              </w:tcPr>
              <w:p w:rsidR="00526317" w:rsidRPr="00343921" w:rsidRDefault="00526317" w:rsidP="00343921">
                <w:pPr>
                  <w:jc w:val="center"/>
                </w:pPr>
                <w:r w:rsidRPr="00343921">
                  <w:t>418611,91</w:t>
                </w:r>
              </w:p>
            </w:tc>
          </w:tr>
          <w:tr w:rsidR="00526317" w:rsidRPr="00343921" w:rsidTr="00526317">
            <w:trPr>
              <w:trHeight w:val="20"/>
            </w:trPr>
            <w:tc>
              <w:tcPr>
                <w:tcW w:w="0" w:type="auto"/>
                <w:vAlign w:val="center"/>
              </w:tcPr>
              <w:p w:rsidR="00526317" w:rsidRPr="00343921" w:rsidRDefault="00526317" w:rsidP="00343921">
                <w:pPr>
                  <w:jc w:val="center"/>
                </w:pPr>
                <w:r w:rsidRPr="00343921">
                  <w:t>28</w:t>
                </w:r>
              </w:p>
            </w:tc>
            <w:tc>
              <w:tcPr>
                <w:tcW w:w="0" w:type="auto"/>
                <w:vAlign w:val="center"/>
              </w:tcPr>
              <w:p w:rsidR="00526317" w:rsidRPr="00343921" w:rsidRDefault="00526317" w:rsidP="00343921">
                <w:pPr>
                  <w:jc w:val="center"/>
                </w:pPr>
                <w:r w:rsidRPr="00343921">
                  <w:t>84°45'20"</w:t>
                </w:r>
              </w:p>
            </w:tc>
            <w:tc>
              <w:tcPr>
                <w:tcW w:w="0" w:type="auto"/>
                <w:vAlign w:val="center"/>
              </w:tcPr>
              <w:p w:rsidR="00526317" w:rsidRPr="00343921" w:rsidRDefault="00526317" w:rsidP="00343921">
                <w:pPr>
                  <w:jc w:val="center"/>
                </w:pPr>
                <w:r w:rsidRPr="00343921">
                  <w:t>2,08</w:t>
                </w:r>
              </w:p>
            </w:tc>
            <w:tc>
              <w:tcPr>
                <w:tcW w:w="0" w:type="auto"/>
                <w:vAlign w:val="center"/>
              </w:tcPr>
              <w:p w:rsidR="00526317" w:rsidRPr="00343921" w:rsidRDefault="00526317" w:rsidP="00343921">
                <w:pPr>
                  <w:jc w:val="center"/>
                </w:pPr>
                <w:r w:rsidRPr="00343921">
                  <w:t>1390697,47</w:t>
                </w:r>
              </w:p>
            </w:tc>
            <w:tc>
              <w:tcPr>
                <w:tcW w:w="0" w:type="auto"/>
                <w:vAlign w:val="center"/>
              </w:tcPr>
              <w:p w:rsidR="00526317" w:rsidRPr="00343921" w:rsidRDefault="00526317" w:rsidP="00343921">
                <w:pPr>
                  <w:jc w:val="center"/>
                </w:pPr>
                <w:r w:rsidRPr="00343921">
                  <w:t>418613,99</w:t>
                </w:r>
              </w:p>
            </w:tc>
          </w:tr>
          <w:tr w:rsidR="00526317" w:rsidRPr="00343921" w:rsidTr="00526317">
            <w:trPr>
              <w:trHeight w:val="20"/>
            </w:trPr>
            <w:tc>
              <w:tcPr>
                <w:tcW w:w="0" w:type="auto"/>
                <w:vAlign w:val="center"/>
              </w:tcPr>
              <w:p w:rsidR="00526317" w:rsidRPr="00343921" w:rsidRDefault="00526317" w:rsidP="00343921">
                <w:pPr>
                  <w:jc w:val="center"/>
                </w:pPr>
                <w:r w:rsidRPr="00343921">
                  <w:t>29</w:t>
                </w:r>
              </w:p>
            </w:tc>
            <w:tc>
              <w:tcPr>
                <w:tcW w:w="0" w:type="auto"/>
                <w:vAlign w:val="center"/>
              </w:tcPr>
              <w:p w:rsidR="00526317" w:rsidRPr="00343921" w:rsidRDefault="00526317" w:rsidP="00343921">
                <w:pPr>
                  <w:jc w:val="center"/>
                </w:pPr>
                <w:r w:rsidRPr="00343921">
                  <w:t>90°0'0"</w:t>
                </w:r>
              </w:p>
            </w:tc>
            <w:tc>
              <w:tcPr>
                <w:tcW w:w="0" w:type="auto"/>
                <w:vAlign w:val="center"/>
              </w:tcPr>
              <w:p w:rsidR="00526317" w:rsidRPr="00343921" w:rsidRDefault="00526317" w:rsidP="00343921">
                <w:pPr>
                  <w:jc w:val="center"/>
                </w:pPr>
                <w:r w:rsidRPr="00343921">
                  <w:t>0,03</w:t>
                </w:r>
              </w:p>
            </w:tc>
            <w:tc>
              <w:tcPr>
                <w:tcW w:w="0" w:type="auto"/>
                <w:vAlign w:val="center"/>
              </w:tcPr>
              <w:p w:rsidR="00526317" w:rsidRPr="00343921" w:rsidRDefault="00526317" w:rsidP="00343921">
                <w:pPr>
                  <w:jc w:val="center"/>
                </w:pPr>
                <w:r w:rsidRPr="00343921">
                  <w:t>1390697,66</w:t>
                </w:r>
              </w:p>
            </w:tc>
            <w:tc>
              <w:tcPr>
                <w:tcW w:w="0" w:type="auto"/>
                <w:vAlign w:val="center"/>
              </w:tcPr>
              <w:p w:rsidR="00526317" w:rsidRPr="00343921" w:rsidRDefault="00526317" w:rsidP="00343921">
                <w:pPr>
                  <w:jc w:val="center"/>
                </w:pPr>
                <w:r w:rsidRPr="00343921">
                  <w:t>418616,06</w:t>
                </w:r>
              </w:p>
            </w:tc>
          </w:tr>
          <w:tr w:rsidR="00526317" w:rsidRPr="00343921" w:rsidTr="00526317">
            <w:trPr>
              <w:trHeight w:val="20"/>
            </w:trPr>
            <w:tc>
              <w:tcPr>
                <w:tcW w:w="0" w:type="auto"/>
                <w:vAlign w:val="center"/>
              </w:tcPr>
              <w:p w:rsidR="00526317" w:rsidRPr="00343921" w:rsidRDefault="00526317" w:rsidP="00343921">
                <w:pPr>
                  <w:jc w:val="center"/>
                </w:pPr>
                <w:r w:rsidRPr="00343921">
                  <w:t>30</w:t>
                </w:r>
              </w:p>
            </w:tc>
            <w:tc>
              <w:tcPr>
                <w:tcW w:w="0" w:type="auto"/>
                <w:vAlign w:val="center"/>
              </w:tcPr>
              <w:p w:rsidR="00526317" w:rsidRPr="00343921" w:rsidRDefault="00526317" w:rsidP="00343921">
                <w:pPr>
                  <w:jc w:val="center"/>
                </w:pPr>
                <w:r w:rsidRPr="00343921">
                  <w:t>88°21'48"</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1390697,66</w:t>
                </w:r>
              </w:p>
            </w:tc>
            <w:tc>
              <w:tcPr>
                <w:tcW w:w="0" w:type="auto"/>
                <w:vAlign w:val="center"/>
              </w:tcPr>
              <w:p w:rsidR="00526317" w:rsidRPr="00343921" w:rsidRDefault="00526317" w:rsidP="00343921">
                <w:pPr>
                  <w:jc w:val="center"/>
                </w:pPr>
                <w:r w:rsidRPr="00343921">
                  <w:t>418616,09</w:t>
                </w:r>
              </w:p>
            </w:tc>
          </w:tr>
          <w:tr w:rsidR="00526317" w:rsidRPr="00343921" w:rsidTr="00526317">
            <w:trPr>
              <w:trHeight w:val="20"/>
            </w:trPr>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90°0'0"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1390697,72</w:t>
                </w:r>
              </w:p>
            </w:tc>
            <w:tc>
              <w:tcPr>
                <w:tcW w:w="0" w:type="auto"/>
                <w:vAlign w:val="center"/>
              </w:tcPr>
              <w:p w:rsidR="00526317" w:rsidRPr="00343921" w:rsidRDefault="00526317" w:rsidP="00343921">
                <w:pPr>
                  <w:jc w:val="center"/>
                </w:pPr>
                <w:r w:rsidRPr="00343921">
                  <w:t>418618,19</w:t>
                </w:r>
              </w:p>
            </w:tc>
          </w:tr>
          <w:tr w:rsidR="00526317" w:rsidRPr="00343921" w:rsidTr="00526317">
            <w:trPr>
              <w:trHeight w:val="20"/>
            </w:trPr>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91°38'12"</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1390697,72</w:t>
                </w:r>
              </w:p>
            </w:tc>
            <w:tc>
              <w:tcPr>
                <w:tcW w:w="0" w:type="auto"/>
                <w:vAlign w:val="center"/>
              </w:tcPr>
              <w:p w:rsidR="00526317" w:rsidRPr="00343921" w:rsidRDefault="00526317" w:rsidP="00343921">
                <w:pPr>
                  <w:jc w:val="center"/>
                </w:pPr>
                <w:r w:rsidRPr="00343921">
                  <w:t>418618,20</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32</w:t>
                </w:r>
              </w:p>
            </w:tc>
            <w:tc>
              <w:tcPr>
                <w:tcW w:w="0" w:type="auto"/>
                <w:vAlign w:val="center"/>
              </w:tcPr>
              <w:p w:rsidR="00526317" w:rsidRPr="00343921" w:rsidRDefault="00526317" w:rsidP="00343921">
                <w:pPr>
                  <w:jc w:val="center"/>
                </w:pPr>
                <w:r w:rsidRPr="00343921">
                  <w:t>222°21'40"</w:t>
                </w:r>
              </w:p>
            </w:tc>
            <w:tc>
              <w:tcPr>
                <w:tcW w:w="0" w:type="auto"/>
                <w:vAlign w:val="center"/>
              </w:tcPr>
              <w:p w:rsidR="00526317" w:rsidRPr="00343921" w:rsidRDefault="00526317" w:rsidP="00343921">
                <w:pPr>
                  <w:jc w:val="center"/>
                </w:pPr>
                <w:r w:rsidRPr="00343921">
                  <w:t>6,6</w:t>
                </w:r>
              </w:p>
            </w:tc>
            <w:tc>
              <w:tcPr>
                <w:tcW w:w="0" w:type="auto"/>
                <w:vAlign w:val="center"/>
              </w:tcPr>
              <w:p w:rsidR="00526317" w:rsidRPr="00343921" w:rsidRDefault="00526317" w:rsidP="00343921">
                <w:pPr>
                  <w:jc w:val="center"/>
                </w:pPr>
                <w:r w:rsidRPr="00343921">
                  <w:t>1392453,41</w:t>
                </w:r>
              </w:p>
            </w:tc>
            <w:tc>
              <w:tcPr>
                <w:tcW w:w="0" w:type="auto"/>
                <w:vAlign w:val="center"/>
              </w:tcPr>
              <w:p w:rsidR="00526317" w:rsidRPr="00343921" w:rsidRDefault="00526317" w:rsidP="00343921">
                <w:pPr>
                  <w:jc w:val="center"/>
                </w:pPr>
                <w:r w:rsidRPr="00343921">
                  <w:t>418599,78</w:t>
                </w:r>
              </w:p>
            </w:tc>
          </w:tr>
          <w:tr w:rsidR="00526317" w:rsidRPr="00343921" w:rsidTr="00526317">
            <w:trPr>
              <w:trHeight w:val="20"/>
            </w:trPr>
            <w:tc>
              <w:tcPr>
                <w:tcW w:w="0" w:type="auto"/>
                <w:vAlign w:val="center"/>
              </w:tcPr>
              <w:p w:rsidR="00526317" w:rsidRPr="00343921" w:rsidRDefault="00526317" w:rsidP="00343921">
                <w:pPr>
                  <w:jc w:val="center"/>
                </w:pPr>
                <w:r w:rsidRPr="00343921">
                  <w:t>33</w:t>
                </w:r>
              </w:p>
            </w:tc>
            <w:tc>
              <w:tcPr>
                <w:tcW w:w="0" w:type="auto"/>
                <w:vAlign w:val="center"/>
              </w:tcPr>
              <w:p w:rsidR="00526317" w:rsidRPr="00343921" w:rsidRDefault="00526317" w:rsidP="00343921">
                <w:pPr>
                  <w:jc w:val="center"/>
                </w:pPr>
                <w:r w:rsidRPr="00343921">
                  <w:t>249°35'21"</w:t>
                </w:r>
              </w:p>
            </w:tc>
            <w:tc>
              <w:tcPr>
                <w:tcW w:w="0" w:type="auto"/>
                <w:vAlign w:val="center"/>
              </w:tcPr>
              <w:p w:rsidR="00526317" w:rsidRPr="00343921" w:rsidRDefault="00526317" w:rsidP="00343921">
                <w:pPr>
                  <w:jc w:val="center"/>
                </w:pPr>
                <w:r w:rsidRPr="00343921">
                  <w:t>24,49</w:t>
                </w:r>
              </w:p>
            </w:tc>
            <w:tc>
              <w:tcPr>
                <w:tcW w:w="0" w:type="auto"/>
                <w:vAlign w:val="center"/>
              </w:tcPr>
              <w:p w:rsidR="00526317" w:rsidRPr="00343921" w:rsidRDefault="00526317" w:rsidP="00343921">
                <w:pPr>
                  <w:jc w:val="center"/>
                </w:pPr>
                <w:r w:rsidRPr="00343921">
                  <w:t>1392448,53</w:t>
                </w:r>
              </w:p>
            </w:tc>
            <w:tc>
              <w:tcPr>
                <w:tcW w:w="0" w:type="auto"/>
                <w:vAlign w:val="center"/>
              </w:tcPr>
              <w:p w:rsidR="00526317" w:rsidRPr="00343921" w:rsidRDefault="00526317" w:rsidP="00343921">
                <w:pPr>
                  <w:jc w:val="center"/>
                </w:pPr>
                <w:r w:rsidRPr="00343921">
                  <w:t>418595,33</w:t>
                </w:r>
              </w:p>
            </w:tc>
          </w:tr>
          <w:tr w:rsidR="00526317" w:rsidRPr="00343921" w:rsidTr="00526317">
            <w:trPr>
              <w:trHeight w:val="20"/>
            </w:trPr>
            <w:tc>
              <w:tcPr>
                <w:tcW w:w="0" w:type="auto"/>
                <w:vAlign w:val="center"/>
              </w:tcPr>
              <w:p w:rsidR="00526317" w:rsidRPr="00343921" w:rsidRDefault="00526317" w:rsidP="00343921">
                <w:pPr>
                  <w:jc w:val="center"/>
                </w:pPr>
                <w:r w:rsidRPr="00343921">
                  <w:t>34</w:t>
                </w:r>
              </w:p>
            </w:tc>
            <w:tc>
              <w:tcPr>
                <w:tcW w:w="0" w:type="auto"/>
                <w:vAlign w:val="center"/>
              </w:tcPr>
              <w:p w:rsidR="00526317" w:rsidRPr="00343921" w:rsidRDefault="00526317" w:rsidP="00343921">
                <w:pPr>
                  <w:jc w:val="center"/>
                </w:pPr>
                <w:r w:rsidRPr="00343921">
                  <w:t>312°29'23"</w:t>
                </w:r>
              </w:p>
            </w:tc>
            <w:tc>
              <w:tcPr>
                <w:tcW w:w="0" w:type="auto"/>
                <w:vAlign w:val="center"/>
              </w:tcPr>
              <w:p w:rsidR="00526317" w:rsidRPr="00343921" w:rsidRDefault="00526317" w:rsidP="00343921">
                <w:pPr>
                  <w:jc w:val="center"/>
                </w:pPr>
                <w:r w:rsidRPr="00343921">
                  <w:t>3,39</w:t>
                </w:r>
              </w:p>
            </w:tc>
            <w:tc>
              <w:tcPr>
                <w:tcW w:w="0" w:type="auto"/>
                <w:vAlign w:val="center"/>
              </w:tcPr>
              <w:p w:rsidR="00526317" w:rsidRPr="00343921" w:rsidRDefault="00526317" w:rsidP="00343921">
                <w:pPr>
                  <w:jc w:val="center"/>
                </w:pPr>
                <w:r w:rsidRPr="00343921">
                  <w:t>1392439,99</w:t>
                </w:r>
              </w:p>
            </w:tc>
            <w:tc>
              <w:tcPr>
                <w:tcW w:w="0" w:type="auto"/>
                <w:vAlign w:val="center"/>
              </w:tcPr>
              <w:p w:rsidR="00526317" w:rsidRPr="00343921" w:rsidRDefault="00526317" w:rsidP="00343921">
                <w:pPr>
                  <w:jc w:val="center"/>
                </w:pPr>
                <w:r w:rsidRPr="00343921">
                  <w:t>418572,38</w:t>
                </w:r>
              </w:p>
            </w:tc>
          </w:tr>
          <w:tr w:rsidR="00526317" w:rsidRPr="00343921" w:rsidTr="00526317">
            <w:trPr>
              <w:trHeight w:val="20"/>
            </w:trPr>
            <w:tc>
              <w:tcPr>
                <w:tcW w:w="0" w:type="auto"/>
                <w:vAlign w:val="center"/>
              </w:tcPr>
              <w:p w:rsidR="00526317" w:rsidRPr="00343921" w:rsidRDefault="00526317" w:rsidP="00343921">
                <w:pPr>
                  <w:jc w:val="center"/>
                </w:pPr>
                <w:r w:rsidRPr="00343921">
                  <w:t>35</w:t>
                </w:r>
              </w:p>
            </w:tc>
            <w:tc>
              <w:tcPr>
                <w:tcW w:w="0" w:type="auto"/>
                <w:vAlign w:val="center"/>
              </w:tcPr>
              <w:p w:rsidR="00526317" w:rsidRPr="00343921" w:rsidRDefault="00526317" w:rsidP="00343921">
                <w:pPr>
                  <w:jc w:val="center"/>
                </w:pPr>
                <w:r w:rsidRPr="00343921">
                  <w:t>69°34'58"</w:t>
                </w:r>
              </w:p>
            </w:tc>
            <w:tc>
              <w:tcPr>
                <w:tcW w:w="0" w:type="auto"/>
                <w:vAlign w:val="center"/>
              </w:tcPr>
              <w:p w:rsidR="00526317" w:rsidRPr="00343921" w:rsidRDefault="00526317" w:rsidP="00343921">
                <w:pPr>
                  <w:jc w:val="center"/>
                </w:pPr>
                <w:r w:rsidRPr="00343921">
                  <w:t>31,9</w:t>
                </w:r>
              </w:p>
            </w:tc>
            <w:tc>
              <w:tcPr>
                <w:tcW w:w="0" w:type="auto"/>
                <w:vAlign w:val="center"/>
              </w:tcPr>
              <w:p w:rsidR="00526317" w:rsidRPr="00343921" w:rsidRDefault="00526317" w:rsidP="00343921">
                <w:pPr>
                  <w:jc w:val="center"/>
                </w:pPr>
                <w:r w:rsidRPr="00343921">
                  <w:t>1392442,28</w:t>
                </w:r>
              </w:p>
            </w:tc>
            <w:tc>
              <w:tcPr>
                <w:tcW w:w="0" w:type="auto"/>
                <w:vAlign w:val="center"/>
              </w:tcPr>
              <w:p w:rsidR="00526317" w:rsidRPr="00343921" w:rsidRDefault="00526317" w:rsidP="00343921">
                <w:pPr>
                  <w:jc w:val="center"/>
                </w:pPr>
                <w:r w:rsidRPr="00343921">
                  <w:t>418569,88</w:t>
                </w:r>
              </w:p>
            </w:tc>
          </w:tr>
          <w:tr w:rsidR="00526317" w:rsidRPr="00343921" w:rsidTr="00526317">
            <w:trPr>
              <w:trHeight w:val="20"/>
            </w:trPr>
            <w:tc>
              <w:tcPr>
                <w:tcW w:w="0" w:type="auto"/>
                <w:vAlign w:val="center"/>
              </w:tcPr>
              <w:p w:rsidR="00526317" w:rsidRPr="00343921" w:rsidRDefault="00526317" w:rsidP="00343921">
                <w:pPr>
                  <w:jc w:val="center"/>
                </w:pPr>
                <w:r w:rsidRPr="00343921">
                  <w:t>32</w:t>
                </w:r>
              </w:p>
            </w:tc>
            <w:tc>
              <w:tcPr>
                <w:tcW w:w="0" w:type="auto"/>
                <w:vAlign w:val="center"/>
              </w:tcPr>
              <w:p w:rsidR="00526317" w:rsidRPr="00343921" w:rsidRDefault="00526317" w:rsidP="00343921">
                <w:pPr>
                  <w:jc w:val="center"/>
                </w:pPr>
                <w:r w:rsidRPr="00343921">
                  <w:t>222°21'40"</w:t>
                </w:r>
              </w:p>
            </w:tc>
            <w:tc>
              <w:tcPr>
                <w:tcW w:w="0" w:type="auto"/>
                <w:vAlign w:val="center"/>
              </w:tcPr>
              <w:p w:rsidR="00526317" w:rsidRPr="00343921" w:rsidRDefault="00526317" w:rsidP="00343921">
                <w:pPr>
                  <w:jc w:val="center"/>
                </w:pPr>
                <w:r w:rsidRPr="00343921">
                  <w:t>6,6</w:t>
                </w:r>
              </w:p>
            </w:tc>
            <w:tc>
              <w:tcPr>
                <w:tcW w:w="0" w:type="auto"/>
                <w:vAlign w:val="center"/>
              </w:tcPr>
              <w:p w:rsidR="00526317" w:rsidRPr="00343921" w:rsidRDefault="00526317" w:rsidP="00343921">
                <w:pPr>
                  <w:jc w:val="center"/>
                </w:pPr>
                <w:r w:rsidRPr="00343921">
                  <w:t>1392453,41</w:t>
                </w:r>
              </w:p>
            </w:tc>
            <w:tc>
              <w:tcPr>
                <w:tcW w:w="0" w:type="auto"/>
                <w:vAlign w:val="center"/>
              </w:tcPr>
              <w:p w:rsidR="00526317" w:rsidRPr="00343921" w:rsidRDefault="00526317" w:rsidP="00343921">
                <w:pPr>
                  <w:jc w:val="center"/>
                </w:pPr>
                <w:r w:rsidRPr="00343921">
                  <w:t>418599,78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36</w:t>
                </w:r>
              </w:p>
            </w:tc>
            <w:tc>
              <w:tcPr>
                <w:tcW w:w="0" w:type="auto"/>
                <w:vAlign w:val="center"/>
              </w:tcPr>
              <w:p w:rsidR="00526317" w:rsidRPr="00343921" w:rsidRDefault="00526317" w:rsidP="00343921">
                <w:pPr>
                  <w:jc w:val="center"/>
                </w:pPr>
                <w:r w:rsidRPr="00343921">
                  <w:t>108°3'23"</w:t>
                </w:r>
              </w:p>
            </w:tc>
            <w:tc>
              <w:tcPr>
                <w:tcW w:w="0" w:type="auto"/>
                <w:vAlign w:val="center"/>
              </w:tcPr>
              <w:p w:rsidR="00526317" w:rsidRPr="00343921" w:rsidRDefault="00526317" w:rsidP="00343921">
                <w:pPr>
                  <w:jc w:val="center"/>
                </w:pPr>
                <w:r w:rsidRPr="00343921">
                  <w:t>5,74</w:t>
                </w:r>
              </w:p>
            </w:tc>
            <w:tc>
              <w:tcPr>
                <w:tcW w:w="0" w:type="auto"/>
                <w:vAlign w:val="center"/>
              </w:tcPr>
              <w:p w:rsidR="00526317" w:rsidRPr="00343921" w:rsidRDefault="00526317" w:rsidP="00343921">
                <w:pPr>
                  <w:jc w:val="center"/>
                </w:pPr>
                <w:r w:rsidRPr="00343921">
                  <w:t>1393477,26</w:t>
                </w:r>
              </w:p>
            </w:tc>
            <w:tc>
              <w:tcPr>
                <w:tcW w:w="0" w:type="auto"/>
                <w:vAlign w:val="center"/>
              </w:tcPr>
              <w:p w:rsidR="00526317" w:rsidRPr="00343921" w:rsidRDefault="00526317" w:rsidP="00343921">
                <w:pPr>
                  <w:jc w:val="center"/>
                </w:pPr>
                <w:r w:rsidRPr="00343921">
                  <w:t>418371,10</w:t>
                </w:r>
              </w:p>
            </w:tc>
          </w:tr>
          <w:tr w:rsidR="00526317" w:rsidRPr="00343921" w:rsidTr="00526317">
            <w:trPr>
              <w:trHeight w:val="20"/>
            </w:trPr>
            <w:tc>
              <w:tcPr>
                <w:tcW w:w="0" w:type="auto"/>
                <w:vAlign w:val="center"/>
              </w:tcPr>
              <w:p w:rsidR="00526317" w:rsidRPr="00343921" w:rsidRDefault="00526317" w:rsidP="00343921">
                <w:pPr>
                  <w:jc w:val="center"/>
                </w:pPr>
                <w:r w:rsidRPr="00343921">
                  <w:t>37</w:t>
                </w:r>
              </w:p>
            </w:tc>
            <w:tc>
              <w:tcPr>
                <w:tcW w:w="0" w:type="auto"/>
                <w:vAlign w:val="center"/>
              </w:tcPr>
              <w:p w:rsidR="00526317" w:rsidRPr="00343921" w:rsidRDefault="00526317" w:rsidP="00343921">
                <w:pPr>
                  <w:jc w:val="center"/>
                </w:pPr>
                <w:r w:rsidRPr="00343921">
                  <w:t>99°40'15"</w:t>
                </w:r>
              </w:p>
            </w:tc>
            <w:tc>
              <w:tcPr>
                <w:tcW w:w="0" w:type="auto"/>
                <w:vAlign w:val="center"/>
              </w:tcPr>
              <w:p w:rsidR="00526317" w:rsidRPr="00343921" w:rsidRDefault="00526317" w:rsidP="00343921">
                <w:pPr>
                  <w:jc w:val="center"/>
                </w:pPr>
                <w:r w:rsidRPr="00343921">
                  <w:t>27,56</w:t>
                </w:r>
              </w:p>
            </w:tc>
            <w:tc>
              <w:tcPr>
                <w:tcW w:w="0" w:type="auto"/>
                <w:vAlign w:val="center"/>
              </w:tcPr>
              <w:p w:rsidR="00526317" w:rsidRPr="00343921" w:rsidRDefault="00526317" w:rsidP="00343921">
                <w:pPr>
                  <w:jc w:val="center"/>
                </w:pPr>
                <w:r w:rsidRPr="00343921">
                  <w:t>1393475,48</w:t>
                </w:r>
              </w:p>
            </w:tc>
            <w:tc>
              <w:tcPr>
                <w:tcW w:w="0" w:type="auto"/>
                <w:vAlign w:val="center"/>
              </w:tcPr>
              <w:p w:rsidR="00526317" w:rsidRPr="00343921" w:rsidRDefault="00526317" w:rsidP="00343921">
                <w:pPr>
                  <w:jc w:val="center"/>
                </w:pPr>
                <w:r w:rsidRPr="00343921">
                  <w:t>418376,56</w:t>
                </w:r>
              </w:p>
            </w:tc>
          </w:tr>
          <w:tr w:rsidR="00526317" w:rsidRPr="00343921" w:rsidTr="00526317">
            <w:trPr>
              <w:trHeight w:val="20"/>
            </w:trPr>
            <w:tc>
              <w:tcPr>
                <w:tcW w:w="0" w:type="auto"/>
                <w:vAlign w:val="center"/>
              </w:tcPr>
              <w:p w:rsidR="00526317" w:rsidRPr="00343921" w:rsidRDefault="00526317" w:rsidP="00343921">
                <w:pPr>
                  <w:jc w:val="center"/>
                </w:pPr>
                <w:r w:rsidRPr="00343921">
                  <w:t>38</w:t>
                </w:r>
              </w:p>
            </w:tc>
            <w:tc>
              <w:tcPr>
                <w:tcW w:w="0" w:type="auto"/>
                <w:vAlign w:val="center"/>
              </w:tcPr>
              <w:p w:rsidR="00526317" w:rsidRPr="00343921" w:rsidRDefault="00526317" w:rsidP="00343921">
                <w:pPr>
                  <w:jc w:val="center"/>
                </w:pPr>
                <w:r w:rsidRPr="00343921">
                  <w:t>175°22'28"</w:t>
                </w:r>
              </w:p>
            </w:tc>
            <w:tc>
              <w:tcPr>
                <w:tcW w:w="0" w:type="auto"/>
                <w:vAlign w:val="center"/>
              </w:tcPr>
              <w:p w:rsidR="00526317" w:rsidRPr="00343921" w:rsidRDefault="00526317" w:rsidP="00343921">
                <w:pPr>
                  <w:jc w:val="center"/>
                </w:pPr>
                <w:r w:rsidRPr="00343921">
                  <w:t>3,1</w:t>
                </w:r>
              </w:p>
            </w:tc>
            <w:tc>
              <w:tcPr>
                <w:tcW w:w="0" w:type="auto"/>
                <w:vAlign w:val="center"/>
              </w:tcPr>
              <w:p w:rsidR="00526317" w:rsidRPr="00343921" w:rsidRDefault="00526317" w:rsidP="00343921">
                <w:pPr>
                  <w:jc w:val="center"/>
                </w:pPr>
                <w:r w:rsidRPr="00343921">
                  <w:t>1393470,85</w:t>
                </w:r>
              </w:p>
            </w:tc>
            <w:tc>
              <w:tcPr>
                <w:tcW w:w="0" w:type="auto"/>
                <w:vAlign w:val="center"/>
              </w:tcPr>
              <w:p w:rsidR="00526317" w:rsidRPr="00343921" w:rsidRDefault="00526317" w:rsidP="00343921">
                <w:pPr>
                  <w:jc w:val="center"/>
                </w:pPr>
                <w:r w:rsidRPr="00343921">
                  <w:t>418403,73</w:t>
                </w:r>
              </w:p>
            </w:tc>
          </w:tr>
          <w:tr w:rsidR="00526317" w:rsidRPr="00343921" w:rsidTr="00526317">
            <w:trPr>
              <w:trHeight w:val="20"/>
            </w:trPr>
            <w:tc>
              <w:tcPr>
                <w:tcW w:w="0" w:type="auto"/>
                <w:vAlign w:val="center"/>
              </w:tcPr>
              <w:p w:rsidR="00526317" w:rsidRPr="00343921" w:rsidRDefault="00526317" w:rsidP="00343921">
                <w:pPr>
                  <w:jc w:val="center"/>
                </w:pPr>
                <w:r w:rsidRPr="00343921">
                  <w:t>39</w:t>
                </w:r>
              </w:p>
            </w:tc>
            <w:tc>
              <w:tcPr>
                <w:tcW w:w="0" w:type="auto"/>
                <w:vAlign w:val="center"/>
              </w:tcPr>
              <w:p w:rsidR="00526317" w:rsidRPr="00343921" w:rsidRDefault="00526317" w:rsidP="00343921">
                <w:pPr>
                  <w:jc w:val="center"/>
                </w:pPr>
                <w:r w:rsidRPr="00343921">
                  <w:t>279°40'27"</w:t>
                </w:r>
              </w:p>
            </w:tc>
            <w:tc>
              <w:tcPr>
                <w:tcW w:w="0" w:type="auto"/>
                <w:vAlign w:val="center"/>
              </w:tcPr>
              <w:p w:rsidR="00526317" w:rsidRPr="00343921" w:rsidRDefault="00526317" w:rsidP="00343921">
                <w:pPr>
                  <w:jc w:val="center"/>
                </w:pPr>
                <w:r w:rsidRPr="00343921">
                  <w:t>28,44</w:t>
                </w:r>
              </w:p>
            </w:tc>
            <w:tc>
              <w:tcPr>
                <w:tcW w:w="0" w:type="auto"/>
                <w:vAlign w:val="center"/>
              </w:tcPr>
              <w:p w:rsidR="00526317" w:rsidRPr="00343921" w:rsidRDefault="00526317" w:rsidP="00343921">
                <w:pPr>
                  <w:jc w:val="center"/>
                </w:pPr>
                <w:r w:rsidRPr="00343921">
                  <w:t>1393467,76</w:t>
                </w:r>
              </w:p>
            </w:tc>
            <w:tc>
              <w:tcPr>
                <w:tcW w:w="0" w:type="auto"/>
                <w:vAlign w:val="center"/>
              </w:tcPr>
              <w:p w:rsidR="00526317" w:rsidRPr="00343921" w:rsidRDefault="00526317" w:rsidP="00343921">
                <w:pPr>
                  <w:jc w:val="center"/>
                </w:pPr>
                <w:r w:rsidRPr="00343921">
                  <w:t>418403,98</w:t>
                </w:r>
              </w:p>
            </w:tc>
          </w:tr>
          <w:tr w:rsidR="00526317" w:rsidRPr="00343921" w:rsidTr="00526317">
            <w:trPr>
              <w:trHeight w:val="20"/>
            </w:trPr>
            <w:tc>
              <w:tcPr>
                <w:tcW w:w="0" w:type="auto"/>
                <w:vAlign w:val="center"/>
              </w:tcPr>
              <w:p w:rsidR="00526317" w:rsidRPr="00343921" w:rsidRDefault="00526317" w:rsidP="00343921">
                <w:pPr>
                  <w:jc w:val="center"/>
                </w:pPr>
                <w:r w:rsidRPr="00343921">
                  <w:t>40</w:t>
                </w:r>
              </w:p>
            </w:tc>
            <w:tc>
              <w:tcPr>
                <w:tcW w:w="0" w:type="auto"/>
                <w:vAlign w:val="center"/>
              </w:tcPr>
              <w:p w:rsidR="00526317" w:rsidRPr="00343921" w:rsidRDefault="00526317" w:rsidP="00343921">
                <w:pPr>
                  <w:jc w:val="center"/>
                </w:pPr>
                <w:r w:rsidRPr="00343921">
                  <w:t>288°1'16"</w:t>
                </w:r>
              </w:p>
            </w:tc>
            <w:tc>
              <w:tcPr>
                <w:tcW w:w="0" w:type="auto"/>
                <w:vAlign w:val="center"/>
              </w:tcPr>
              <w:p w:rsidR="00526317" w:rsidRPr="00343921" w:rsidRDefault="00526317" w:rsidP="00343921">
                <w:pPr>
                  <w:jc w:val="center"/>
                </w:pPr>
                <w:r w:rsidRPr="00343921">
                  <w:t>4,82</w:t>
                </w:r>
              </w:p>
            </w:tc>
            <w:tc>
              <w:tcPr>
                <w:tcW w:w="0" w:type="auto"/>
                <w:vAlign w:val="center"/>
              </w:tcPr>
              <w:p w:rsidR="00526317" w:rsidRPr="00343921" w:rsidRDefault="00526317" w:rsidP="00343921">
                <w:pPr>
                  <w:jc w:val="center"/>
                </w:pPr>
                <w:r w:rsidRPr="00343921">
                  <w:t>1393472,54</w:t>
                </w:r>
              </w:p>
            </w:tc>
            <w:tc>
              <w:tcPr>
                <w:tcW w:w="0" w:type="auto"/>
                <w:vAlign w:val="center"/>
              </w:tcPr>
              <w:p w:rsidR="00526317" w:rsidRPr="00343921" w:rsidRDefault="00526317" w:rsidP="00343921">
                <w:pPr>
                  <w:jc w:val="center"/>
                </w:pPr>
                <w:r w:rsidRPr="00343921">
                  <w:t>418375,94</w:t>
                </w:r>
              </w:p>
            </w:tc>
          </w:tr>
          <w:tr w:rsidR="00526317" w:rsidRPr="00343921" w:rsidTr="00526317">
            <w:trPr>
              <w:trHeight w:val="20"/>
            </w:trPr>
            <w:tc>
              <w:tcPr>
                <w:tcW w:w="0" w:type="auto"/>
                <w:vAlign w:val="center"/>
              </w:tcPr>
              <w:p w:rsidR="00526317" w:rsidRPr="00343921" w:rsidRDefault="00526317" w:rsidP="00343921">
                <w:pPr>
                  <w:jc w:val="center"/>
                </w:pPr>
                <w:r w:rsidRPr="00343921">
                  <w:t>41</w:t>
                </w:r>
              </w:p>
            </w:tc>
            <w:tc>
              <w:tcPr>
                <w:tcW w:w="0" w:type="auto"/>
                <w:vAlign w:val="center"/>
              </w:tcPr>
              <w:p w:rsidR="00526317" w:rsidRPr="00343921" w:rsidRDefault="00526317" w:rsidP="00343921">
                <w:pPr>
                  <w:jc w:val="center"/>
                </w:pPr>
                <w:r w:rsidRPr="00343921">
                  <w:t>355°23'52"</w:t>
                </w:r>
              </w:p>
            </w:tc>
            <w:tc>
              <w:tcPr>
                <w:tcW w:w="0" w:type="auto"/>
                <w:vAlign w:val="center"/>
              </w:tcPr>
              <w:p w:rsidR="00526317" w:rsidRPr="00343921" w:rsidRDefault="00526317" w:rsidP="00343921">
                <w:pPr>
                  <w:jc w:val="center"/>
                </w:pPr>
                <w:r w:rsidRPr="00343921">
                  <w:t>3,24</w:t>
                </w:r>
              </w:p>
            </w:tc>
            <w:tc>
              <w:tcPr>
                <w:tcW w:w="0" w:type="auto"/>
                <w:vAlign w:val="center"/>
              </w:tcPr>
              <w:p w:rsidR="00526317" w:rsidRPr="00343921" w:rsidRDefault="00526317" w:rsidP="00343921">
                <w:pPr>
                  <w:jc w:val="center"/>
                </w:pPr>
                <w:r w:rsidRPr="00343921">
                  <w:t>1393474,03</w:t>
                </w:r>
              </w:p>
            </w:tc>
            <w:tc>
              <w:tcPr>
                <w:tcW w:w="0" w:type="auto"/>
                <w:vAlign w:val="center"/>
              </w:tcPr>
              <w:p w:rsidR="00526317" w:rsidRPr="00343921" w:rsidRDefault="00526317" w:rsidP="00343921">
                <w:pPr>
                  <w:jc w:val="center"/>
                </w:pPr>
                <w:r w:rsidRPr="00343921">
                  <w:t>418371,36</w:t>
                </w:r>
              </w:p>
            </w:tc>
          </w:tr>
          <w:tr w:rsidR="00526317" w:rsidRPr="00343921" w:rsidTr="00526317">
            <w:trPr>
              <w:trHeight w:val="20"/>
            </w:trPr>
            <w:tc>
              <w:tcPr>
                <w:tcW w:w="0" w:type="auto"/>
                <w:vAlign w:val="center"/>
              </w:tcPr>
              <w:p w:rsidR="00526317" w:rsidRPr="00343921" w:rsidRDefault="00526317" w:rsidP="00343921">
                <w:pPr>
                  <w:jc w:val="center"/>
                </w:pPr>
                <w:r w:rsidRPr="00343921">
                  <w:t>36</w:t>
                </w:r>
              </w:p>
            </w:tc>
            <w:tc>
              <w:tcPr>
                <w:tcW w:w="0" w:type="auto"/>
                <w:vAlign w:val="center"/>
              </w:tcPr>
              <w:p w:rsidR="00526317" w:rsidRPr="00343921" w:rsidRDefault="00526317" w:rsidP="00343921">
                <w:pPr>
                  <w:jc w:val="center"/>
                </w:pPr>
                <w:r w:rsidRPr="00343921">
                  <w:t>108°3'23"</w:t>
                </w:r>
              </w:p>
            </w:tc>
            <w:tc>
              <w:tcPr>
                <w:tcW w:w="0" w:type="auto"/>
                <w:vAlign w:val="center"/>
              </w:tcPr>
              <w:p w:rsidR="00526317" w:rsidRPr="00343921" w:rsidRDefault="00526317" w:rsidP="00343921">
                <w:pPr>
                  <w:jc w:val="center"/>
                </w:pPr>
                <w:r w:rsidRPr="00343921">
                  <w:t>5,74</w:t>
                </w:r>
              </w:p>
            </w:tc>
            <w:tc>
              <w:tcPr>
                <w:tcW w:w="0" w:type="auto"/>
                <w:vAlign w:val="center"/>
              </w:tcPr>
              <w:p w:rsidR="00526317" w:rsidRPr="00343921" w:rsidRDefault="00526317" w:rsidP="00343921">
                <w:pPr>
                  <w:jc w:val="center"/>
                </w:pPr>
                <w:r w:rsidRPr="00343921">
                  <w:t>1393477,26</w:t>
                </w:r>
              </w:p>
            </w:tc>
            <w:tc>
              <w:tcPr>
                <w:tcW w:w="0" w:type="auto"/>
                <w:vAlign w:val="center"/>
              </w:tcPr>
              <w:p w:rsidR="00526317" w:rsidRPr="00343921" w:rsidRDefault="00526317" w:rsidP="00343921">
                <w:pPr>
                  <w:jc w:val="center"/>
                </w:pPr>
                <w:r w:rsidRPr="00343921">
                  <w:t>418371,10</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42</w:t>
                </w:r>
              </w:p>
            </w:tc>
            <w:tc>
              <w:tcPr>
                <w:tcW w:w="0" w:type="auto"/>
                <w:vAlign w:val="center"/>
              </w:tcPr>
              <w:p w:rsidR="00526317" w:rsidRPr="00343921" w:rsidRDefault="00526317" w:rsidP="00343921">
                <w:pPr>
                  <w:jc w:val="center"/>
                </w:pPr>
                <w:r w:rsidRPr="00343921">
                  <w:t>175°57'20"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1393865,99</w:t>
                </w:r>
              </w:p>
            </w:tc>
            <w:tc>
              <w:tcPr>
                <w:tcW w:w="0" w:type="auto"/>
                <w:vAlign w:val="center"/>
              </w:tcPr>
              <w:p w:rsidR="00526317" w:rsidRPr="00343921" w:rsidRDefault="00526317" w:rsidP="00343921">
                <w:pPr>
                  <w:jc w:val="center"/>
                </w:pPr>
                <w:r w:rsidRPr="00343921">
                  <w:t>418690,27</w:t>
                </w:r>
              </w:p>
            </w:tc>
          </w:tr>
          <w:tr w:rsidR="00526317" w:rsidRPr="00343921" w:rsidTr="00526317">
            <w:trPr>
              <w:trHeight w:val="20"/>
            </w:trPr>
            <w:tc>
              <w:tcPr>
                <w:tcW w:w="0" w:type="auto"/>
                <w:vAlign w:val="center"/>
              </w:tcPr>
              <w:p w:rsidR="00526317" w:rsidRPr="00343921" w:rsidRDefault="00526317" w:rsidP="00343921">
                <w:pPr>
                  <w:jc w:val="center"/>
                </w:pPr>
                <w:r w:rsidRPr="00343921">
                  <w:t>43</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1393865,00</w:t>
                </w:r>
              </w:p>
            </w:tc>
            <w:tc>
              <w:tcPr>
                <w:tcW w:w="0" w:type="auto"/>
                <w:vAlign w:val="center"/>
              </w:tcPr>
              <w:p w:rsidR="00526317" w:rsidRPr="00343921" w:rsidRDefault="00526317" w:rsidP="00343921">
                <w:pPr>
                  <w:jc w:val="center"/>
                </w:pPr>
                <w:r w:rsidRPr="00343921">
                  <w:t>418690,34</w:t>
                </w:r>
              </w:p>
            </w:tc>
          </w:tr>
          <w:tr w:rsidR="00526317" w:rsidRPr="00343921" w:rsidTr="00526317">
            <w:trPr>
              <w:trHeight w:val="20"/>
            </w:trPr>
            <w:tc>
              <w:tcPr>
                <w:tcW w:w="0" w:type="auto"/>
                <w:vAlign w:val="center"/>
              </w:tcPr>
              <w:p w:rsidR="00526317" w:rsidRPr="00343921" w:rsidRDefault="00526317" w:rsidP="00343921">
                <w:pPr>
                  <w:jc w:val="center"/>
                </w:pPr>
                <w:r w:rsidRPr="00343921">
                  <w:t>44</w:t>
                </w:r>
              </w:p>
            </w:tc>
            <w:tc>
              <w:tcPr>
                <w:tcW w:w="0" w:type="auto"/>
                <w:vAlign w:val="center"/>
              </w:tcPr>
              <w:p w:rsidR="00526317" w:rsidRPr="00343921" w:rsidRDefault="00526317" w:rsidP="00343921">
                <w:pPr>
                  <w:jc w:val="center"/>
                </w:pPr>
                <w:r w:rsidRPr="00343921">
                  <w:t>355°22'48"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1393864,92</w:t>
                </w:r>
              </w:p>
            </w:tc>
            <w:tc>
              <w:tcPr>
                <w:tcW w:w="0" w:type="auto"/>
                <w:vAlign w:val="center"/>
              </w:tcPr>
              <w:p w:rsidR="00526317" w:rsidRPr="00343921" w:rsidRDefault="00526317" w:rsidP="00343921">
                <w:pPr>
                  <w:jc w:val="center"/>
                </w:pPr>
                <w:r w:rsidRPr="00343921">
                  <w:t>418689,36</w:t>
                </w:r>
              </w:p>
            </w:tc>
          </w:tr>
          <w:tr w:rsidR="00526317" w:rsidRPr="00343921" w:rsidTr="00526317">
            <w:trPr>
              <w:trHeight w:val="20"/>
            </w:trPr>
            <w:tc>
              <w:tcPr>
                <w:tcW w:w="0" w:type="auto"/>
                <w:vAlign w:val="center"/>
              </w:tcPr>
              <w:p w:rsidR="00526317" w:rsidRPr="00343921" w:rsidRDefault="00526317" w:rsidP="00343921">
                <w:pPr>
                  <w:jc w:val="center"/>
                </w:pPr>
                <w:r w:rsidRPr="00343921">
                  <w:t>45</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1393865,91</w:t>
                </w:r>
              </w:p>
            </w:tc>
            <w:tc>
              <w:tcPr>
                <w:tcW w:w="0" w:type="auto"/>
                <w:vAlign w:val="center"/>
              </w:tcPr>
              <w:p w:rsidR="00526317" w:rsidRPr="00343921" w:rsidRDefault="00526317" w:rsidP="00343921">
                <w:pPr>
                  <w:jc w:val="center"/>
                </w:pPr>
                <w:r w:rsidRPr="00343921">
                  <w:t>418689,28</w:t>
                </w:r>
              </w:p>
            </w:tc>
          </w:tr>
          <w:tr w:rsidR="00526317" w:rsidRPr="00343921" w:rsidTr="00526317">
            <w:trPr>
              <w:trHeight w:val="20"/>
            </w:trPr>
            <w:tc>
              <w:tcPr>
                <w:tcW w:w="0" w:type="auto"/>
                <w:vAlign w:val="center"/>
              </w:tcPr>
              <w:p w:rsidR="00526317" w:rsidRPr="00343921" w:rsidRDefault="00526317" w:rsidP="00343921">
                <w:pPr>
                  <w:jc w:val="center"/>
                </w:pPr>
                <w:r w:rsidRPr="00343921">
                  <w:t>42</w:t>
                </w:r>
              </w:p>
            </w:tc>
            <w:tc>
              <w:tcPr>
                <w:tcW w:w="0" w:type="auto"/>
                <w:vAlign w:val="center"/>
              </w:tcPr>
              <w:p w:rsidR="00526317" w:rsidRPr="00343921" w:rsidRDefault="00526317" w:rsidP="00343921">
                <w:pPr>
                  <w:jc w:val="center"/>
                </w:pPr>
                <w:r w:rsidRPr="00343921">
                  <w:t>175°57'20"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1393865,99</w:t>
                </w:r>
              </w:p>
            </w:tc>
            <w:tc>
              <w:tcPr>
                <w:tcW w:w="0" w:type="auto"/>
                <w:vAlign w:val="center"/>
              </w:tcPr>
              <w:p w:rsidR="00526317" w:rsidRPr="00343921" w:rsidRDefault="00526317" w:rsidP="00343921">
                <w:pPr>
                  <w:jc w:val="center"/>
                </w:pPr>
                <w:r w:rsidRPr="00343921">
                  <w:t>418690,27</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46</w:t>
                </w:r>
              </w:p>
            </w:tc>
            <w:tc>
              <w:tcPr>
                <w:tcW w:w="0" w:type="auto"/>
                <w:vAlign w:val="center"/>
              </w:tcPr>
              <w:p w:rsidR="00526317" w:rsidRPr="00343921" w:rsidRDefault="00526317" w:rsidP="00343921">
                <w:pPr>
                  <w:jc w:val="center"/>
                </w:pPr>
                <w:r w:rsidRPr="00343921">
                  <w:t>175°58'57"</w:t>
                </w:r>
              </w:p>
            </w:tc>
            <w:tc>
              <w:tcPr>
                <w:tcW w:w="0" w:type="auto"/>
                <w:vAlign w:val="center"/>
              </w:tcPr>
              <w:p w:rsidR="00526317" w:rsidRPr="00343921" w:rsidRDefault="00526317" w:rsidP="00343921">
                <w:pPr>
                  <w:jc w:val="center"/>
                </w:pPr>
                <w:r w:rsidRPr="00343921">
                  <w:t>3</w:t>
                </w:r>
              </w:p>
            </w:tc>
            <w:tc>
              <w:tcPr>
                <w:tcW w:w="0" w:type="auto"/>
                <w:vAlign w:val="center"/>
              </w:tcPr>
              <w:p w:rsidR="00526317" w:rsidRPr="00343921" w:rsidRDefault="00526317" w:rsidP="00343921">
                <w:pPr>
                  <w:jc w:val="center"/>
                </w:pPr>
                <w:r w:rsidRPr="00343921">
                  <w:t>1393879,00</w:t>
                </w:r>
              </w:p>
            </w:tc>
            <w:tc>
              <w:tcPr>
                <w:tcW w:w="0" w:type="auto"/>
                <w:vAlign w:val="center"/>
              </w:tcPr>
              <w:p w:rsidR="00526317" w:rsidRPr="00343921" w:rsidRDefault="00526317" w:rsidP="00343921">
                <w:pPr>
                  <w:jc w:val="center"/>
                </w:pPr>
                <w:r w:rsidRPr="00343921">
                  <w:t>418793,67</w:t>
                </w:r>
              </w:p>
            </w:tc>
          </w:tr>
          <w:tr w:rsidR="00526317" w:rsidRPr="00343921" w:rsidTr="00526317">
            <w:trPr>
              <w:trHeight w:val="20"/>
            </w:trPr>
            <w:tc>
              <w:tcPr>
                <w:tcW w:w="0" w:type="auto"/>
                <w:vAlign w:val="center"/>
              </w:tcPr>
              <w:p w:rsidR="00526317" w:rsidRPr="00343921" w:rsidRDefault="00526317" w:rsidP="00343921">
                <w:pPr>
                  <w:jc w:val="center"/>
                </w:pPr>
                <w:r w:rsidRPr="00343921">
                  <w:t>47</w:t>
                </w:r>
              </w:p>
            </w:tc>
            <w:tc>
              <w:tcPr>
                <w:tcW w:w="0" w:type="auto"/>
                <w:vAlign w:val="center"/>
              </w:tcPr>
              <w:p w:rsidR="00526317" w:rsidRPr="00343921" w:rsidRDefault="00526317" w:rsidP="00343921">
                <w:pPr>
                  <w:jc w:val="center"/>
                </w:pPr>
                <w:r w:rsidRPr="00343921">
                  <w:t>269°16'21"</w:t>
                </w:r>
              </w:p>
            </w:tc>
            <w:tc>
              <w:tcPr>
                <w:tcW w:w="0" w:type="auto"/>
                <w:vAlign w:val="center"/>
              </w:tcPr>
              <w:p w:rsidR="00526317" w:rsidRPr="00343921" w:rsidRDefault="00526317" w:rsidP="00343921">
                <w:pPr>
                  <w:jc w:val="center"/>
                </w:pPr>
                <w:r w:rsidRPr="00343921">
                  <w:t>15,75</w:t>
                </w:r>
              </w:p>
            </w:tc>
            <w:tc>
              <w:tcPr>
                <w:tcW w:w="0" w:type="auto"/>
                <w:vAlign w:val="center"/>
              </w:tcPr>
              <w:p w:rsidR="00526317" w:rsidRPr="00343921" w:rsidRDefault="00526317" w:rsidP="00343921">
                <w:pPr>
                  <w:jc w:val="center"/>
                </w:pPr>
                <w:r w:rsidRPr="00343921">
                  <w:t>1393876,01</w:t>
                </w:r>
              </w:p>
            </w:tc>
            <w:tc>
              <w:tcPr>
                <w:tcW w:w="0" w:type="auto"/>
                <w:vAlign w:val="center"/>
              </w:tcPr>
              <w:p w:rsidR="00526317" w:rsidRPr="00343921" w:rsidRDefault="00526317" w:rsidP="00343921">
                <w:pPr>
                  <w:jc w:val="center"/>
                </w:pPr>
                <w:r w:rsidRPr="00343921">
                  <w:t>418793,88</w:t>
                </w:r>
              </w:p>
            </w:tc>
          </w:tr>
          <w:tr w:rsidR="00526317" w:rsidRPr="00343921" w:rsidTr="00526317">
            <w:trPr>
              <w:trHeight w:val="20"/>
            </w:trPr>
            <w:tc>
              <w:tcPr>
                <w:tcW w:w="0" w:type="auto"/>
                <w:vAlign w:val="center"/>
              </w:tcPr>
              <w:p w:rsidR="00526317" w:rsidRPr="00343921" w:rsidRDefault="00526317" w:rsidP="00343921">
                <w:pPr>
                  <w:jc w:val="center"/>
                </w:pPr>
                <w:r w:rsidRPr="00343921">
                  <w:t>48</w:t>
                </w:r>
              </w:p>
            </w:tc>
            <w:tc>
              <w:tcPr>
                <w:tcW w:w="0" w:type="auto"/>
                <w:vAlign w:val="center"/>
              </w:tcPr>
              <w:p w:rsidR="00526317" w:rsidRPr="00343921" w:rsidRDefault="00526317" w:rsidP="00343921">
                <w:pPr>
                  <w:jc w:val="center"/>
                </w:pPr>
                <w:r w:rsidRPr="00343921">
                  <w:t>267°18'36"</w:t>
                </w:r>
              </w:p>
            </w:tc>
            <w:tc>
              <w:tcPr>
                <w:tcW w:w="0" w:type="auto"/>
                <w:vAlign w:val="center"/>
              </w:tcPr>
              <w:p w:rsidR="00526317" w:rsidRPr="00343921" w:rsidRDefault="00526317" w:rsidP="00343921">
                <w:pPr>
                  <w:jc w:val="center"/>
                </w:pPr>
                <w:r w:rsidRPr="00343921">
                  <w:t>14,28</w:t>
                </w:r>
              </w:p>
            </w:tc>
            <w:tc>
              <w:tcPr>
                <w:tcW w:w="0" w:type="auto"/>
                <w:vAlign w:val="center"/>
              </w:tcPr>
              <w:p w:rsidR="00526317" w:rsidRPr="00343921" w:rsidRDefault="00526317" w:rsidP="00343921">
                <w:pPr>
                  <w:jc w:val="center"/>
                </w:pPr>
                <w:r w:rsidRPr="00343921">
                  <w:t>1393875,81</w:t>
                </w:r>
              </w:p>
            </w:tc>
            <w:tc>
              <w:tcPr>
                <w:tcW w:w="0" w:type="auto"/>
                <w:vAlign w:val="center"/>
              </w:tcPr>
              <w:p w:rsidR="00526317" w:rsidRPr="00343921" w:rsidRDefault="00526317" w:rsidP="00343921">
                <w:pPr>
                  <w:jc w:val="center"/>
                </w:pPr>
                <w:r w:rsidRPr="00343921">
                  <w:t>418778,13</w:t>
                </w:r>
              </w:p>
            </w:tc>
          </w:tr>
          <w:tr w:rsidR="00526317" w:rsidRPr="00343921" w:rsidTr="00526317">
            <w:trPr>
              <w:trHeight w:val="20"/>
            </w:trPr>
            <w:tc>
              <w:tcPr>
                <w:tcW w:w="0" w:type="auto"/>
                <w:vAlign w:val="center"/>
              </w:tcPr>
              <w:p w:rsidR="00526317" w:rsidRPr="00343921" w:rsidRDefault="00526317" w:rsidP="00343921">
                <w:pPr>
                  <w:jc w:val="center"/>
                </w:pPr>
                <w:r w:rsidRPr="00343921">
                  <w:t>49</w:t>
                </w:r>
              </w:p>
            </w:tc>
            <w:tc>
              <w:tcPr>
                <w:tcW w:w="0" w:type="auto"/>
                <w:vAlign w:val="center"/>
              </w:tcPr>
              <w:p w:rsidR="00526317" w:rsidRPr="00343921" w:rsidRDefault="00526317" w:rsidP="00343921">
                <w:pPr>
                  <w:jc w:val="center"/>
                </w:pPr>
                <w:r w:rsidRPr="00343921">
                  <w:t>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1393875,14</w:t>
                </w:r>
              </w:p>
            </w:tc>
            <w:tc>
              <w:tcPr>
                <w:tcW w:w="0" w:type="auto"/>
                <w:vAlign w:val="center"/>
              </w:tcPr>
              <w:p w:rsidR="00526317" w:rsidRPr="00343921" w:rsidRDefault="00526317" w:rsidP="00343921">
                <w:pPr>
                  <w:jc w:val="center"/>
                </w:pPr>
                <w:r w:rsidRPr="00343921">
                  <w:t>418763,87</w:t>
                </w:r>
              </w:p>
            </w:tc>
          </w:tr>
          <w:tr w:rsidR="00526317" w:rsidRPr="00343921" w:rsidTr="00526317">
            <w:trPr>
              <w:trHeight w:val="20"/>
            </w:trPr>
            <w:tc>
              <w:tcPr>
                <w:tcW w:w="0" w:type="auto"/>
                <w:vAlign w:val="center"/>
              </w:tcPr>
              <w:p w:rsidR="00526317" w:rsidRPr="00343921" w:rsidRDefault="00526317" w:rsidP="00343921">
                <w:pPr>
                  <w:jc w:val="center"/>
                </w:pPr>
                <w:r w:rsidRPr="00343921">
                  <w:t>50</w:t>
                </w:r>
              </w:p>
            </w:tc>
            <w:tc>
              <w:tcPr>
                <w:tcW w:w="0" w:type="auto"/>
                <w:vAlign w:val="center"/>
              </w:tcPr>
              <w:p w:rsidR="00526317" w:rsidRPr="00343921" w:rsidRDefault="00526317" w:rsidP="00343921">
                <w:pPr>
                  <w:jc w:val="center"/>
                </w:pPr>
                <w:r w:rsidRPr="00343921">
                  <w:t>355°46'40"</w:t>
                </w:r>
              </w:p>
            </w:tc>
            <w:tc>
              <w:tcPr>
                <w:tcW w:w="0" w:type="auto"/>
                <w:vAlign w:val="center"/>
              </w:tcPr>
              <w:p w:rsidR="00526317" w:rsidRPr="00343921" w:rsidRDefault="00526317" w:rsidP="00343921">
                <w:pPr>
                  <w:jc w:val="center"/>
                </w:pPr>
                <w:r w:rsidRPr="00343921">
                  <w:t>2,99</w:t>
                </w:r>
              </w:p>
            </w:tc>
            <w:tc>
              <w:tcPr>
                <w:tcW w:w="0" w:type="auto"/>
                <w:vAlign w:val="center"/>
              </w:tcPr>
              <w:p w:rsidR="00526317" w:rsidRPr="00343921" w:rsidRDefault="00526317" w:rsidP="00343921">
                <w:pPr>
                  <w:jc w:val="center"/>
                </w:pPr>
                <w:r w:rsidRPr="00343921">
                  <w:t>1393875,15</w:t>
                </w:r>
              </w:p>
            </w:tc>
            <w:tc>
              <w:tcPr>
                <w:tcW w:w="0" w:type="auto"/>
                <w:vAlign w:val="center"/>
              </w:tcPr>
              <w:p w:rsidR="00526317" w:rsidRPr="00343921" w:rsidRDefault="00526317" w:rsidP="00343921">
                <w:pPr>
                  <w:jc w:val="center"/>
                </w:pPr>
                <w:r w:rsidRPr="00343921">
                  <w:t>418763,87</w:t>
                </w:r>
              </w:p>
            </w:tc>
          </w:tr>
          <w:tr w:rsidR="00526317" w:rsidRPr="00343921" w:rsidTr="00526317">
            <w:trPr>
              <w:trHeight w:val="20"/>
            </w:trPr>
            <w:tc>
              <w:tcPr>
                <w:tcW w:w="0" w:type="auto"/>
                <w:vAlign w:val="center"/>
              </w:tcPr>
              <w:p w:rsidR="00526317" w:rsidRPr="00343921" w:rsidRDefault="00526317" w:rsidP="00343921">
                <w:pPr>
                  <w:jc w:val="center"/>
                </w:pPr>
                <w:r w:rsidRPr="00343921">
                  <w:t>51</w:t>
                </w:r>
              </w:p>
            </w:tc>
            <w:tc>
              <w:tcPr>
                <w:tcW w:w="0" w:type="auto"/>
                <w:vAlign w:val="center"/>
              </w:tcPr>
              <w:p w:rsidR="00526317" w:rsidRPr="00343921" w:rsidRDefault="00526317" w:rsidP="00343921">
                <w:pPr>
                  <w:jc w:val="center"/>
                </w:pPr>
                <w:r w:rsidRPr="00343921">
                  <w:t>87°20'3"</w:t>
                </w:r>
              </w:p>
            </w:tc>
            <w:tc>
              <w:tcPr>
                <w:tcW w:w="0" w:type="auto"/>
                <w:vAlign w:val="center"/>
              </w:tcPr>
              <w:p w:rsidR="00526317" w:rsidRPr="00343921" w:rsidRDefault="00526317" w:rsidP="00343921">
                <w:pPr>
                  <w:jc w:val="center"/>
                </w:pPr>
                <w:r w:rsidRPr="00343921">
                  <w:t>14,41</w:t>
                </w:r>
              </w:p>
            </w:tc>
            <w:tc>
              <w:tcPr>
                <w:tcW w:w="0" w:type="auto"/>
                <w:vAlign w:val="center"/>
              </w:tcPr>
              <w:p w:rsidR="00526317" w:rsidRPr="00343921" w:rsidRDefault="00526317" w:rsidP="00343921">
                <w:pPr>
                  <w:jc w:val="center"/>
                </w:pPr>
                <w:r w:rsidRPr="00343921">
                  <w:t>1393878,13</w:t>
                </w:r>
              </w:p>
            </w:tc>
            <w:tc>
              <w:tcPr>
                <w:tcW w:w="0" w:type="auto"/>
                <w:vAlign w:val="center"/>
              </w:tcPr>
              <w:p w:rsidR="00526317" w:rsidRPr="00343921" w:rsidRDefault="00526317" w:rsidP="00343921">
                <w:pPr>
                  <w:jc w:val="center"/>
                </w:pPr>
                <w:r w:rsidRPr="00343921">
                  <w:t>418763,65</w:t>
                </w:r>
              </w:p>
            </w:tc>
          </w:tr>
          <w:tr w:rsidR="00526317" w:rsidRPr="00343921" w:rsidTr="00526317">
            <w:trPr>
              <w:trHeight w:val="20"/>
            </w:trPr>
            <w:tc>
              <w:tcPr>
                <w:tcW w:w="0" w:type="auto"/>
                <w:vAlign w:val="center"/>
              </w:tcPr>
              <w:p w:rsidR="00526317" w:rsidRPr="00343921" w:rsidRDefault="00526317" w:rsidP="00343921">
                <w:pPr>
                  <w:jc w:val="center"/>
                </w:pPr>
                <w:r w:rsidRPr="00343921">
                  <w:t>52</w:t>
                </w:r>
              </w:p>
            </w:tc>
            <w:tc>
              <w:tcPr>
                <w:tcW w:w="0" w:type="auto"/>
                <w:vAlign w:val="center"/>
              </w:tcPr>
              <w:p w:rsidR="00526317" w:rsidRPr="00343921" w:rsidRDefault="00526317" w:rsidP="00343921">
                <w:pPr>
                  <w:jc w:val="center"/>
                </w:pPr>
                <w:r w:rsidRPr="00343921">
                  <w:t>89°16'1"</w:t>
                </w:r>
              </w:p>
            </w:tc>
            <w:tc>
              <w:tcPr>
                <w:tcW w:w="0" w:type="auto"/>
                <w:vAlign w:val="center"/>
              </w:tcPr>
              <w:p w:rsidR="00526317" w:rsidRPr="00343921" w:rsidRDefault="00526317" w:rsidP="00343921">
                <w:pPr>
                  <w:jc w:val="center"/>
                </w:pPr>
                <w:r w:rsidRPr="00343921">
                  <w:t>15,63</w:t>
                </w:r>
              </w:p>
            </w:tc>
            <w:tc>
              <w:tcPr>
                <w:tcW w:w="0" w:type="auto"/>
                <w:vAlign w:val="center"/>
              </w:tcPr>
              <w:p w:rsidR="00526317" w:rsidRPr="00343921" w:rsidRDefault="00526317" w:rsidP="00343921">
                <w:pPr>
                  <w:jc w:val="center"/>
                </w:pPr>
                <w:r w:rsidRPr="00343921">
                  <w:t>1393878,80</w:t>
                </w:r>
              </w:p>
            </w:tc>
            <w:tc>
              <w:tcPr>
                <w:tcW w:w="0" w:type="auto"/>
                <w:vAlign w:val="center"/>
              </w:tcPr>
              <w:p w:rsidR="00526317" w:rsidRPr="00343921" w:rsidRDefault="00526317" w:rsidP="00343921">
                <w:pPr>
                  <w:jc w:val="center"/>
                </w:pPr>
                <w:r w:rsidRPr="00343921">
                  <w:t>418778,04</w:t>
                </w:r>
              </w:p>
            </w:tc>
          </w:tr>
          <w:tr w:rsidR="00526317" w:rsidRPr="00343921" w:rsidTr="00526317">
            <w:trPr>
              <w:trHeight w:val="20"/>
            </w:trPr>
            <w:tc>
              <w:tcPr>
                <w:tcW w:w="0" w:type="auto"/>
                <w:vAlign w:val="center"/>
              </w:tcPr>
              <w:p w:rsidR="00526317" w:rsidRPr="00343921" w:rsidRDefault="00526317" w:rsidP="00343921">
                <w:pPr>
                  <w:jc w:val="center"/>
                </w:pPr>
                <w:r w:rsidRPr="00343921">
                  <w:t>46</w:t>
                </w:r>
              </w:p>
            </w:tc>
            <w:tc>
              <w:tcPr>
                <w:tcW w:w="0" w:type="auto"/>
                <w:vAlign w:val="center"/>
              </w:tcPr>
              <w:p w:rsidR="00526317" w:rsidRPr="00343921" w:rsidRDefault="00526317" w:rsidP="00343921">
                <w:pPr>
                  <w:jc w:val="center"/>
                </w:pPr>
                <w:r w:rsidRPr="00343921">
                  <w:t>175°58'57"</w:t>
                </w:r>
              </w:p>
            </w:tc>
            <w:tc>
              <w:tcPr>
                <w:tcW w:w="0" w:type="auto"/>
                <w:vAlign w:val="center"/>
              </w:tcPr>
              <w:p w:rsidR="00526317" w:rsidRPr="00343921" w:rsidRDefault="00526317" w:rsidP="00343921">
                <w:pPr>
                  <w:jc w:val="center"/>
                </w:pPr>
                <w:r w:rsidRPr="00343921">
                  <w:t>3</w:t>
                </w:r>
              </w:p>
            </w:tc>
            <w:tc>
              <w:tcPr>
                <w:tcW w:w="0" w:type="auto"/>
                <w:vAlign w:val="center"/>
              </w:tcPr>
              <w:p w:rsidR="00526317" w:rsidRPr="00343921" w:rsidRDefault="00526317" w:rsidP="00343921">
                <w:pPr>
                  <w:jc w:val="center"/>
                </w:pPr>
                <w:r w:rsidRPr="00343921">
                  <w:t>1393879,00</w:t>
                </w:r>
              </w:p>
            </w:tc>
            <w:tc>
              <w:tcPr>
                <w:tcW w:w="0" w:type="auto"/>
                <w:vAlign w:val="center"/>
              </w:tcPr>
              <w:p w:rsidR="00526317" w:rsidRPr="00343921" w:rsidRDefault="00526317" w:rsidP="00343921">
                <w:pPr>
                  <w:jc w:val="center"/>
                </w:pPr>
                <w:r w:rsidRPr="00343921">
                  <w:t>418793,67</w:t>
                </w:r>
              </w:p>
            </w:tc>
          </w:tr>
          <w:tr w:rsidR="00526317" w:rsidRPr="00343921" w:rsidTr="00526317">
            <w:tc>
              <w:tcPr>
                <w:tcW w:w="0" w:type="auto"/>
                <w:gridSpan w:val="5"/>
                <w:vAlign w:val="center"/>
              </w:tcPr>
              <w:p w:rsidR="00526317" w:rsidRPr="00343921" w:rsidRDefault="00526317" w:rsidP="00343921">
                <w:r w:rsidRPr="00343921">
                  <w:t>№ 2</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63:26:1906002</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63:26:0000000:552</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:552/чзу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207</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ОДС</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 xml:space="preserve">Для размещения объектов сельскохозяйственного  </w:t>
                </w:r>
                <w:r w:rsidRPr="00343921">
                  <w:lastRenderedPageBreak/>
                  <w:t>назначения и сельскохозяйственных угодий</w:t>
                </w:r>
              </w:p>
            </w:tc>
          </w:tr>
          <w:tr w:rsidR="00526317" w:rsidRPr="00343921" w:rsidTr="00526317">
            <w:trPr>
              <w:trHeight w:val="28"/>
            </w:trPr>
            <w:tc>
              <w:tcPr>
                <w:tcW w:w="0" w:type="auto"/>
                <w:gridSpan w:val="3"/>
                <w:vAlign w:val="center"/>
              </w:tcPr>
              <w:p w:rsidR="00526317" w:rsidRPr="00343921" w:rsidRDefault="00526317" w:rsidP="00343921">
                <w:r w:rsidRPr="00343921">
                  <w:lastRenderedPageBreak/>
                  <w:t>Назначение (сооружение):</w:t>
                </w:r>
              </w:p>
            </w:tc>
            <w:tc>
              <w:tcPr>
                <w:tcW w:w="0" w:type="auto"/>
                <w:gridSpan w:val="2"/>
                <w:vAlign w:val="center"/>
              </w:tcPr>
              <w:p w:rsidR="00526317" w:rsidRPr="00343921" w:rsidRDefault="00526317" w:rsidP="00343921">
                <w:r w:rsidRPr="00343921">
                  <w:t>Площадка выхода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53</w:t>
                </w:r>
              </w:p>
            </w:tc>
            <w:tc>
              <w:tcPr>
                <w:tcW w:w="0" w:type="auto"/>
                <w:vAlign w:val="center"/>
              </w:tcPr>
              <w:p w:rsidR="00526317" w:rsidRPr="00343921" w:rsidRDefault="00526317" w:rsidP="00343921">
                <w:pPr>
                  <w:jc w:val="center"/>
                </w:pPr>
                <w:r w:rsidRPr="00343921">
                  <w:t>332°27'49"</w:t>
                </w:r>
              </w:p>
            </w:tc>
            <w:tc>
              <w:tcPr>
                <w:tcW w:w="0" w:type="auto"/>
                <w:vAlign w:val="center"/>
              </w:tcPr>
              <w:p w:rsidR="00526317" w:rsidRPr="00343921" w:rsidRDefault="00526317" w:rsidP="00343921">
                <w:pPr>
                  <w:jc w:val="center"/>
                </w:pPr>
                <w:r w:rsidRPr="00343921">
                  <w:t>16,09</w:t>
                </w:r>
              </w:p>
            </w:tc>
            <w:tc>
              <w:tcPr>
                <w:tcW w:w="0" w:type="auto"/>
                <w:vAlign w:val="center"/>
              </w:tcPr>
              <w:p w:rsidR="00526317" w:rsidRPr="00343921" w:rsidRDefault="00526317" w:rsidP="00343921">
                <w:pPr>
                  <w:jc w:val="center"/>
                </w:pPr>
                <w:r w:rsidRPr="00343921">
                  <w:t>1391320,17</w:t>
                </w:r>
              </w:p>
            </w:tc>
            <w:tc>
              <w:tcPr>
                <w:tcW w:w="0" w:type="auto"/>
                <w:vAlign w:val="center"/>
              </w:tcPr>
              <w:p w:rsidR="00526317" w:rsidRPr="00343921" w:rsidRDefault="00526317" w:rsidP="00343921">
                <w:pPr>
                  <w:jc w:val="center"/>
                </w:pPr>
                <w:r w:rsidRPr="00343921">
                  <w:t>418537,76</w:t>
                </w:r>
              </w:p>
            </w:tc>
          </w:tr>
          <w:tr w:rsidR="00526317" w:rsidRPr="00343921" w:rsidTr="00526317">
            <w:trPr>
              <w:trHeight w:val="20"/>
            </w:trPr>
            <w:tc>
              <w:tcPr>
                <w:tcW w:w="0" w:type="auto"/>
                <w:vAlign w:val="center"/>
              </w:tcPr>
              <w:p w:rsidR="00526317" w:rsidRPr="00343921" w:rsidRDefault="00526317" w:rsidP="00343921">
                <w:pPr>
                  <w:jc w:val="center"/>
                </w:pPr>
                <w:r w:rsidRPr="00343921">
                  <w:t>54</w:t>
                </w:r>
              </w:p>
            </w:tc>
            <w:tc>
              <w:tcPr>
                <w:tcW w:w="0" w:type="auto"/>
                <w:vAlign w:val="center"/>
              </w:tcPr>
              <w:p w:rsidR="00526317" w:rsidRPr="00343921" w:rsidRDefault="00526317" w:rsidP="00343921">
                <w:pPr>
                  <w:jc w:val="center"/>
                </w:pPr>
                <w:r w:rsidRPr="00343921">
                  <w:t>301°46'43"</w:t>
                </w:r>
              </w:p>
            </w:tc>
            <w:tc>
              <w:tcPr>
                <w:tcW w:w="0" w:type="auto"/>
                <w:vAlign w:val="center"/>
              </w:tcPr>
              <w:p w:rsidR="00526317" w:rsidRPr="00343921" w:rsidRDefault="00526317" w:rsidP="00343921">
                <w:pPr>
                  <w:jc w:val="center"/>
                </w:pPr>
                <w:r w:rsidRPr="00343921">
                  <w:t>10,98</w:t>
                </w:r>
              </w:p>
            </w:tc>
            <w:tc>
              <w:tcPr>
                <w:tcW w:w="0" w:type="auto"/>
                <w:vAlign w:val="center"/>
              </w:tcPr>
              <w:p w:rsidR="00526317" w:rsidRPr="00343921" w:rsidRDefault="00526317" w:rsidP="00343921">
                <w:pPr>
                  <w:jc w:val="center"/>
                </w:pPr>
                <w:r w:rsidRPr="00343921">
                  <w:t>1391334,44</w:t>
                </w:r>
              </w:p>
            </w:tc>
            <w:tc>
              <w:tcPr>
                <w:tcW w:w="0" w:type="auto"/>
                <w:vAlign w:val="center"/>
              </w:tcPr>
              <w:p w:rsidR="00526317" w:rsidRPr="00343921" w:rsidRDefault="00526317" w:rsidP="00343921">
                <w:pPr>
                  <w:jc w:val="center"/>
                </w:pPr>
                <w:r w:rsidRPr="00343921">
                  <w:t>418530,32</w:t>
                </w:r>
              </w:p>
            </w:tc>
          </w:tr>
          <w:tr w:rsidR="00526317" w:rsidRPr="00343921" w:rsidTr="00526317">
            <w:trPr>
              <w:trHeight w:val="20"/>
            </w:trPr>
            <w:tc>
              <w:tcPr>
                <w:tcW w:w="0" w:type="auto"/>
                <w:vAlign w:val="center"/>
              </w:tcPr>
              <w:p w:rsidR="00526317" w:rsidRPr="00343921" w:rsidRDefault="00526317" w:rsidP="00343921">
                <w:pPr>
                  <w:jc w:val="center"/>
                </w:pPr>
                <w:r w:rsidRPr="00343921">
                  <w:t>55</w:t>
                </w:r>
              </w:p>
            </w:tc>
            <w:tc>
              <w:tcPr>
                <w:tcW w:w="0" w:type="auto"/>
                <w:vAlign w:val="center"/>
              </w:tcPr>
              <w:p w:rsidR="00526317" w:rsidRPr="00343921" w:rsidRDefault="00526317" w:rsidP="00343921">
                <w:pPr>
                  <w:jc w:val="center"/>
                </w:pPr>
                <w:r w:rsidRPr="00343921">
                  <w:t>175°33'29"</w:t>
                </w:r>
              </w:p>
            </w:tc>
            <w:tc>
              <w:tcPr>
                <w:tcW w:w="0" w:type="auto"/>
                <w:vAlign w:val="center"/>
              </w:tcPr>
              <w:p w:rsidR="00526317" w:rsidRPr="00343921" w:rsidRDefault="00526317" w:rsidP="00343921">
                <w:pPr>
                  <w:jc w:val="center"/>
                </w:pPr>
                <w:r w:rsidRPr="00343921">
                  <w:t>21,3</w:t>
                </w:r>
              </w:p>
            </w:tc>
            <w:tc>
              <w:tcPr>
                <w:tcW w:w="0" w:type="auto"/>
                <w:vAlign w:val="center"/>
              </w:tcPr>
              <w:p w:rsidR="00526317" w:rsidRPr="00343921" w:rsidRDefault="00526317" w:rsidP="00343921">
                <w:pPr>
                  <w:jc w:val="center"/>
                </w:pPr>
                <w:r w:rsidRPr="00343921">
                  <w:t>1391340,22</w:t>
                </w:r>
              </w:p>
            </w:tc>
            <w:tc>
              <w:tcPr>
                <w:tcW w:w="0" w:type="auto"/>
                <w:vAlign w:val="center"/>
              </w:tcPr>
              <w:p w:rsidR="00526317" w:rsidRPr="00343921" w:rsidRDefault="00526317" w:rsidP="00343921">
                <w:pPr>
                  <w:jc w:val="center"/>
                </w:pPr>
                <w:r w:rsidRPr="00343921">
                  <w:t>418520,99</w:t>
                </w:r>
              </w:p>
            </w:tc>
          </w:tr>
          <w:tr w:rsidR="00526317" w:rsidRPr="00343921" w:rsidTr="00526317">
            <w:trPr>
              <w:trHeight w:val="20"/>
            </w:trPr>
            <w:tc>
              <w:tcPr>
                <w:tcW w:w="0" w:type="auto"/>
                <w:vAlign w:val="center"/>
              </w:tcPr>
              <w:p w:rsidR="00526317" w:rsidRPr="00343921" w:rsidRDefault="00526317" w:rsidP="00343921">
                <w:pPr>
                  <w:jc w:val="center"/>
                </w:pPr>
                <w:r w:rsidRPr="00343921">
                  <w:t>56</w:t>
                </w:r>
              </w:p>
            </w:tc>
            <w:tc>
              <w:tcPr>
                <w:tcW w:w="0" w:type="auto"/>
                <w:vAlign w:val="center"/>
              </w:tcPr>
              <w:p w:rsidR="00526317" w:rsidRPr="00343921" w:rsidRDefault="00526317" w:rsidP="00343921">
                <w:pPr>
                  <w:jc w:val="center"/>
                </w:pPr>
                <w:r w:rsidRPr="00343921">
                  <w:t>85°29'60"</w:t>
                </w:r>
              </w:p>
            </w:tc>
            <w:tc>
              <w:tcPr>
                <w:tcW w:w="0" w:type="auto"/>
                <w:vAlign w:val="center"/>
              </w:tcPr>
              <w:p w:rsidR="00526317" w:rsidRPr="00343921" w:rsidRDefault="00526317" w:rsidP="00343921">
                <w:pPr>
                  <w:jc w:val="center"/>
                </w:pPr>
                <w:r w:rsidRPr="00343921">
                  <w:t>15,17</w:t>
                </w:r>
              </w:p>
            </w:tc>
            <w:tc>
              <w:tcPr>
                <w:tcW w:w="0" w:type="auto"/>
                <w:vAlign w:val="center"/>
              </w:tcPr>
              <w:p w:rsidR="00526317" w:rsidRPr="00343921" w:rsidRDefault="00526317" w:rsidP="00343921">
                <w:pPr>
                  <w:jc w:val="center"/>
                </w:pPr>
                <w:r w:rsidRPr="00343921">
                  <w:t>1391318,98</w:t>
                </w:r>
              </w:p>
            </w:tc>
            <w:tc>
              <w:tcPr>
                <w:tcW w:w="0" w:type="auto"/>
                <w:vAlign w:val="center"/>
              </w:tcPr>
              <w:p w:rsidR="00526317" w:rsidRPr="00343921" w:rsidRDefault="00526317" w:rsidP="00343921">
                <w:pPr>
                  <w:jc w:val="center"/>
                </w:pPr>
                <w:r w:rsidRPr="00343921">
                  <w:t>418522,64</w:t>
                </w:r>
              </w:p>
            </w:tc>
          </w:tr>
          <w:tr w:rsidR="00526317" w:rsidRPr="00343921" w:rsidTr="00526317">
            <w:trPr>
              <w:trHeight w:val="20"/>
            </w:trPr>
            <w:tc>
              <w:tcPr>
                <w:tcW w:w="0" w:type="auto"/>
                <w:vAlign w:val="center"/>
              </w:tcPr>
              <w:p w:rsidR="00526317" w:rsidRPr="00343921" w:rsidRDefault="00526317" w:rsidP="00343921">
                <w:pPr>
                  <w:jc w:val="center"/>
                </w:pPr>
                <w:r w:rsidRPr="00343921">
                  <w:t>53</w:t>
                </w:r>
              </w:p>
            </w:tc>
            <w:tc>
              <w:tcPr>
                <w:tcW w:w="0" w:type="auto"/>
                <w:vAlign w:val="center"/>
              </w:tcPr>
              <w:p w:rsidR="00526317" w:rsidRPr="00343921" w:rsidRDefault="00526317" w:rsidP="00343921">
                <w:pPr>
                  <w:jc w:val="center"/>
                </w:pPr>
                <w:r w:rsidRPr="00343921">
                  <w:t>332°27'49"</w:t>
                </w:r>
              </w:p>
            </w:tc>
            <w:tc>
              <w:tcPr>
                <w:tcW w:w="0" w:type="auto"/>
                <w:vAlign w:val="center"/>
              </w:tcPr>
              <w:p w:rsidR="00526317" w:rsidRPr="00343921" w:rsidRDefault="00526317" w:rsidP="00343921">
                <w:pPr>
                  <w:jc w:val="center"/>
                </w:pPr>
                <w:r w:rsidRPr="00343921">
                  <w:t>16,09</w:t>
                </w:r>
              </w:p>
            </w:tc>
            <w:tc>
              <w:tcPr>
                <w:tcW w:w="0" w:type="auto"/>
                <w:vAlign w:val="center"/>
              </w:tcPr>
              <w:p w:rsidR="00526317" w:rsidRPr="00343921" w:rsidRDefault="00526317" w:rsidP="00343921">
                <w:pPr>
                  <w:jc w:val="center"/>
                </w:pPr>
                <w:r w:rsidRPr="00343921">
                  <w:t>1391320,17</w:t>
                </w:r>
              </w:p>
            </w:tc>
            <w:tc>
              <w:tcPr>
                <w:tcW w:w="0" w:type="auto"/>
                <w:vAlign w:val="center"/>
              </w:tcPr>
              <w:p w:rsidR="00526317" w:rsidRPr="00343921" w:rsidRDefault="00526317" w:rsidP="00343921">
                <w:pPr>
                  <w:jc w:val="center"/>
                </w:pPr>
                <w:r w:rsidRPr="00343921">
                  <w:t>418537,76</w:t>
                </w:r>
              </w:p>
            </w:tc>
          </w:tr>
          <w:tr w:rsidR="00526317" w:rsidRPr="00343921" w:rsidTr="00526317">
            <w:tc>
              <w:tcPr>
                <w:tcW w:w="0" w:type="auto"/>
                <w:gridSpan w:val="5"/>
                <w:vAlign w:val="center"/>
              </w:tcPr>
              <w:p w:rsidR="00526317" w:rsidRPr="00343921" w:rsidRDefault="00526317" w:rsidP="00343921">
                <w:r w:rsidRPr="00343921">
                  <w:t>№ 3</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63:26:1906002,  63:26:1902016</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63:26:0000000:4337</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:4337/чзу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2</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 xml:space="preserve">Администрация </w:t>
                </w:r>
                <w:proofErr w:type="spellStart"/>
                <w:r w:rsidRPr="00343921">
                  <w:t>м.р</w:t>
                </w:r>
                <w:proofErr w:type="spellEnd"/>
                <w:r w:rsidRPr="00343921">
                  <w:t xml:space="preserve">.  </w:t>
                </w:r>
                <w:proofErr w:type="gramStart"/>
                <w:r w:rsidRPr="00343921">
                  <w:t>Красноярский</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Реконструкция МГ ОГПЗ-КАТЗ с телемеханизацией  линейной части</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Опознавательный знак</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57</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1393865,82</w:t>
                </w:r>
              </w:p>
            </w:tc>
            <w:tc>
              <w:tcPr>
                <w:tcW w:w="0" w:type="auto"/>
                <w:vAlign w:val="center"/>
              </w:tcPr>
              <w:p w:rsidR="00526317" w:rsidRPr="00343921" w:rsidRDefault="00526317" w:rsidP="00343921">
                <w:pPr>
                  <w:jc w:val="center"/>
                </w:pPr>
                <w:r w:rsidRPr="00343921">
                  <w:t>418683,48</w:t>
                </w:r>
              </w:p>
            </w:tc>
          </w:tr>
          <w:tr w:rsidR="00526317" w:rsidRPr="00343921" w:rsidTr="00526317">
            <w:trPr>
              <w:trHeight w:val="20"/>
            </w:trPr>
            <w:tc>
              <w:tcPr>
                <w:tcW w:w="0" w:type="auto"/>
                <w:vAlign w:val="center"/>
              </w:tcPr>
              <w:p w:rsidR="00526317" w:rsidRPr="00343921" w:rsidRDefault="00526317" w:rsidP="00343921">
                <w:pPr>
                  <w:jc w:val="center"/>
                </w:pPr>
                <w:r w:rsidRPr="00343921">
                  <w:t>58</w:t>
                </w:r>
              </w:p>
            </w:tc>
            <w:tc>
              <w:tcPr>
                <w:tcW w:w="0" w:type="auto"/>
                <w:vAlign w:val="center"/>
              </w:tcPr>
              <w:p w:rsidR="00526317" w:rsidRPr="00343921" w:rsidRDefault="00526317" w:rsidP="00343921">
                <w:pPr>
                  <w:jc w:val="center"/>
                </w:pPr>
                <w:r w:rsidRPr="00343921">
                  <w:t>175°25'34"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1393865,74</w:t>
                </w:r>
              </w:p>
            </w:tc>
            <w:tc>
              <w:tcPr>
                <w:tcW w:w="0" w:type="auto"/>
                <w:vAlign w:val="center"/>
              </w:tcPr>
              <w:p w:rsidR="00526317" w:rsidRPr="00343921" w:rsidRDefault="00526317" w:rsidP="00343921">
                <w:pPr>
                  <w:jc w:val="center"/>
                </w:pPr>
                <w:r w:rsidRPr="00343921">
                  <w:t>418682,49</w:t>
                </w:r>
              </w:p>
            </w:tc>
          </w:tr>
          <w:tr w:rsidR="00526317" w:rsidRPr="00343921" w:rsidTr="00526317">
            <w:trPr>
              <w:trHeight w:val="20"/>
            </w:trPr>
            <w:tc>
              <w:tcPr>
                <w:tcW w:w="0" w:type="auto"/>
                <w:vAlign w:val="center"/>
              </w:tcPr>
              <w:p w:rsidR="00526317" w:rsidRPr="00343921" w:rsidRDefault="00526317" w:rsidP="00343921">
                <w:pPr>
                  <w:jc w:val="center"/>
                </w:pPr>
                <w:r w:rsidRPr="00343921">
                  <w:t>59</w:t>
                </w:r>
              </w:p>
            </w:tc>
            <w:tc>
              <w:tcPr>
                <w:tcW w:w="0" w:type="auto"/>
                <w:vAlign w:val="center"/>
              </w:tcPr>
              <w:p w:rsidR="00526317" w:rsidRPr="00343921" w:rsidRDefault="00526317" w:rsidP="00343921">
                <w:pPr>
                  <w:jc w:val="center"/>
                </w:pPr>
                <w:r w:rsidRPr="00343921">
                  <w:t>85°19'59"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1393864,74</w:t>
                </w:r>
              </w:p>
            </w:tc>
            <w:tc>
              <w:tcPr>
                <w:tcW w:w="0" w:type="auto"/>
                <w:vAlign w:val="center"/>
              </w:tcPr>
              <w:p w:rsidR="00526317" w:rsidRPr="00343921" w:rsidRDefault="00526317" w:rsidP="00343921">
                <w:pPr>
                  <w:jc w:val="center"/>
                </w:pPr>
                <w:r w:rsidRPr="00343921">
                  <w:t>418682,57</w:t>
                </w:r>
              </w:p>
            </w:tc>
          </w:tr>
          <w:tr w:rsidR="00526317" w:rsidRPr="00343921" w:rsidTr="00526317">
            <w:trPr>
              <w:trHeight w:val="20"/>
            </w:trPr>
            <w:tc>
              <w:tcPr>
                <w:tcW w:w="0" w:type="auto"/>
                <w:vAlign w:val="center"/>
              </w:tcPr>
              <w:p w:rsidR="00526317" w:rsidRPr="00343921" w:rsidRDefault="00526317" w:rsidP="00343921">
                <w:pPr>
                  <w:jc w:val="center"/>
                </w:pPr>
                <w:r w:rsidRPr="00343921">
                  <w:t>60</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1393864,82</w:t>
                </w:r>
              </w:p>
            </w:tc>
            <w:tc>
              <w:tcPr>
                <w:tcW w:w="0" w:type="auto"/>
                <w:vAlign w:val="center"/>
              </w:tcPr>
              <w:p w:rsidR="00526317" w:rsidRPr="00343921" w:rsidRDefault="00526317" w:rsidP="00343921">
                <w:pPr>
                  <w:jc w:val="center"/>
                </w:pPr>
                <w:r w:rsidRPr="00343921">
                  <w:t>418683,55</w:t>
                </w:r>
              </w:p>
            </w:tc>
          </w:tr>
          <w:tr w:rsidR="00526317" w:rsidRPr="00343921" w:rsidTr="00526317">
            <w:trPr>
              <w:trHeight w:val="20"/>
            </w:trPr>
            <w:tc>
              <w:tcPr>
                <w:tcW w:w="0" w:type="auto"/>
                <w:vAlign w:val="center"/>
              </w:tcPr>
              <w:p w:rsidR="00526317" w:rsidRPr="00343921" w:rsidRDefault="00526317" w:rsidP="00343921">
                <w:pPr>
                  <w:jc w:val="center"/>
                </w:pPr>
                <w:r w:rsidRPr="00343921">
                  <w:t>57</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1393865,82</w:t>
                </w:r>
              </w:p>
            </w:tc>
            <w:tc>
              <w:tcPr>
                <w:tcW w:w="0" w:type="auto"/>
                <w:vAlign w:val="center"/>
              </w:tcPr>
              <w:p w:rsidR="00526317" w:rsidRPr="00343921" w:rsidRDefault="00526317" w:rsidP="00343921">
                <w:pPr>
                  <w:jc w:val="center"/>
                </w:pPr>
                <w:r w:rsidRPr="00343921">
                  <w:t>418683,48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61</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1391462,76</w:t>
                </w:r>
              </w:p>
            </w:tc>
            <w:tc>
              <w:tcPr>
                <w:tcW w:w="0" w:type="auto"/>
                <w:vAlign w:val="center"/>
              </w:tcPr>
              <w:p w:rsidR="00526317" w:rsidRPr="00343921" w:rsidRDefault="00526317" w:rsidP="00343921">
                <w:pPr>
                  <w:jc w:val="center"/>
                </w:pPr>
                <w:r w:rsidRPr="00343921">
                  <w:t>418535,85</w:t>
                </w:r>
              </w:p>
            </w:tc>
          </w:tr>
          <w:tr w:rsidR="00526317" w:rsidRPr="00343921" w:rsidTr="00526317">
            <w:trPr>
              <w:trHeight w:val="20"/>
            </w:trPr>
            <w:tc>
              <w:tcPr>
                <w:tcW w:w="0" w:type="auto"/>
                <w:vAlign w:val="center"/>
              </w:tcPr>
              <w:p w:rsidR="00526317" w:rsidRPr="00343921" w:rsidRDefault="00526317" w:rsidP="00343921">
                <w:pPr>
                  <w:jc w:val="center"/>
                </w:pPr>
                <w:r w:rsidRPr="00343921">
                  <w:t>62</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1391462,68</w:t>
                </w:r>
              </w:p>
            </w:tc>
            <w:tc>
              <w:tcPr>
                <w:tcW w:w="0" w:type="auto"/>
                <w:vAlign w:val="center"/>
              </w:tcPr>
              <w:p w:rsidR="00526317" w:rsidRPr="00343921" w:rsidRDefault="00526317" w:rsidP="00343921">
                <w:pPr>
                  <w:jc w:val="center"/>
                </w:pPr>
                <w:r w:rsidRPr="00343921">
                  <w:t>418534,87</w:t>
                </w:r>
              </w:p>
            </w:tc>
          </w:tr>
          <w:tr w:rsidR="00526317" w:rsidRPr="00343921" w:rsidTr="00526317">
            <w:trPr>
              <w:trHeight w:val="20"/>
            </w:trPr>
            <w:tc>
              <w:tcPr>
                <w:tcW w:w="0" w:type="auto"/>
                <w:vAlign w:val="center"/>
              </w:tcPr>
              <w:p w:rsidR="00526317" w:rsidRPr="00343921" w:rsidRDefault="00526317" w:rsidP="00343921">
                <w:pPr>
                  <w:jc w:val="center"/>
                </w:pPr>
                <w:r w:rsidRPr="00343921">
                  <w:t>63</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1391461,68</w:t>
                </w:r>
              </w:p>
            </w:tc>
            <w:tc>
              <w:tcPr>
                <w:tcW w:w="0" w:type="auto"/>
                <w:vAlign w:val="center"/>
              </w:tcPr>
              <w:p w:rsidR="00526317" w:rsidRPr="00343921" w:rsidRDefault="00526317" w:rsidP="00343921">
                <w:pPr>
                  <w:jc w:val="center"/>
                </w:pPr>
                <w:r w:rsidRPr="00343921">
                  <w:t>418534,94</w:t>
                </w:r>
              </w:p>
            </w:tc>
          </w:tr>
          <w:tr w:rsidR="00526317" w:rsidRPr="00343921" w:rsidTr="00526317">
            <w:trPr>
              <w:trHeight w:val="20"/>
            </w:trPr>
            <w:tc>
              <w:tcPr>
                <w:tcW w:w="0" w:type="auto"/>
                <w:vAlign w:val="center"/>
              </w:tcPr>
              <w:p w:rsidR="00526317" w:rsidRPr="00343921" w:rsidRDefault="00526317" w:rsidP="00343921">
                <w:pPr>
                  <w:jc w:val="center"/>
                </w:pPr>
                <w:r w:rsidRPr="00343921">
                  <w:t>64</w:t>
                </w:r>
              </w:p>
            </w:tc>
            <w:tc>
              <w:tcPr>
                <w:tcW w:w="0" w:type="auto"/>
                <w:vAlign w:val="center"/>
              </w:tcPr>
              <w:p w:rsidR="00526317" w:rsidRPr="00343921" w:rsidRDefault="00526317" w:rsidP="00343921">
                <w:pPr>
                  <w:jc w:val="center"/>
                </w:pPr>
                <w:r w:rsidRPr="00343921">
                  <w:t>355°25'34"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1391461,76</w:t>
                </w:r>
              </w:p>
            </w:tc>
            <w:tc>
              <w:tcPr>
                <w:tcW w:w="0" w:type="auto"/>
                <w:vAlign w:val="center"/>
              </w:tcPr>
              <w:p w:rsidR="00526317" w:rsidRPr="00343921" w:rsidRDefault="00526317" w:rsidP="00343921">
                <w:pPr>
                  <w:jc w:val="center"/>
                </w:pPr>
                <w:r w:rsidRPr="00343921">
                  <w:t>418535,93</w:t>
                </w:r>
              </w:p>
            </w:tc>
          </w:tr>
          <w:tr w:rsidR="00526317" w:rsidRPr="00343921" w:rsidTr="00526317">
            <w:trPr>
              <w:trHeight w:val="20"/>
            </w:trPr>
            <w:tc>
              <w:tcPr>
                <w:tcW w:w="0" w:type="auto"/>
                <w:vAlign w:val="center"/>
              </w:tcPr>
              <w:p w:rsidR="00526317" w:rsidRPr="00343921" w:rsidRDefault="00526317" w:rsidP="00343921">
                <w:pPr>
                  <w:jc w:val="center"/>
                </w:pPr>
                <w:r w:rsidRPr="00343921">
                  <w:t>61</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1391462,76</w:t>
                </w:r>
              </w:p>
            </w:tc>
            <w:tc>
              <w:tcPr>
                <w:tcW w:w="0" w:type="auto"/>
                <w:vAlign w:val="center"/>
              </w:tcPr>
              <w:p w:rsidR="00526317" w:rsidRPr="00343921" w:rsidRDefault="00526317" w:rsidP="00343921">
                <w:pPr>
                  <w:jc w:val="center"/>
                </w:pPr>
                <w:r w:rsidRPr="00343921">
                  <w:t>418535,85</w:t>
                </w:r>
              </w:p>
            </w:tc>
          </w:tr>
          <w:tr w:rsidR="00526317" w:rsidRPr="00343921" w:rsidTr="00526317">
            <w:tc>
              <w:tcPr>
                <w:tcW w:w="0" w:type="auto"/>
                <w:gridSpan w:val="5"/>
                <w:vAlign w:val="center"/>
              </w:tcPr>
              <w:p w:rsidR="00526317" w:rsidRPr="00343921" w:rsidRDefault="00526317" w:rsidP="00343921">
                <w:r w:rsidRPr="00343921">
                  <w:t>№ 4</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63:26:1906003,  63:26:1902016</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63:26:0000000:888</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:888/чзу</w:t>
                </w:r>
                <w:proofErr w:type="gramStart"/>
                <w:r w:rsidRPr="00343921">
                  <w:t>1</w:t>
                </w:r>
                <w:proofErr w:type="gramEnd"/>
                <w:r w:rsidRPr="00343921">
                  <w:t xml:space="preserve"> (Устанавливаемый публичный сервитут)</w:t>
                </w:r>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1473</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(ПБП) Министерство  транспорта  и автомобильных дорог  Самарской области</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занятый автомобильной дорогой общего пользования  регионального или межмуниципального значения в  границах муниципального района Красноярский  Самарской области "Урал</w:t>
                </w:r>
                <w:proofErr w:type="gramStart"/>
                <w:r w:rsidRPr="00343921">
                  <w:t>"-</w:t>
                </w:r>
                <w:proofErr w:type="spellStart"/>
                <w:proofErr w:type="gramEnd"/>
                <w:r w:rsidRPr="00343921">
                  <w:t>Муханово</w:t>
                </w:r>
                <w:proofErr w:type="spellEnd"/>
                <w:r w:rsidRPr="00343921">
                  <w:t xml:space="preserve"> (км 0- км 10,3;  км 14,1- км 22,8)</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65</w:t>
                </w:r>
              </w:p>
            </w:tc>
            <w:tc>
              <w:tcPr>
                <w:tcW w:w="0" w:type="auto"/>
                <w:vAlign w:val="center"/>
              </w:tcPr>
              <w:p w:rsidR="00526317" w:rsidRPr="00343921" w:rsidRDefault="00526317" w:rsidP="00343921">
                <w:pPr>
                  <w:jc w:val="center"/>
                </w:pPr>
                <w:r w:rsidRPr="00343921">
                  <w:t>175°25'34"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1393788,58</w:t>
                </w:r>
              </w:p>
            </w:tc>
            <w:tc>
              <w:tcPr>
                <w:tcW w:w="0" w:type="auto"/>
                <w:vAlign w:val="center"/>
              </w:tcPr>
              <w:p w:rsidR="00526317" w:rsidRPr="00343921" w:rsidRDefault="00526317" w:rsidP="00343921">
                <w:pPr>
                  <w:jc w:val="center"/>
                </w:pPr>
                <w:r w:rsidRPr="00343921">
                  <w:t>418619,71</w:t>
                </w:r>
              </w:p>
            </w:tc>
          </w:tr>
          <w:tr w:rsidR="00526317" w:rsidRPr="00343921" w:rsidTr="00526317">
            <w:trPr>
              <w:trHeight w:val="20"/>
            </w:trPr>
            <w:tc>
              <w:tcPr>
                <w:tcW w:w="0" w:type="auto"/>
                <w:vAlign w:val="center"/>
              </w:tcPr>
              <w:p w:rsidR="00526317" w:rsidRPr="00343921" w:rsidRDefault="00526317" w:rsidP="00343921">
                <w:pPr>
                  <w:jc w:val="center"/>
                </w:pPr>
                <w:r w:rsidRPr="00343921">
                  <w:t>66</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1393787,58</w:t>
                </w:r>
              </w:p>
            </w:tc>
            <w:tc>
              <w:tcPr>
                <w:tcW w:w="0" w:type="auto"/>
                <w:vAlign w:val="center"/>
              </w:tcPr>
              <w:p w:rsidR="00526317" w:rsidRPr="00343921" w:rsidRDefault="00526317" w:rsidP="00343921">
                <w:pPr>
                  <w:jc w:val="center"/>
                </w:pPr>
                <w:r w:rsidRPr="00343921">
                  <w:t>418619,79</w:t>
                </w:r>
              </w:p>
            </w:tc>
          </w:tr>
          <w:tr w:rsidR="00526317" w:rsidRPr="00343921" w:rsidTr="00526317">
            <w:trPr>
              <w:trHeight w:val="20"/>
            </w:trPr>
            <w:tc>
              <w:tcPr>
                <w:tcW w:w="0" w:type="auto"/>
                <w:vAlign w:val="center"/>
              </w:tcPr>
              <w:p w:rsidR="00526317" w:rsidRPr="00343921" w:rsidRDefault="00526317" w:rsidP="00343921">
                <w:pPr>
                  <w:jc w:val="center"/>
                </w:pPr>
                <w:r w:rsidRPr="00343921">
                  <w:t>67</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1393787,50</w:t>
                </w:r>
              </w:p>
            </w:tc>
            <w:tc>
              <w:tcPr>
                <w:tcW w:w="0" w:type="auto"/>
                <w:vAlign w:val="center"/>
              </w:tcPr>
              <w:p w:rsidR="00526317" w:rsidRPr="00343921" w:rsidRDefault="00526317" w:rsidP="00343921">
                <w:pPr>
                  <w:jc w:val="center"/>
                </w:pPr>
                <w:r w:rsidRPr="00343921">
                  <w:t>418618,80</w:t>
                </w:r>
              </w:p>
            </w:tc>
          </w:tr>
          <w:tr w:rsidR="00526317" w:rsidRPr="00343921" w:rsidTr="00526317">
            <w:trPr>
              <w:trHeight w:val="20"/>
            </w:trPr>
            <w:tc>
              <w:tcPr>
                <w:tcW w:w="0" w:type="auto"/>
                <w:vAlign w:val="center"/>
              </w:tcPr>
              <w:p w:rsidR="00526317" w:rsidRPr="00343921" w:rsidRDefault="00526317" w:rsidP="00343921">
                <w:pPr>
                  <w:jc w:val="center"/>
                </w:pPr>
                <w:r w:rsidRPr="00343921">
                  <w:t>68</w:t>
                </w:r>
              </w:p>
            </w:tc>
            <w:tc>
              <w:tcPr>
                <w:tcW w:w="0" w:type="auto"/>
                <w:vAlign w:val="center"/>
              </w:tcPr>
              <w:p w:rsidR="00526317" w:rsidRPr="00343921" w:rsidRDefault="00526317" w:rsidP="00343921">
                <w:pPr>
                  <w:jc w:val="center"/>
                </w:pPr>
                <w:r w:rsidRPr="00343921">
                  <w:t>85°19'59"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1393788,50</w:t>
                </w:r>
              </w:p>
            </w:tc>
            <w:tc>
              <w:tcPr>
                <w:tcW w:w="0" w:type="auto"/>
                <w:vAlign w:val="center"/>
              </w:tcPr>
              <w:p w:rsidR="00526317" w:rsidRPr="00343921" w:rsidRDefault="00526317" w:rsidP="00343921">
                <w:pPr>
                  <w:jc w:val="center"/>
                </w:pPr>
                <w:r w:rsidRPr="00343921">
                  <w:t>418618,73</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65</w:t>
                </w:r>
              </w:p>
            </w:tc>
            <w:tc>
              <w:tcPr>
                <w:tcW w:w="0" w:type="auto"/>
                <w:vAlign w:val="center"/>
              </w:tcPr>
              <w:p w:rsidR="00526317" w:rsidRPr="00343921" w:rsidRDefault="00526317" w:rsidP="00343921">
                <w:pPr>
                  <w:jc w:val="center"/>
                </w:pPr>
                <w:r w:rsidRPr="00343921">
                  <w:t>175°25'34"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1393788,58</w:t>
                </w:r>
              </w:p>
            </w:tc>
            <w:tc>
              <w:tcPr>
                <w:tcW w:w="0" w:type="auto"/>
                <w:vAlign w:val="center"/>
              </w:tcPr>
              <w:p w:rsidR="00526317" w:rsidRPr="00343921" w:rsidRDefault="00526317" w:rsidP="00343921">
                <w:pPr>
                  <w:jc w:val="center"/>
                </w:pPr>
                <w:r w:rsidRPr="00343921">
                  <w:t>418619,71</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69</w:t>
                </w:r>
              </w:p>
            </w:tc>
            <w:tc>
              <w:tcPr>
                <w:tcW w:w="0" w:type="auto"/>
                <w:vAlign w:val="center"/>
              </w:tcPr>
              <w:p w:rsidR="00526317" w:rsidRPr="00343921" w:rsidRDefault="00526317" w:rsidP="00343921">
                <w:pPr>
                  <w:jc w:val="center"/>
                </w:pPr>
                <w:r w:rsidRPr="00343921">
                  <w:t>175°34'16"</w:t>
                </w:r>
              </w:p>
            </w:tc>
            <w:tc>
              <w:tcPr>
                <w:tcW w:w="0" w:type="auto"/>
                <w:vAlign w:val="center"/>
              </w:tcPr>
              <w:p w:rsidR="00526317" w:rsidRPr="00343921" w:rsidRDefault="00526317" w:rsidP="00343921">
                <w:pPr>
                  <w:jc w:val="center"/>
                </w:pPr>
                <w:r w:rsidRPr="00343921">
                  <w:t>31,99</w:t>
                </w:r>
              </w:p>
            </w:tc>
            <w:tc>
              <w:tcPr>
                <w:tcW w:w="0" w:type="auto"/>
                <w:vAlign w:val="center"/>
              </w:tcPr>
              <w:p w:rsidR="00526317" w:rsidRPr="00343921" w:rsidRDefault="00526317" w:rsidP="00343921">
                <w:pPr>
                  <w:jc w:val="center"/>
                </w:pPr>
                <w:r w:rsidRPr="00343921">
                  <w:t>1393882,25</w:t>
                </w:r>
              </w:p>
            </w:tc>
            <w:tc>
              <w:tcPr>
                <w:tcW w:w="0" w:type="auto"/>
                <w:vAlign w:val="center"/>
              </w:tcPr>
              <w:p w:rsidR="00526317" w:rsidRPr="00343921" w:rsidRDefault="00526317" w:rsidP="00343921">
                <w:pPr>
                  <w:jc w:val="center"/>
                </w:pPr>
                <w:r w:rsidRPr="00343921">
                  <w:t>418644,02</w:t>
                </w:r>
              </w:p>
            </w:tc>
          </w:tr>
          <w:tr w:rsidR="00526317" w:rsidRPr="00343921" w:rsidTr="00526317">
            <w:trPr>
              <w:trHeight w:val="20"/>
            </w:trPr>
            <w:tc>
              <w:tcPr>
                <w:tcW w:w="0" w:type="auto"/>
                <w:vAlign w:val="center"/>
              </w:tcPr>
              <w:p w:rsidR="00526317" w:rsidRPr="00343921" w:rsidRDefault="00526317" w:rsidP="00343921">
                <w:pPr>
                  <w:jc w:val="center"/>
                </w:pPr>
                <w:r w:rsidRPr="00343921">
                  <w:t>70</w:t>
                </w:r>
              </w:p>
            </w:tc>
            <w:tc>
              <w:tcPr>
                <w:tcW w:w="0" w:type="auto"/>
                <w:vAlign w:val="center"/>
              </w:tcPr>
              <w:p w:rsidR="00526317" w:rsidRPr="00343921" w:rsidRDefault="00526317" w:rsidP="00343921">
                <w:pPr>
                  <w:jc w:val="center"/>
                </w:pPr>
                <w:r w:rsidRPr="00343921">
                  <w:t>266°23'56"</w:t>
                </w:r>
              </w:p>
            </w:tc>
            <w:tc>
              <w:tcPr>
                <w:tcW w:w="0" w:type="auto"/>
                <w:vAlign w:val="center"/>
              </w:tcPr>
              <w:p w:rsidR="00526317" w:rsidRPr="00343921" w:rsidRDefault="00526317" w:rsidP="00343921">
                <w:pPr>
                  <w:jc w:val="center"/>
                </w:pPr>
                <w:r w:rsidRPr="00343921">
                  <w:t>46,01</w:t>
                </w:r>
              </w:p>
            </w:tc>
            <w:tc>
              <w:tcPr>
                <w:tcW w:w="0" w:type="auto"/>
                <w:vAlign w:val="center"/>
              </w:tcPr>
              <w:p w:rsidR="00526317" w:rsidRPr="00343921" w:rsidRDefault="00526317" w:rsidP="00343921">
                <w:pPr>
                  <w:jc w:val="center"/>
                </w:pPr>
                <w:r w:rsidRPr="00343921">
                  <w:t>1393850,36</w:t>
                </w:r>
              </w:p>
            </w:tc>
            <w:tc>
              <w:tcPr>
                <w:tcW w:w="0" w:type="auto"/>
                <w:vAlign w:val="center"/>
              </w:tcPr>
              <w:p w:rsidR="00526317" w:rsidRPr="00343921" w:rsidRDefault="00526317" w:rsidP="00343921">
                <w:pPr>
                  <w:jc w:val="center"/>
                </w:pPr>
                <w:r w:rsidRPr="00343921">
                  <w:t>418646,49</w:t>
                </w:r>
              </w:p>
            </w:tc>
          </w:tr>
          <w:tr w:rsidR="00526317" w:rsidRPr="00343921" w:rsidTr="00526317">
            <w:trPr>
              <w:trHeight w:val="20"/>
            </w:trPr>
            <w:tc>
              <w:tcPr>
                <w:tcW w:w="0" w:type="auto"/>
                <w:vAlign w:val="center"/>
              </w:tcPr>
              <w:p w:rsidR="00526317" w:rsidRPr="00343921" w:rsidRDefault="00526317" w:rsidP="00343921">
                <w:pPr>
                  <w:jc w:val="center"/>
                </w:pPr>
                <w:r w:rsidRPr="00343921">
                  <w:t>71</w:t>
                </w:r>
              </w:p>
            </w:tc>
            <w:tc>
              <w:tcPr>
                <w:tcW w:w="0" w:type="auto"/>
                <w:vAlign w:val="center"/>
              </w:tcPr>
              <w:p w:rsidR="00526317" w:rsidRPr="00343921" w:rsidRDefault="00526317" w:rsidP="00343921">
                <w:pPr>
                  <w:jc w:val="center"/>
                </w:pPr>
                <w:r w:rsidRPr="00343921">
                  <w:t>355°36'29"</w:t>
                </w:r>
              </w:p>
            </w:tc>
            <w:tc>
              <w:tcPr>
                <w:tcW w:w="0" w:type="auto"/>
                <w:vAlign w:val="center"/>
              </w:tcPr>
              <w:p w:rsidR="00526317" w:rsidRPr="00343921" w:rsidRDefault="00526317" w:rsidP="00343921">
                <w:pPr>
                  <w:jc w:val="center"/>
                </w:pPr>
                <w:r w:rsidRPr="00343921">
                  <w:t>31,99</w:t>
                </w:r>
              </w:p>
            </w:tc>
            <w:tc>
              <w:tcPr>
                <w:tcW w:w="0" w:type="auto"/>
                <w:vAlign w:val="center"/>
              </w:tcPr>
              <w:p w:rsidR="00526317" w:rsidRPr="00343921" w:rsidRDefault="00526317" w:rsidP="00343921">
                <w:pPr>
                  <w:jc w:val="center"/>
                </w:pPr>
                <w:r w:rsidRPr="00343921">
                  <w:t>1393847,47</w:t>
                </w:r>
              </w:p>
            </w:tc>
            <w:tc>
              <w:tcPr>
                <w:tcW w:w="0" w:type="auto"/>
                <w:vAlign w:val="center"/>
              </w:tcPr>
              <w:p w:rsidR="00526317" w:rsidRPr="00343921" w:rsidRDefault="00526317" w:rsidP="00343921">
                <w:pPr>
                  <w:jc w:val="center"/>
                </w:pPr>
                <w:r w:rsidRPr="00343921">
                  <w:t>418600,57</w:t>
                </w:r>
              </w:p>
            </w:tc>
          </w:tr>
          <w:tr w:rsidR="00526317" w:rsidRPr="00343921" w:rsidTr="00526317">
            <w:trPr>
              <w:trHeight w:val="20"/>
            </w:trPr>
            <w:tc>
              <w:tcPr>
                <w:tcW w:w="0" w:type="auto"/>
                <w:vAlign w:val="center"/>
              </w:tcPr>
              <w:p w:rsidR="00526317" w:rsidRPr="00343921" w:rsidRDefault="00526317" w:rsidP="00343921">
                <w:pPr>
                  <w:jc w:val="center"/>
                </w:pPr>
                <w:r w:rsidRPr="00343921">
                  <w:t>72</w:t>
                </w:r>
              </w:p>
            </w:tc>
            <w:tc>
              <w:tcPr>
                <w:tcW w:w="0" w:type="auto"/>
                <w:vAlign w:val="center"/>
              </w:tcPr>
              <w:p w:rsidR="00526317" w:rsidRPr="00343921" w:rsidRDefault="00526317" w:rsidP="00343921">
                <w:pPr>
                  <w:jc w:val="center"/>
                </w:pPr>
                <w:r w:rsidRPr="00343921">
                  <w:t>86°24'35"</w:t>
                </w:r>
              </w:p>
            </w:tc>
            <w:tc>
              <w:tcPr>
                <w:tcW w:w="0" w:type="auto"/>
                <w:vAlign w:val="center"/>
              </w:tcPr>
              <w:p w:rsidR="00526317" w:rsidRPr="00343921" w:rsidRDefault="00526317" w:rsidP="00343921">
                <w:pPr>
                  <w:jc w:val="center"/>
                </w:pPr>
                <w:r w:rsidRPr="00343921">
                  <w:t>45,99</w:t>
                </w:r>
              </w:p>
            </w:tc>
            <w:tc>
              <w:tcPr>
                <w:tcW w:w="0" w:type="auto"/>
                <w:vAlign w:val="center"/>
              </w:tcPr>
              <w:p w:rsidR="00526317" w:rsidRPr="00343921" w:rsidRDefault="00526317" w:rsidP="00343921">
                <w:pPr>
                  <w:jc w:val="center"/>
                </w:pPr>
                <w:r w:rsidRPr="00343921">
                  <w:t>1393879,37</w:t>
                </w:r>
              </w:p>
            </w:tc>
            <w:tc>
              <w:tcPr>
                <w:tcW w:w="0" w:type="auto"/>
                <w:vAlign w:val="center"/>
              </w:tcPr>
              <w:p w:rsidR="00526317" w:rsidRPr="00343921" w:rsidRDefault="00526317" w:rsidP="00343921">
                <w:pPr>
                  <w:jc w:val="center"/>
                </w:pPr>
                <w:r w:rsidRPr="00343921">
                  <w:t>418598,12</w:t>
                </w:r>
              </w:p>
            </w:tc>
          </w:tr>
          <w:tr w:rsidR="00526317" w:rsidRPr="00343921" w:rsidTr="00526317">
            <w:trPr>
              <w:trHeight w:val="20"/>
            </w:trPr>
            <w:tc>
              <w:tcPr>
                <w:tcW w:w="0" w:type="auto"/>
                <w:vAlign w:val="center"/>
              </w:tcPr>
              <w:p w:rsidR="00526317" w:rsidRPr="00343921" w:rsidRDefault="00526317" w:rsidP="00343921">
                <w:pPr>
                  <w:jc w:val="center"/>
                </w:pPr>
                <w:r w:rsidRPr="00343921">
                  <w:t>69</w:t>
                </w:r>
              </w:p>
            </w:tc>
            <w:tc>
              <w:tcPr>
                <w:tcW w:w="0" w:type="auto"/>
                <w:vAlign w:val="center"/>
              </w:tcPr>
              <w:p w:rsidR="00526317" w:rsidRPr="00343921" w:rsidRDefault="00526317" w:rsidP="00343921">
                <w:pPr>
                  <w:jc w:val="center"/>
                </w:pPr>
                <w:r w:rsidRPr="00343921">
                  <w:t>175°34'16"</w:t>
                </w:r>
              </w:p>
            </w:tc>
            <w:tc>
              <w:tcPr>
                <w:tcW w:w="0" w:type="auto"/>
                <w:vAlign w:val="center"/>
              </w:tcPr>
              <w:p w:rsidR="00526317" w:rsidRPr="00343921" w:rsidRDefault="00526317" w:rsidP="00343921">
                <w:pPr>
                  <w:jc w:val="center"/>
                </w:pPr>
                <w:r w:rsidRPr="00343921">
                  <w:t>31,99</w:t>
                </w:r>
              </w:p>
            </w:tc>
            <w:tc>
              <w:tcPr>
                <w:tcW w:w="0" w:type="auto"/>
                <w:vAlign w:val="center"/>
              </w:tcPr>
              <w:p w:rsidR="00526317" w:rsidRPr="00343921" w:rsidRDefault="00526317" w:rsidP="00343921">
                <w:pPr>
                  <w:jc w:val="center"/>
                </w:pPr>
                <w:r w:rsidRPr="00343921">
                  <w:t>1393882,25</w:t>
                </w:r>
              </w:p>
            </w:tc>
            <w:tc>
              <w:tcPr>
                <w:tcW w:w="0" w:type="auto"/>
                <w:vAlign w:val="center"/>
              </w:tcPr>
              <w:p w:rsidR="00526317" w:rsidRPr="00343921" w:rsidRDefault="00526317" w:rsidP="00343921">
                <w:pPr>
                  <w:jc w:val="center"/>
                </w:pPr>
                <w:r w:rsidRPr="00343921">
                  <w:t>418644,02</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73</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1393935,56</w:t>
                </w:r>
              </w:p>
            </w:tc>
            <w:tc>
              <w:tcPr>
                <w:tcW w:w="0" w:type="auto"/>
                <w:vAlign w:val="center"/>
              </w:tcPr>
              <w:p w:rsidR="00526317" w:rsidRPr="00343921" w:rsidRDefault="00526317" w:rsidP="00343921">
                <w:pPr>
                  <w:jc w:val="center"/>
                </w:pPr>
                <w:r w:rsidRPr="00343921">
                  <w:t>418621,12</w:t>
                </w:r>
              </w:p>
            </w:tc>
          </w:tr>
          <w:tr w:rsidR="00526317" w:rsidRPr="00343921" w:rsidTr="00526317">
            <w:trPr>
              <w:trHeight w:val="20"/>
            </w:trPr>
            <w:tc>
              <w:tcPr>
                <w:tcW w:w="0" w:type="auto"/>
                <w:vAlign w:val="center"/>
              </w:tcPr>
              <w:p w:rsidR="00526317" w:rsidRPr="00343921" w:rsidRDefault="00526317" w:rsidP="00343921">
                <w:pPr>
                  <w:jc w:val="center"/>
                </w:pPr>
                <w:r w:rsidRPr="00343921">
                  <w:t>74</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1393934,56</w:t>
                </w:r>
              </w:p>
            </w:tc>
            <w:tc>
              <w:tcPr>
                <w:tcW w:w="0" w:type="auto"/>
                <w:vAlign w:val="center"/>
              </w:tcPr>
              <w:p w:rsidR="00526317" w:rsidRPr="00343921" w:rsidRDefault="00526317" w:rsidP="00343921">
                <w:pPr>
                  <w:jc w:val="center"/>
                </w:pPr>
                <w:r w:rsidRPr="00343921">
                  <w:t>418621,19</w:t>
                </w:r>
              </w:p>
            </w:tc>
          </w:tr>
          <w:tr w:rsidR="00526317" w:rsidRPr="00343921" w:rsidTr="00526317">
            <w:trPr>
              <w:trHeight w:val="20"/>
            </w:trPr>
            <w:tc>
              <w:tcPr>
                <w:tcW w:w="0" w:type="auto"/>
                <w:vAlign w:val="center"/>
              </w:tcPr>
              <w:p w:rsidR="00526317" w:rsidRPr="00343921" w:rsidRDefault="00526317" w:rsidP="00343921">
                <w:pPr>
                  <w:jc w:val="center"/>
                </w:pPr>
                <w:r w:rsidRPr="00343921">
                  <w:t>75</w:t>
                </w:r>
              </w:p>
            </w:tc>
            <w:tc>
              <w:tcPr>
                <w:tcW w:w="0" w:type="auto"/>
                <w:vAlign w:val="center"/>
              </w:tcPr>
              <w:p w:rsidR="00526317" w:rsidRPr="00343921" w:rsidRDefault="00526317" w:rsidP="00343921">
                <w:pPr>
                  <w:jc w:val="center"/>
                </w:pPr>
                <w:r w:rsidRPr="00343921">
                  <w:t>355°25'34"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1393934,48</w:t>
                </w:r>
              </w:p>
            </w:tc>
            <w:tc>
              <w:tcPr>
                <w:tcW w:w="0" w:type="auto"/>
                <w:vAlign w:val="center"/>
              </w:tcPr>
              <w:p w:rsidR="00526317" w:rsidRPr="00343921" w:rsidRDefault="00526317" w:rsidP="00343921">
                <w:pPr>
                  <w:jc w:val="center"/>
                </w:pPr>
                <w:r w:rsidRPr="00343921">
                  <w:t>418620,21</w:t>
                </w:r>
              </w:p>
            </w:tc>
          </w:tr>
          <w:tr w:rsidR="00526317" w:rsidRPr="00343921" w:rsidTr="00526317">
            <w:trPr>
              <w:trHeight w:val="20"/>
            </w:trPr>
            <w:tc>
              <w:tcPr>
                <w:tcW w:w="0" w:type="auto"/>
                <w:vAlign w:val="center"/>
              </w:tcPr>
              <w:p w:rsidR="00526317" w:rsidRPr="00343921" w:rsidRDefault="00526317" w:rsidP="00343921">
                <w:pPr>
                  <w:jc w:val="center"/>
                </w:pPr>
                <w:r w:rsidRPr="00343921">
                  <w:t>76</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1393935,48</w:t>
                </w:r>
              </w:p>
            </w:tc>
            <w:tc>
              <w:tcPr>
                <w:tcW w:w="0" w:type="auto"/>
                <w:vAlign w:val="center"/>
              </w:tcPr>
              <w:p w:rsidR="00526317" w:rsidRPr="00343921" w:rsidRDefault="00526317" w:rsidP="00343921">
                <w:pPr>
                  <w:jc w:val="center"/>
                </w:pPr>
                <w:r w:rsidRPr="00343921">
                  <w:t>418620,13</w:t>
                </w:r>
              </w:p>
            </w:tc>
          </w:tr>
          <w:tr w:rsidR="00526317" w:rsidRPr="00343921" w:rsidTr="00526317">
            <w:trPr>
              <w:trHeight w:val="20"/>
            </w:trPr>
            <w:tc>
              <w:tcPr>
                <w:tcW w:w="0" w:type="auto"/>
                <w:vAlign w:val="center"/>
              </w:tcPr>
              <w:p w:rsidR="00526317" w:rsidRPr="00343921" w:rsidRDefault="00526317" w:rsidP="00343921">
                <w:pPr>
                  <w:jc w:val="center"/>
                </w:pPr>
                <w:r w:rsidRPr="00343921">
                  <w:t>73</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1393935,56</w:t>
                </w:r>
              </w:p>
            </w:tc>
            <w:tc>
              <w:tcPr>
                <w:tcW w:w="0" w:type="auto"/>
                <w:vAlign w:val="center"/>
              </w:tcPr>
              <w:p w:rsidR="00526317" w:rsidRPr="00343921" w:rsidRDefault="00526317" w:rsidP="00343921">
                <w:pPr>
                  <w:jc w:val="center"/>
                </w:pPr>
                <w:r w:rsidRPr="00343921">
                  <w:t>418621,12</w:t>
                </w:r>
              </w:p>
            </w:tc>
          </w:tr>
          <w:tr w:rsidR="00526317" w:rsidRPr="00343921" w:rsidTr="00526317">
            <w:tc>
              <w:tcPr>
                <w:tcW w:w="0" w:type="auto"/>
                <w:gridSpan w:val="5"/>
                <w:vAlign w:val="center"/>
              </w:tcPr>
              <w:p w:rsidR="00526317" w:rsidRPr="00343921" w:rsidRDefault="00526317" w:rsidP="00343921">
                <w:r w:rsidRPr="00343921">
                  <w:t>№ 5</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63:26:1902016</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63:26:0000000:973</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:973/чзу</w:t>
                </w:r>
                <w:proofErr w:type="gramStart"/>
                <w:r w:rsidRPr="00343921">
                  <w:t>1</w:t>
                </w:r>
                <w:proofErr w:type="gramEnd"/>
                <w:r w:rsidRPr="00343921">
                  <w:t xml:space="preserve"> (Устанавливаемый публичный сервитут)</w:t>
                </w:r>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579</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(ПБП) Министерство  транспорта  и автомобильных дорог  Самарской области</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для размещения автомобильной дороги</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72</w:t>
                </w:r>
              </w:p>
            </w:tc>
            <w:tc>
              <w:tcPr>
                <w:tcW w:w="0" w:type="auto"/>
                <w:vAlign w:val="center"/>
              </w:tcPr>
              <w:p w:rsidR="00526317" w:rsidRPr="00343921" w:rsidRDefault="00526317" w:rsidP="00343921">
                <w:pPr>
                  <w:jc w:val="center"/>
                </w:pPr>
                <w:r w:rsidRPr="00343921">
                  <w:t>175°36'29"</w:t>
                </w:r>
              </w:p>
            </w:tc>
            <w:tc>
              <w:tcPr>
                <w:tcW w:w="0" w:type="auto"/>
                <w:vAlign w:val="center"/>
              </w:tcPr>
              <w:p w:rsidR="00526317" w:rsidRPr="00343921" w:rsidRDefault="00526317" w:rsidP="00343921">
                <w:pPr>
                  <w:jc w:val="center"/>
                </w:pPr>
                <w:r w:rsidRPr="00343921">
                  <w:t>31,99</w:t>
                </w:r>
              </w:p>
            </w:tc>
            <w:tc>
              <w:tcPr>
                <w:tcW w:w="0" w:type="auto"/>
                <w:vAlign w:val="center"/>
              </w:tcPr>
              <w:p w:rsidR="00526317" w:rsidRPr="00343921" w:rsidRDefault="00526317" w:rsidP="00343921">
                <w:pPr>
                  <w:jc w:val="center"/>
                </w:pPr>
                <w:r w:rsidRPr="00343921">
                  <w:t>1393879,37</w:t>
                </w:r>
              </w:p>
            </w:tc>
            <w:tc>
              <w:tcPr>
                <w:tcW w:w="0" w:type="auto"/>
                <w:vAlign w:val="center"/>
              </w:tcPr>
              <w:p w:rsidR="00526317" w:rsidRPr="00343921" w:rsidRDefault="00526317" w:rsidP="00343921">
                <w:pPr>
                  <w:jc w:val="center"/>
                </w:pPr>
                <w:r w:rsidRPr="00343921">
                  <w:t>418598,12</w:t>
                </w:r>
              </w:p>
            </w:tc>
          </w:tr>
          <w:tr w:rsidR="00526317" w:rsidRPr="00343921" w:rsidTr="00526317">
            <w:trPr>
              <w:trHeight w:val="20"/>
            </w:trPr>
            <w:tc>
              <w:tcPr>
                <w:tcW w:w="0" w:type="auto"/>
                <w:vAlign w:val="center"/>
              </w:tcPr>
              <w:p w:rsidR="00526317" w:rsidRPr="00343921" w:rsidRDefault="00526317" w:rsidP="00343921">
                <w:pPr>
                  <w:jc w:val="center"/>
                </w:pPr>
                <w:r w:rsidRPr="00343921">
                  <w:t>71</w:t>
                </w:r>
              </w:p>
            </w:tc>
            <w:tc>
              <w:tcPr>
                <w:tcW w:w="0" w:type="auto"/>
                <w:vAlign w:val="center"/>
              </w:tcPr>
              <w:p w:rsidR="00526317" w:rsidRPr="00343921" w:rsidRDefault="00526317" w:rsidP="00343921">
                <w:pPr>
                  <w:jc w:val="center"/>
                </w:pPr>
                <w:r w:rsidRPr="00343921">
                  <w:t>266°26'22"</w:t>
                </w:r>
              </w:p>
            </w:tc>
            <w:tc>
              <w:tcPr>
                <w:tcW w:w="0" w:type="auto"/>
                <w:vAlign w:val="center"/>
              </w:tcPr>
              <w:p w:rsidR="00526317" w:rsidRPr="00343921" w:rsidRDefault="00526317" w:rsidP="00343921">
                <w:pPr>
                  <w:jc w:val="center"/>
                </w:pPr>
                <w:r w:rsidRPr="00343921">
                  <w:t>9,02</w:t>
                </w:r>
              </w:p>
            </w:tc>
            <w:tc>
              <w:tcPr>
                <w:tcW w:w="0" w:type="auto"/>
                <w:vAlign w:val="center"/>
              </w:tcPr>
              <w:p w:rsidR="00526317" w:rsidRPr="00343921" w:rsidRDefault="00526317" w:rsidP="00343921">
                <w:pPr>
                  <w:jc w:val="center"/>
                </w:pPr>
                <w:r w:rsidRPr="00343921">
                  <w:t>1393847,47</w:t>
                </w:r>
              </w:p>
            </w:tc>
            <w:tc>
              <w:tcPr>
                <w:tcW w:w="0" w:type="auto"/>
                <w:vAlign w:val="center"/>
              </w:tcPr>
              <w:p w:rsidR="00526317" w:rsidRPr="00343921" w:rsidRDefault="00526317" w:rsidP="00343921">
                <w:pPr>
                  <w:jc w:val="center"/>
                </w:pPr>
                <w:r w:rsidRPr="00343921">
                  <w:t>418600,57</w:t>
                </w:r>
              </w:p>
            </w:tc>
          </w:tr>
          <w:tr w:rsidR="00526317" w:rsidRPr="00343921" w:rsidTr="00526317">
            <w:trPr>
              <w:trHeight w:val="20"/>
            </w:trPr>
            <w:tc>
              <w:tcPr>
                <w:tcW w:w="0" w:type="auto"/>
                <w:vAlign w:val="center"/>
              </w:tcPr>
              <w:p w:rsidR="00526317" w:rsidRPr="00343921" w:rsidRDefault="00526317" w:rsidP="00343921">
                <w:pPr>
                  <w:jc w:val="center"/>
                </w:pPr>
                <w:r w:rsidRPr="00343921">
                  <w:t>77</w:t>
                </w:r>
              </w:p>
            </w:tc>
            <w:tc>
              <w:tcPr>
                <w:tcW w:w="0" w:type="auto"/>
                <w:vAlign w:val="center"/>
              </w:tcPr>
              <w:p w:rsidR="00526317" w:rsidRPr="00343921" w:rsidRDefault="00526317" w:rsidP="00343921">
                <w:pPr>
                  <w:jc w:val="center"/>
                </w:pPr>
                <w:r w:rsidRPr="00343921">
                  <w:t>355°35'25"</w:t>
                </w:r>
              </w:p>
            </w:tc>
            <w:tc>
              <w:tcPr>
                <w:tcW w:w="0" w:type="auto"/>
                <w:vAlign w:val="center"/>
              </w:tcPr>
              <w:p w:rsidR="00526317" w:rsidRPr="00343921" w:rsidRDefault="00526317" w:rsidP="00343921">
                <w:pPr>
                  <w:jc w:val="center"/>
                </w:pPr>
                <w:r w:rsidRPr="00343921">
                  <w:t>31,99</w:t>
                </w:r>
              </w:p>
            </w:tc>
            <w:tc>
              <w:tcPr>
                <w:tcW w:w="0" w:type="auto"/>
                <w:vAlign w:val="center"/>
              </w:tcPr>
              <w:p w:rsidR="00526317" w:rsidRPr="00343921" w:rsidRDefault="00526317" w:rsidP="00343921">
                <w:pPr>
                  <w:jc w:val="center"/>
                </w:pPr>
                <w:r w:rsidRPr="00343921">
                  <w:t>1393846,91</w:t>
                </w:r>
              </w:p>
            </w:tc>
            <w:tc>
              <w:tcPr>
                <w:tcW w:w="0" w:type="auto"/>
                <w:vAlign w:val="center"/>
              </w:tcPr>
              <w:p w:rsidR="00526317" w:rsidRPr="00343921" w:rsidRDefault="00526317" w:rsidP="00343921">
                <w:pPr>
                  <w:jc w:val="center"/>
                </w:pPr>
                <w:r w:rsidRPr="00343921">
                  <w:t>418591,57</w:t>
                </w:r>
              </w:p>
            </w:tc>
          </w:tr>
          <w:tr w:rsidR="00526317" w:rsidRPr="00343921" w:rsidTr="00526317">
            <w:trPr>
              <w:trHeight w:val="20"/>
            </w:trPr>
            <w:tc>
              <w:tcPr>
                <w:tcW w:w="0" w:type="auto"/>
                <w:vAlign w:val="center"/>
              </w:tcPr>
              <w:p w:rsidR="00526317" w:rsidRPr="00343921" w:rsidRDefault="00526317" w:rsidP="00343921">
                <w:pPr>
                  <w:jc w:val="center"/>
                </w:pPr>
                <w:r w:rsidRPr="00343921">
                  <w:t>78</w:t>
                </w:r>
              </w:p>
            </w:tc>
            <w:tc>
              <w:tcPr>
                <w:tcW w:w="0" w:type="auto"/>
                <w:vAlign w:val="center"/>
              </w:tcPr>
              <w:p w:rsidR="00526317" w:rsidRPr="00343921" w:rsidRDefault="00526317" w:rsidP="00343921">
                <w:pPr>
                  <w:jc w:val="center"/>
                </w:pPr>
                <w:r w:rsidRPr="00343921">
                  <w:t>86°26'36"</w:t>
                </w:r>
              </w:p>
            </w:tc>
            <w:tc>
              <w:tcPr>
                <w:tcW w:w="0" w:type="auto"/>
                <w:vAlign w:val="center"/>
              </w:tcPr>
              <w:p w:rsidR="00526317" w:rsidRPr="00343921" w:rsidRDefault="00526317" w:rsidP="00343921">
                <w:pPr>
                  <w:jc w:val="center"/>
                </w:pPr>
                <w:r w:rsidRPr="00343921">
                  <w:t>9,03</w:t>
                </w:r>
              </w:p>
            </w:tc>
            <w:tc>
              <w:tcPr>
                <w:tcW w:w="0" w:type="auto"/>
                <w:vAlign w:val="center"/>
              </w:tcPr>
              <w:p w:rsidR="00526317" w:rsidRPr="00343921" w:rsidRDefault="00526317" w:rsidP="00343921">
                <w:pPr>
                  <w:jc w:val="center"/>
                </w:pPr>
                <w:r w:rsidRPr="00343921">
                  <w:t>1393878,81</w:t>
                </w:r>
              </w:p>
            </w:tc>
            <w:tc>
              <w:tcPr>
                <w:tcW w:w="0" w:type="auto"/>
                <w:vAlign w:val="center"/>
              </w:tcPr>
              <w:p w:rsidR="00526317" w:rsidRPr="00343921" w:rsidRDefault="00526317" w:rsidP="00343921">
                <w:pPr>
                  <w:jc w:val="center"/>
                </w:pPr>
                <w:r w:rsidRPr="00343921">
                  <w:t>418589,11</w:t>
                </w:r>
              </w:p>
            </w:tc>
          </w:tr>
          <w:tr w:rsidR="00526317" w:rsidRPr="00343921" w:rsidTr="00526317">
            <w:trPr>
              <w:trHeight w:val="20"/>
            </w:trPr>
            <w:tc>
              <w:tcPr>
                <w:tcW w:w="0" w:type="auto"/>
                <w:vAlign w:val="center"/>
              </w:tcPr>
              <w:p w:rsidR="00526317" w:rsidRPr="00343921" w:rsidRDefault="00526317" w:rsidP="00343921">
                <w:pPr>
                  <w:jc w:val="center"/>
                </w:pPr>
                <w:r w:rsidRPr="00343921">
                  <w:t>72</w:t>
                </w:r>
              </w:p>
            </w:tc>
            <w:tc>
              <w:tcPr>
                <w:tcW w:w="0" w:type="auto"/>
                <w:vAlign w:val="center"/>
              </w:tcPr>
              <w:p w:rsidR="00526317" w:rsidRPr="00343921" w:rsidRDefault="00526317" w:rsidP="00343921">
                <w:pPr>
                  <w:jc w:val="center"/>
                </w:pPr>
                <w:r w:rsidRPr="00343921">
                  <w:t>175°36'29"</w:t>
                </w:r>
              </w:p>
            </w:tc>
            <w:tc>
              <w:tcPr>
                <w:tcW w:w="0" w:type="auto"/>
                <w:vAlign w:val="center"/>
              </w:tcPr>
              <w:p w:rsidR="00526317" w:rsidRPr="00343921" w:rsidRDefault="00526317" w:rsidP="00343921">
                <w:pPr>
                  <w:jc w:val="center"/>
                </w:pPr>
                <w:r w:rsidRPr="00343921">
                  <w:t>31,99</w:t>
                </w:r>
              </w:p>
            </w:tc>
            <w:tc>
              <w:tcPr>
                <w:tcW w:w="0" w:type="auto"/>
                <w:vAlign w:val="center"/>
              </w:tcPr>
              <w:p w:rsidR="00526317" w:rsidRPr="00343921" w:rsidRDefault="00526317" w:rsidP="00343921">
                <w:pPr>
                  <w:jc w:val="center"/>
                </w:pPr>
                <w:r w:rsidRPr="00343921">
                  <w:t>1393879,37</w:t>
                </w:r>
              </w:p>
            </w:tc>
            <w:tc>
              <w:tcPr>
                <w:tcW w:w="0" w:type="auto"/>
                <w:vAlign w:val="center"/>
              </w:tcPr>
              <w:p w:rsidR="00526317" w:rsidRPr="00343921" w:rsidRDefault="00526317" w:rsidP="00343921">
                <w:pPr>
                  <w:jc w:val="center"/>
                </w:pPr>
                <w:r w:rsidRPr="00343921">
                  <w:t>418598,12</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79</w:t>
                </w:r>
              </w:p>
            </w:tc>
            <w:tc>
              <w:tcPr>
                <w:tcW w:w="0" w:type="auto"/>
                <w:vAlign w:val="center"/>
              </w:tcPr>
              <w:p w:rsidR="00526317" w:rsidRPr="00343921" w:rsidRDefault="00526317" w:rsidP="00343921">
                <w:pPr>
                  <w:jc w:val="center"/>
                </w:pPr>
                <w:r w:rsidRPr="00343921">
                  <w:t>175°41'2"</w:t>
                </w:r>
              </w:p>
            </w:tc>
            <w:tc>
              <w:tcPr>
                <w:tcW w:w="0" w:type="auto"/>
                <w:vAlign w:val="center"/>
              </w:tcPr>
              <w:p w:rsidR="00526317" w:rsidRPr="00343921" w:rsidRDefault="00526317" w:rsidP="00343921">
                <w:pPr>
                  <w:jc w:val="center"/>
                </w:pPr>
                <w:r w:rsidRPr="00343921">
                  <w:t>7,97</w:t>
                </w:r>
              </w:p>
            </w:tc>
            <w:tc>
              <w:tcPr>
                <w:tcW w:w="0" w:type="auto"/>
                <w:vAlign w:val="center"/>
              </w:tcPr>
              <w:p w:rsidR="00526317" w:rsidRPr="00343921" w:rsidRDefault="00526317" w:rsidP="00343921">
                <w:pPr>
                  <w:jc w:val="center"/>
                </w:pPr>
                <w:r w:rsidRPr="00343921">
                  <w:t>1393882,82</w:t>
                </w:r>
              </w:p>
            </w:tc>
            <w:tc>
              <w:tcPr>
                <w:tcW w:w="0" w:type="auto"/>
                <w:vAlign w:val="center"/>
              </w:tcPr>
              <w:p w:rsidR="00526317" w:rsidRPr="00343921" w:rsidRDefault="00526317" w:rsidP="00343921">
                <w:pPr>
                  <w:jc w:val="center"/>
                </w:pPr>
                <w:r w:rsidRPr="00343921">
                  <w:t>418653,09</w:t>
                </w:r>
              </w:p>
            </w:tc>
          </w:tr>
          <w:tr w:rsidR="00526317" w:rsidRPr="00343921" w:rsidTr="00526317">
            <w:trPr>
              <w:trHeight w:val="20"/>
            </w:trPr>
            <w:tc>
              <w:tcPr>
                <w:tcW w:w="0" w:type="auto"/>
                <w:vAlign w:val="center"/>
              </w:tcPr>
              <w:p w:rsidR="00526317" w:rsidRPr="00343921" w:rsidRDefault="00526317" w:rsidP="00343921">
                <w:pPr>
                  <w:jc w:val="center"/>
                </w:pPr>
                <w:r w:rsidRPr="00343921">
                  <w:t>80</w:t>
                </w:r>
              </w:p>
            </w:tc>
            <w:tc>
              <w:tcPr>
                <w:tcW w:w="0" w:type="auto"/>
                <w:vAlign w:val="center"/>
              </w:tcPr>
              <w:p w:rsidR="00526317" w:rsidRPr="00343921" w:rsidRDefault="00526317" w:rsidP="00343921">
                <w:pPr>
                  <w:jc w:val="center"/>
                </w:pPr>
                <w:r w:rsidRPr="00343921">
                  <w:t>175°40'41"</w:t>
                </w:r>
              </w:p>
            </w:tc>
            <w:tc>
              <w:tcPr>
                <w:tcW w:w="0" w:type="auto"/>
                <w:vAlign w:val="center"/>
              </w:tcPr>
              <w:p w:rsidR="00526317" w:rsidRPr="00343921" w:rsidRDefault="00526317" w:rsidP="00343921">
                <w:pPr>
                  <w:jc w:val="center"/>
                </w:pPr>
                <w:r w:rsidRPr="00343921">
                  <w:t>24,02</w:t>
                </w:r>
              </w:p>
            </w:tc>
            <w:tc>
              <w:tcPr>
                <w:tcW w:w="0" w:type="auto"/>
                <w:vAlign w:val="center"/>
              </w:tcPr>
              <w:p w:rsidR="00526317" w:rsidRPr="00343921" w:rsidRDefault="00526317" w:rsidP="00343921">
                <w:pPr>
                  <w:jc w:val="center"/>
                </w:pPr>
                <w:r w:rsidRPr="00343921">
                  <w:t>1393874,87</w:t>
                </w:r>
              </w:p>
            </w:tc>
            <w:tc>
              <w:tcPr>
                <w:tcW w:w="0" w:type="auto"/>
                <w:vAlign w:val="center"/>
              </w:tcPr>
              <w:p w:rsidR="00526317" w:rsidRPr="00343921" w:rsidRDefault="00526317" w:rsidP="00343921">
                <w:pPr>
                  <w:jc w:val="center"/>
                </w:pPr>
                <w:r w:rsidRPr="00343921">
                  <w:t>418653,69</w:t>
                </w:r>
              </w:p>
            </w:tc>
          </w:tr>
          <w:tr w:rsidR="00526317" w:rsidRPr="00343921" w:rsidTr="00526317">
            <w:trPr>
              <w:trHeight w:val="20"/>
            </w:trPr>
            <w:tc>
              <w:tcPr>
                <w:tcW w:w="0" w:type="auto"/>
                <w:vAlign w:val="center"/>
              </w:tcPr>
              <w:p w:rsidR="00526317" w:rsidRPr="00343921" w:rsidRDefault="00526317" w:rsidP="00343921">
                <w:pPr>
                  <w:jc w:val="center"/>
                </w:pPr>
                <w:r w:rsidRPr="00343921">
                  <w:t>81</w:t>
                </w:r>
              </w:p>
            </w:tc>
            <w:tc>
              <w:tcPr>
                <w:tcW w:w="0" w:type="auto"/>
                <w:vAlign w:val="center"/>
              </w:tcPr>
              <w:p w:rsidR="00526317" w:rsidRPr="00343921" w:rsidRDefault="00526317" w:rsidP="00343921">
                <w:pPr>
                  <w:jc w:val="center"/>
                </w:pPr>
                <w:r w:rsidRPr="00343921">
                  <w:t>266°26'36"</w:t>
                </w:r>
              </w:p>
            </w:tc>
            <w:tc>
              <w:tcPr>
                <w:tcW w:w="0" w:type="auto"/>
                <w:vAlign w:val="center"/>
              </w:tcPr>
              <w:p w:rsidR="00526317" w:rsidRPr="00343921" w:rsidRDefault="00526317" w:rsidP="00343921">
                <w:pPr>
                  <w:jc w:val="center"/>
                </w:pPr>
                <w:r w:rsidRPr="00343921">
                  <w:t>9,03</w:t>
                </w:r>
              </w:p>
            </w:tc>
            <w:tc>
              <w:tcPr>
                <w:tcW w:w="0" w:type="auto"/>
                <w:vAlign w:val="center"/>
              </w:tcPr>
              <w:p w:rsidR="00526317" w:rsidRPr="00343921" w:rsidRDefault="00526317" w:rsidP="00343921">
                <w:pPr>
                  <w:jc w:val="center"/>
                </w:pPr>
                <w:r w:rsidRPr="00343921">
                  <w:t>1393850,92</w:t>
                </w:r>
              </w:p>
            </w:tc>
            <w:tc>
              <w:tcPr>
                <w:tcW w:w="0" w:type="auto"/>
                <w:vAlign w:val="center"/>
              </w:tcPr>
              <w:p w:rsidR="00526317" w:rsidRPr="00343921" w:rsidRDefault="00526317" w:rsidP="00343921">
                <w:pPr>
                  <w:jc w:val="center"/>
                </w:pPr>
                <w:r w:rsidRPr="00343921">
                  <w:t>418655,50</w:t>
                </w:r>
              </w:p>
            </w:tc>
          </w:tr>
          <w:tr w:rsidR="00526317" w:rsidRPr="00343921" w:rsidTr="00526317">
            <w:trPr>
              <w:trHeight w:val="20"/>
            </w:trPr>
            <w:tc>
              <w:tcPr>
                <w:tcW w:w="0" w:type="auto"/>
                <w:vAlign w:val="center"/>
              </w:tcPr>
              <w:p w:rsidR="00526317" w:rsidRPr="00343921" w:rsidRDefault="00526317" w:rsidP="00343921">
                <w:pPr>
                  <w:jc w:val="center"/>
                </w:pPr>
                <w:r w:rsidRPr="00343921">
                  <w:t>70</w:t>
                </w:r>
              </w:p>
            </w:tc>
            <w:tc>
              <w:tcPr>
                <w:tcW w:w="0" w:type="auto"/>
                <w:vAlign w:val="center"/>
              </w:tcPr>
              <w:p w:rsidR="00526317" w:rsidRPr="00343921" w:rsidRDefault="00526317" w:rsidP="00343921">
                <w:pPr>
                  <w:jc w:val="center"/>
                </w:pPr>
                <w:r w:rsidRPr="00343921">
                  <w:t>355°34'16"</w:t>
                </w:r>
              </w:p>
            </w:tc>
            <w:tc>
              <w:tcPr>
                <w:tcW w:w="0" w:type="auto"/>
                <w:vAlign w:val="center"/>
              </w:tcPr>
              <w:p w:rsidR="00526317" w:rsidRPr="00343921" w:rsidRDefault="00526317" w:rsidP="00343921">
                <w:pPr>
                  <w:jc w:val="center"/>
                </w:pPr>
                <w:r w:rsidRPr="00343921">
                  <w:t>31,99</w:t>
                </w:r>
              </w:p>
            </w:tc>
            <w:tc>
              <w:tcPr>
                <w:tcW w:w="0" w:type="auto"/>
                <w:vAlign w:val="center"/>
              </w:tcPr>
              <w:p w:rsidR="00526317" w:rsidRPr="00343921" w:rsidRDefault="00526317" w:rsidP="00343921">
                <w:pPr>
                  <w:jc w:val="center"/>
                </w:pPr>
                <w:r w:rsidRPr="00343921">
                  <w:t>1393850,36</w:t>
                </w:r>
              </w:p>
            </w:tc>
            <w:tc>
              <w:tcPr>
                <w:tcW w:w="0" w:type="auto"/>
                <w:vAlign w:val="center"/>
              </w:tcPr>
              <w:p w:rsidR="00526317" w:rsidRPr="00343921" w:rsidRDefault="00526317" w:rsidP="00343921">
                <w:pPr>
                  <w:jc w:val="center"/>
                </w:pPr>
                <w:r w:rsidRPr="00343921">
                  <w:t>418646,49</w:t>
                </w:r>
              </w:p>
            </w:tc>
          </w:tr>
          <w:tr w:rsidR="00526317" w:rsidRPr="00343921" w:rsidTr="00526317">
            <w:trPr>
              <w:trHeight w:val="20"/>
            </w:trPr>
            <w:tc>
              <w:tcPr>
                <w:tcW w:w="0" w:type="auto"/>
                <w:vAlign w:val="center"/>
              </w:tcPr>
              <w:p w:rsidR="00526317" w:rsidRPr="00343921" w:rsidRDefault="00526317" w:rsidP="00343921">
                <w:pPr>
                  <w:jc w:val="center"/>
                </w:pPr>
                <w:r w:rsidRPr="00343921">
                  <w:t>69</w:t>
                </w:r>
              </w:p>
            </w:tc>
            <w:tc>
              <w:tcPr>
                <w:tcW w:w="0" w:type="auto"/>
                <w:vAlign w:val="center"/>
              </w:tcPr>
              <w:p w:rsidR="00526317" w:rsidRPr="00343921" w:rsidRDefault="00526317" w:rsidP="00343921">
                <w:pPr>
                  <w:jc w:val="center"/>
                </w:pPr>
                <w:r w:rsidRPr="00343921">
                  <w:t>86°24'14"</w:t>
                </w:r>
              </w:p>
            </w:tc>
            <w:tc>
              <w:tcPr>
                <w:tcW w:w="0" w:type="auto"/>
                <w:vAlign w:val="center"/>
              </w:tcPr>
              <w:p w:rsidR="00526317" w:rsidRPr="00343921" w:rsidRDefault="00526317" w:rsidP="00343921">
                <w:pPr>
                  <w:jc w:val="center"/>
                </w:pPr>
                <w:r w:rsidRPr="00343921">
                  <w:t>9,09</w:t>
                </w:r>
              </w:p>
            </w:tc>
            <w:tc>
              <w:tcPr>
                <w:tcW w:w="0" w:type="auto"/>
                <w:vAlign w:val="center"/>
              </w:tcPr>
              <w:p w:rsidR="00526317" w:rsidRPr="00343921" w:rsidRDefault="00526317" w:rsidP="00343921">
                <w:pPr>
                  <w:jc w:val="center"/>
                </w:pPr>
                <w:r w:rsidRPr="00343921">
                  <w:t>1393882,25</w:t>
                </w:r>
              </w:p>
            </w:tc>
            <w:tc>
              <w:tcPr>
                <w:tcW w:w="0" w:type="auto"/>
                <w:vAlign w:val="center"/>
              </w:tcPr>
              <w:p w:rsidR="00526317" w:rsidRPr="00343921" w:rsidRDefault="00526317" w:rsidP="00343921">
                <w:pPr>
                  <w:jc w:val="center"/>
                </w:pPr>
                <w:r w:rsidRPr="00343921">
                  <w:t>418644,02</w:t>
                </w:r>
              </w:p>
            </w:tc>
          </w:tr>
          <w:tr w:rsidR="00526317" w:rsidRPr="00343921" w:rsidTr="00526317">
            <w:trPr>
              <w:trHeight w:val="20"/>
            </w:trPr>
            <w:tc>
              <w:tcPr>
                <w:tcW w:w="0" w:type="auto"/>
                <w:vAlign w:val="center"/>
              </w:tcPr>
              <w:p w:rsidR="00526317" w:rsidRPr="00343921" w:rsidRDefault="00526317" w:rsidP="00343921">
                <w:pPr>
                  <w:jc w:val="center"/>
                </w:pPr>
                <w:r w:rsidRPr="00343921">
                  <w:t>79</w:t>
                </w:r>
              </w:p>
            </w:tc>
            <w:tc>
              <w:tcPr>
                <w:tcW w:w="0" w:type="auto"/>
                <w:vAlign w:val="center"/>
              </w:tcPr>
              <w:p w:rsidR="00526317" w:rsidRPr="00343921" w:rsidRDefault="00526317" w:rsidP="00343921">
                <w:pPr>
                  <w:jc w:val="center"/>
                </w:pPr>
                <w:r w:rsidRPr="00343921">
                  <w:t>175°41'2"</w:t>
                </w:r>
              </w:p>
            </w:tc>
            <w:tc>
              <w:tcPr>
                <w:tcW w:w="0" w:type="auto"/>
                <w:vAlign w:val="center"/>
              </w:tcPr>
              <w:p w:rsidR="00526317" w:rsidRPr="00343921" w:rsidRDefault="00526317" w:rsidP="00343921">
                <w:pPr>
                  <w:jc w:val="center"/>
                </w:pPr>
                <w:r w:rsidRPr="00343921">
                  <w:t>7,97</w:t>
                </w:r>
              </w:p>
            </w:tc>
            <w:tc>
              <w:tcPr>
                <w:tcW w:w="0" w:type="auto"/>
                <w:vAlign w:val="center"/>
              </w:tcPr>
              <w:p w:rsidR="00526317" w:rsidRPr="00343921" w:rsidRDefault="00526317" w:rsidP="00343921">
                <w:pPr>
                  <w:jc w:val="center"/>
                </w:pPr>
                <w:r w:rsidRPr="00343921">
                  <w:t>1393882,82</w:t>
                </w:r>
              </w:p>
            </w:tc>
            <w:tc>
              <w:tcPr>
                <w:tcW w:w="0" w:type="auto"/>
                <w:vAlign w:val="center"/>
              </w:tcPr>
              <w:p w:rsidR="00526317" w:rsidRPr="00343921" w:rsidRDefault="00526317" w:rsidP="00343921">
                <w:pPr>
                  <w:jc w:val="center"/>
                </w:pPr>
                <w:r w:rsidRPr="00343921">
                  <w:t>418653,09</w:t>
                </w:r>
              </w:p>
            </w:tc>
          </w:tr>
          <w:tr w:rsidR="00526317" w:rsidRPr="00343921" w:rsidTr="00526317">
            <w:tc>
              <w:tcPr>
                <w:tcW w:w="0" w:type="auto"/>
                <w:gridSpan w:val="5"/>
                <w:vAlign w:val="center"/>
              </w:tcPr>
              <w:p w:rsidR="00526317" w:rsidRPr="00343921" w:rsidRDefault="00526317" w:rsidP="00343921">
                <w:r w:rsidRPr="00343921">
                  <w:t>№ 6</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63:26:1906003</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63:26:1906003:426</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:426/чзу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13460</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 xml:space="preserve">Брежнев Василий Валентинович, Пархоменко Сергей </w:t>
                </w:r>
                <w:proofErr w:type="spellStart"/>
                <w:r w:rsidRPr="00343921">
                  <w:t>Вячиславович</w:t>
                </w:r>
                <w:proofErr w:type="spellEnd"/>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Для размещения объектов сельскохозяйственного  назначения и сельскохозяйственных угодий</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Площадка входа, Площадка для  раскладки плети, 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82</w:t>
                </w:r>
              </w:p>
            </w:tc>
            <w:tc>
              <w:tcPr>
                <w:tcW w:w="0" w:type="auto"/>
                <w:vAlign w:val="center"/>
              </w:tcPr>
              <w:p w:rsidR="00526317" w:rsidRPr="00343921" w:rsidRDefault="00526317" w:rsidP="00343921">
                <w:pPr>
                  <w:jc w:val="center"/>
                </w:pPr>
                <w:r w:rsidRPr="00343921">
                  <w:t>263°27'57"</w:t>
                </w:r>
              </w:p>
            </w:tc>
            <w:tc>
              <w:tcPr>
                <w:tcW w:w="0" w:type="auto"/>
                <w:vAlign w:val="center"/>
              </w:tcPr>
              <w:p w:rsidR="00526317" w:rsidRPr="00343921" w:rsidRDefault="00526317" w:rsidP="00343921">
                <w:pPr>
                  <w:jc w:val="center"/>
                </w:pPr>
                <w:r w:rsidRPr="00343921">
                  <w:t>4,57</w:t>
                </w:r>
              </w:p>
            </w:tc>
            <w:tc>
              <w:tcPr>
                <w:tcW w:w="0" w:type="auto"/>
                <w:vAlign w:val="center"/>
              </w:tcPr>
              <w:p w:rsidR="00526317" w:rsidRPr="00343921" w:rsidRDefault="00526317" w:rsidP="00343921">
                <w:pPr>
                  <w:jc w:val="center"/>
                </w:pPr>
                <w:r w:rsidRPr="00343921">
                  <w:t>1391889,05</w:t>
                </w:r>
              </w:p>
            </w:tc>
            <w:tc>
              <w:tcPr>
                <w:tcW w:w="0" w:type="auto"/>
                <w:vAlign w:val="center"/>
              </w:tcPr>
              <w:p w:rsidR="00526317" w:rsidRPr="00343921" w:rsidRDefault="00526317" w:rsidP="00343921">
                <w:pPr>
                  <w:jc w:val="center"/>
                </w:pPr>
                <w:r w:rsidRPr="00343921">
                  <w:t>418620,04</w:t>
                </w:r>
              </w:p>
            </w:tc>
          </w:tr>
          <w:tr w:rsidR="00526317" w:rsidRPr="00343921" w:rsidTr="00526317">
            <w:trPr>
              <w:trHeight w:val="20"/>
            </w:trPr>
            <w:tc>
              <w:tcPr>
                <w:tcW w:w="0" w:type="auto"/>
                <w:vAlign w:val="center"/>
              </w:tcPr>
              <w:p w:rsidR="00526317" w:rsidRPr="00343921" w:rsidRDefault="00526317" w:rsidP="00343921">
                <w:pPr>
                  <w:jc w:val="center"/>
                </w:pPr>
                <w:r w:rsidRPr="00343921">
                  <w:t>83</w:t>
                </w:r>
              </w:p>
            </w:tc>
            <w:tc>
              <w:tcPr>
                <w:tcW w:w="0" w:type="auto"/>
                <w:vAlign w:val="center"/>
              </w:tcPr>
              <w:p w:rsidR="00526317" w:rsidRPr="00343921" w:rsidRDefault="00526317" w:rsidP="00343921">
                <w:pPr>
                  <w:jc w:val="center"/>
                </w:pPr>
                <w:r w:rsidRPr="00343921">
                  <w:t>266°16'47"</w:t>
                </w:r>
              </w:p>
            </w:tc>
            <w:tc>
              <w:tcPr>
                <w:tcW w:w="0" w:type="auto"/>
                <w:vAlign w:val="center"/>
              </w:tcPr>
              <w:p w:rsidR="00526317" w:rsidRPr="00343921" w:rsidRDefault="00526317" w:rsidP="00343921">
                <w:pPr>
                  <w:jc w:val="center"/>
                </w:pPr>
                <w:r w:rsidRPr="00343921">
                  <w:t>16,65</w:t>
                </w:r>
              </w:p>
            </w:tc>
            <w:tc>
              <w:tcPr>
                <w:tcW w:w="0" w:type="auto"/>
                <w:vAlign w:val="center"/>
              </w:tcPr>
              <w:p w:rsidR="00526317" w:rsidRPr="00343921" w:rsidRDefault="00526317" w:rsidP="00343921">
                <w:pPr>
                  <w:jc w:val="center"/>
                </w:pPr>
                <w:r w:rsidRPr="00343921">
                  <w:t>1391888,53</w:t>
                </w:r>
              </w:p>
            </w:tc>
            <w:tc>
              <w:tcPr>
                <w:tcW w:w="0" w:type="auto"/>
                <w:vAlign w:val="center"/>
              </w:tcPr>
              <w:p w:rsidR="00526317" w:rsidRPr="00343921" w:rsidRDefault="00526317" w:rsidP="00343921">
                <w:pPr>
                  <w:jc w:val="center"/>
                </w:pPr>
                <w:r w:rsidRPr="00343921">
                  <w:t>418615,50</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84</w:t>
                </w:r>
              </w:p>
            </w:tc>
            <w:tc>
              <w:tcPr>
                <w:tcW w:w="0" w:type="auto"/>
                <w:vAlign w:val="center"/>
              </w:tcPr>
              <w:p w:rsidR="00526317" w:rsidRPr="00343921" w:rsidRDefault="00526317" w:rsidP="00343921">
                <w:pPr>
                  <w:jc w:val="center"/>
                </w:pPr>
                <w:r w:rsidRPr="00343921">
                  <w:t>265°30'39"</w:t>
                </w:r>
              </w:p>
            </w:tc>
            <w:tc>
              <w:tcPr>
                <w:tcW w:w="0" w:type="auto"/>
                <w:vAlign w:val="center"/>
              </w:tcPr>
              <w:p w:rsidR="00526317" w:rsidRPr="00343921" w:rsidRDefault="00526317" w:rsidP="00343921">
                <w:pPr>
                  <w:jc w:val="center"/>
                </w:pPr>
                <w:r w:rsidRPr="00343921">
                  <w:t>96,07</w:t>
                </w:r>
              </w:p>
            </w:tc>
            <w:tc>
              <w:tcPr>
                <w:tcW w:w="0" w:type="auto"/>
                <w:vAlign w:val="center"/>
              </w:tcPr>
              <w:p w:rsidR="00526317" w:rsidRPr="00343921" w:rsidRDefault="00526317" w:rsidP="00343921">
                <w:pPr>
                  <w:jc w:val="center"/>
                </w:pPr>
                <w:r w:rsidRPr="00343921">
                  <w:t>1391887,45</w:t>
                </w:r>
              </w:p>
            </w:tc>
            <w:tc>
              <w:tcPr>
                <w:tcW w:w="0" w:type="auto"/>
                <w:vAlign w:val="center"/>
              </w:tcPr>
              <w:p w:rsidR="00526317" w:rsidRPr="00343921" w:rsidRDefault="00526317" w:rsidP="00343921">
                <w:pPr>
                  <w:jc w:val="center"/>
                </w:pPr>
                <w:r w:rsidRPr="00343921">
                  <w:t>418598,89</w:t>
                </w:r>
              </w:p>
            </w:tc>
          </w:tr>
          <w:tr w:rsidR="00526317" w:rsidRPr="00343921" w:rsidTr="00526317">
            <w:trPr>
              <w:trHeight w:val="20"/>
            </w:trPr>
            <w:tc>
              <w:tcPr>
                <w:tcW w:w="0" w:type="auto"/>
                <w:vAlign w:val="center"/>
              </w:tcPr>
              <w:p w:rsidR="00526317" w:rsidRPr="00343921" w:rsidRDefault="00526317" w:rsidP="00343921">
                <w:pPr>
                  <w:jc w:val="center"/>
                </w:pPr>
                <w:r w:rsidRPr="00343921">
                  <w:t>85</w:t>
                </w:r>
              </w:p>
            </w:tc>
            <w:tc>
              <w:tcPr>
                <w:tcW w:w="0" w:type="auto"/>
                <w:vAlign w:val="center"/>
              </w:tcPr>
              <w:p w:rsidR="00526317" w:rsidRPr="00343921" w:rsidRDefault="00526317" w:rsidP="00343921">
                <w:pPr>
                  <w:jc w:val="center"/>
                </w:pPr>
                <w:r w:rsidRPr="00343921">
                  <w:t>265°49'44"</w:t>
                </w:r>
              </w:p>
            </w:tc>
            <w:tc>
              <w:tcPr>
                <w:tcW w:w="0" w:type="auto"/>
                <w:vAlign w:val="center"/>
              </w:tcPr>
              <w:p w:rsidR="00526317" w:rsidRPr="00343921" w:rsidRDefault="00526317" w:rsidP="00343921">
                <w:pPr>
                  <w:jc w:val="center"/>
                </w:pPr>
                <w:r w:rsidRPr="00343921">
                  <w:t>18,15</w:t>
                </w:r>
              </w:p>
            </w:tc>
            <w:tc>
              <w:tcPr>
                <w:tcW w:w="0" w:type="auto"/>
                <w:vAlign w:val="center"/>
              </w:tcPr>
              <w:p w:rsidR="00526317" w:rsidRPr="00343921" w:rsidRDefault="00526317" w:rsidP="00343921">
                <w:pPr>
                  <w:jc w:val="center"/>
                </w:pPr>
                <w:r w:rsidRPr="00343921">
                  <w:t>1391879,93</w:t>
                </w:r>
              </w:p>
            </w:tc>
            <w:tc>
              <w:tcPr>
                <w:tcW w:w="0" w:type="auto"/>
                <w:vAlign w:val="center"/>
              </w:tcPr>
              <w:p w:rsidR="00526317" w:rsidRPr="00343921" w:rsidRDefault="00526317" w:rsidP="00343921">
                <w:pPr>
                  <w:jc w:val="center"/>
                </w:pPr>
                <w:r w:rsidRPr="00343921">
                  <w:t>418503,11</w:t>
                </w:r>
              </w:p>
            </w:tc>
          </w:tr>
          <w:tr w:rsidR="00526317" w:rsidRPr="00343921" w:rsidTr="00526317">
            <w:trPr>
              <w:trHeight w:val="20"/>
            </w:trPr>
            <w:tc>
              <w:tcPr>
                <w:tcW w:w="0" w:type="auto"/>
                <w:vAlign w:val="center"/>
              </w:tcPr>
              <w:p w:rsidR="00526317" w:rsidRPr="00343921" w:rsidRDefault="00526317" w:rsidP="00343921">
                <w:pPr>
                  <w:jc w:val="center"/>
                </w:pPr>
                <w:r w:rsidRPr="00343921">
                  <w:t>86</w:t>
                </w:r>
              </w:p>
            </w:tc>
            <w:tc>
              <w:tcPr>
                <w:tcW w:w="0" w:type="auto"/>
                <w:vAlign w:val="center"/>
              </w:tcPr>
              <w:p w:rsidR="00526317" w:rsidRPr="00343921" w:rsidRDefault="00526317" w:rsidP="00343921">
                <w:pPr>
                  <w:jc w:val="center"/>
                </w:pPr>
                <w:r w:rsidRPr="00343921">
                  <w:t>174°50'7"</w:t>
                </w:r>
              </w:p>
            </w:tc>
            <w:tc>
              <w:tcPr>
                <w:tcW w:w="0" w:type="auto"/>
                <w:vAlign w:val="center"/>
              </w:tcPr>
              <w:p w:rsidR="00526317" w:rsidRPr="00343921" w:rsidRDefault="00526317" w:rsidP="00343921">
                <w:pPr>
                  <w:jc w:val="center"/>
                </w:pPr>
                <w:r w:rsidRPr="00343921">
                  <w:t>17,44</w:t>
                </w:r>
              </w:p>
            </w:tc>
            <w:tc>
              <w:tcPr>
                <w:tcW w:w="0" w:type="auto"/>
                <w:vAlign w:val="center"/>
              </w:tcPr>
              <w:p w:rsidR="00526317" w:rsidRPr="00343921" w:rsidRDefault="00526317" w:rsidP="00343921">
                <w:pPr>
                  <w:jc w:val="center"/>
                </w:pPr>
                <w:r w:rsidRPr="00343921">
                  <w:t>1391878,61</w:t>
                </w:r>
              </w:p>
            </w:tc>
            <w:tc>
              <w:tcPr>
                <w:tcW w:w="0" w:type="auto"/>
                <w:vAlign w:val="center"/>
              </w:tcPr>
              <w:p w:rsidR="00526317" w:rsidRPr="00343921" w:rsidRDefault="00526317" w:rsidP="00343921">
                <w:pPr>
                  <w:jc w:val="center"/>
                </w:pPr>
                <w:r w:rsidRPr="00343921">
                  <w:t>418485,01</w:t>
                </w:r>
              </w:p>
            </w:tc>
          </w:tr>
          <w:tr w:rsidR="00526317" w:rsidRPr="00343921" w:rsidTr="00526317">
            <w:trPr>
              <w:trHeight w:val="20"/>
            </w:trPr>
            <w:tc>
              <w:tcPr>
                <w:tcW w:w="0" w:type="auto"/>
                <w:vAlign w:val="center"/>
              </w:tcPr>
              <w:p w:rsidR="00526317" w:rsidRPr="00343921" w:rsidRDefault="00526317" w:rsidP="00343921">
                <w:pPr>
                  <w:jc w:val="center"/>
                </w:pPr>
                <w:r w:rsidRPr="00343921">
                  <w:t>87</w:t>
                </w:r>
              </w:p>
            </w:tc>
            <w:tc>
              <w:tcPr>
                <w:tcW w:w="0" w:type="auto"/>
                <w:vAlign w:val="center"/>
              </w:tcPr>
              <w:p w:rsidR="00526317" w:rsidRPr="00343921" w:rsidRDefault="00526317" w:rsidP="00343921">
                <w:pPr>
                  <w:jc w:val="center"/>
                </w:pPr>
                <w:r w:rsidRPr="00343921">
                  <w:t>175°30'39"</w:t>
                </w:r>
              </w:p>
            </w:tc>
            <w:tc>
              <w:tcPr>
                <w:tcW w:w="0" w:type="auto"/>
                <w:vAlign w:val="center"/>
              </w:tcPr>
              <w:p w:rsidR="00526317" w:rsidRPr="00343921" w:rsidRDefault="00526317" w:rsidP="00343921">
                <w:pPr>
                  <w:jc w:val="center"/>
                </w:pPr>
                <w:r w:rsidRPr="00343921">
                  <w:t>258,34</w:t>
                </w:r>
              </w:p>
            </w:tc>
            <w:tc>
              <w:tcPr>
                <w:tcW w:w="0" w:type="auto"/>
                <w:vAlign w:val="center"/>
              </w:tcPr>
              <w:p w:rsidR="00526317" w:rsidRPr="00343921" w:rsidRDefault="00526317" w:rsidP="00343921">
                <w:pPr>
                  <w:jc w:val="center"/>
                </w:pPr>
                <w:r w:rsidRPr="00343921">
                  <w:t>1391861,24</w:t>
                </w:r>
              </w:p>
            </w:tc>
            <w:tc>
              <w:tcPr>
                <w:tcW w:w="0" w:type="auto"/>
                <w:vAlign w:val="center"/>
              </w:tcPr>
              <w:p w:rsidR="00526317" w:rsidRPr="00343921" w:rsidRDefault="00526317" w:rsidP="00343921">
                <w:pPr>
                  <w:jc w:val="center"/>
                </w:pPr>
                <w:r w:rsidRPr="00343921">
                  <w:t>418486,58</w:t>
                </w:r>
              </w:p>
            </w:tc>
          </w:tr>
          <w:tr w:rsidR="00526317" w:rsidRPr="00343921" w:rsidTr="00526317">
            <w:trPr>
              <w:trHeight w:val="20"/>
            </w:trPr>
            <w:tc>
              <w:tcPr>
                <w:tcW w:w="0" w:type="auto"/>
                <w:vAlign w:val="center"/>
              </w:tcPr>
              <w:p w:rsidR="00526317" w:rsidRPr="00343921" w:rsidRDefault="00526317" w:rsidP="00343921">
                <w:pPr>
                  <w:jc w:val="center"/>
                </w:pPr>
                <w:r w:rsidRPr="00343921">
                  <w:t>88</w:t>
                </w:r>
              </w:p>
            </w:tc>
            <w:tc>
              <w:tcPr>
                <w:tcW w:w="0" w:type="auto"/>
                <w:vAlign w:val="center"/>
              </w:tcPr>
              <w:p w:rsidR="00526317" w:rsidRPr="00343921" w:rsidRDefault="00526317" w:rsidP="00343921">
                <w:pPr>
                  <w:jc w:val="center"/>
                </w:pPr>
                <w:r w:rsidRPr="00343921">
                  <w:t>180°0'0"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1391603,69</w:t>
                </w:r>
              </w:p>
            </w:tc>
            <w:tc>
              <w:tcPr>
                <w:tcW w:w="0" w:type="auto"/>
                <w:vAlign w:val="center"/>
              </w:tcPr>
              <w:p w:rsidR="00526317" w:rsidRPr="00343921" w:rsidRDefault="00526317" w:rsidP="00343921">
                <w:pPr>
                  <w:jc w:val="center"/>
                </w:pPr>
                <w:r w:rsidRPr="00343921">
                  <w:t>418506,80</w:t>
                </w:r>
              </w:p>
            </w:tc>
          </w:tr>
          <w:tr w:rsidR="00526317" w:rsidRPr="00343921" w:rsidTr="00526317">
            <w:trPr>
              <w:trHeight w:val="20"/>
            </w:trPr>
            <w:tc>
              <w:tcPr>
                <w:tcW w:w="0" w:type="auto"/>
                <w:vAlign w:val="center"/>
              </w:tcPr>
              <w:p w:rsidR="00526317" w:rsidRPr="00343921" w:rsidRDefault="00526317" w:rsidP="00343921">
                <w:pPr>
                  <w:jc w:val="center"/>
                </w:pPr>
                <w:r w:rsidRPr="00343921">
                  <w:t>89</w:t>
                </w:r>
              </w:p>
            </w:tc>
            <w:tc>
              <w:tcPr>
                <w:tcW w:w="0" w:type="auto"/>
                <w:vAlign w:val="center"/>
              </w:tcPr>
              <w:p w:rsidR="00526317" w:rsidRPr="00343921" w:rsidRDefault="00526317" w:rsidP="00343921">
                <w:pPr>
                  <w:jc w:val="center"/>
                </w:pPr>
                <w:r w:rsidRPr="00343921">
                  <w:t>264°22'10"</w:t>
                </w:r>
              </w:p>
            </w:tc>
            <w:tc>
              <w:tcPr>
                <w:tcW w:w="0" w:type="auto"/>
                <w:vAlign w:val="center"/>
              </w:tcPr>
              <w:p w:rsidR="00526317" w:rsidRPr="00343921" w:rsidRDefault="00526317" w:rsidP="00343921">
                <w:pPr>
                  <w:jc w:val="center"/>
                </w:pPr>
                <w:r w:rsidRPr="00343921">
                  <w:t>6,42</w:t>
                </w:r>
              </w:p>
            </w:tc>
            <w:tc>
              <w:tcPr>
                <w:tcW w:w="0" w:type="auto"/>
                <w:vAlign w:val="center"/>
              </w:tcPr>
              <w:p w:rsidR="00526317" w:rsidRPr="00343921" w:rsidRDefault="00526317" w:rsidP="00343921">
                <w:pPr>
                  <w:jc w:val="center"/>
                </w:pPr>
                <w:r w:rsidRPr="00343921">
                  <w:t>1391603,68</w:t>
                </w:r>
              </w:p>
            </w:tc>
            <w:tc>
              <w:tcPr>
                <w:tcW w:w="0" w:type="auto"/>
                <w:vAlign w:val="center"/>
              </w:tcPr>
              <w:p w:rsidR="00526317" w:rsidRPr="00343921" w:rsidRDefault="00526317" w:rsidP="00343921">
                <w:pPr>
                  <w:jc w:val="center"/>
                </w:pPr>
                <w:r w:rsidRPr="00343921">
                  <w:t>418506,80</w:t>
                </w:r>
              </w:p>
            </w:tc>
          </w:tr>
          <w:tr w:rsidR="00526317" w:rsidRPr="00343921" w:rsidTr="00526317">
            <w:trPr>
              <w:trHeight w:val="20"/>
            </w:trPr>
            <w:tc>
              <w:tcPr>
                <w:tcW w:w="0" w:type="auto"/>
                <w:vAlign w:val="center"/>
              </w:tcPr>
              <w:p w:rsidR="00526317" w:rsidRPr="00343921" w:rsidRDefault="00526317" w:rsidP="00343921">
                <w:pPr>
                  <w:jc w:val="center"/>
                </w:pPr>
                <w:r w:rsidRPr="00343921">
                  <w:t>90</w:t>
                </w:r>
              </w:p>
            </w:tc>
            <w:tc>
              <w:tcPr>
                <w:tcW w:w="0" w:type="auto"/>
                <w:vAlign w:val="center"/>
              </w:tcPr>
              <w:p w:rsidR="00526317" w:rsidRPr="00343921" w:rsidRDefault="00526317" w:rsidP="00343921">
                <w:pPr>
                  <w:jc w:val="center"/>
                </w:pPr>
                <w:r w:rsidRPr="00343921">
                  <w:t>175°46'37"</w:t>
                </w:r>
              </w:p>
            </w:tc>
            <w:tc>
              <w:tcPr>
                <w:tcW w:w="0" w:type="auto"/>
                <w:vAlign w:val="center"/>
              </w:tcPr>
              <w:p w:rsidR="00526317" w:rsidRPr="00343921" w:rsidRDefault="00526317" w:rsidP="00343921">
                <w:pPr>
                  <w:jc w:val="center"/>
                </w:pPr>
                <w:r w:rsidRPr="00343921">
                  <w:t>30,01</w:t>
                </w:r>
              </w:p>
            </w:tc>
            <w:tc>
              <w:tcPr>
                <w:tcW w:w="0" w:type="auto"/>
                <w:vAlign w:val="center"/>
              </w:tcPr>
              <w:p w:rsidR="00526317" w:rsidRPr="00343921" w:rsidRDefault="00526317" w:rsidP="00343921">
                <w:pPr>
                  <w:jc w:val="center"/>
                </w:pPr>
                <w:r w:rsidRPr="00343921">
                  <w:t>1391603,05</w:t>
                </w:r>
              </w:p>
            </w:tc>
            <w:tc>
              <w:tcPr>
                <w:tcW w:w="0" w:type="auto"/>
                <w:vAlign w:val="center"/>
              </w:tcPr>
              <w:p w:rsidR="00526317" w:rsidRPr="00343921" w:rsidRDefault="00526317" w:rsidP="00343921">
                <w:pPr>
                  <w:jc w:val="center"/>
                </w:pPr>
                <w:r w:rsidRPr="00343921">
                  <w:t>418500,41</w:t>
                </w:r>
              </w:p>
            </w:tc>
          </w:tr>
          <w:tr w:rsidR="00526317" w:rsidRPr="00343921" w:rsidTr="00526317">
            <w:trPr>
              <w:trHeight w:val="20"/>
            </w:trPr>
            <w:tc>
              <w:tcPr>
                <w:tcW w:w="0" w:type="auto"/>
                <w:vAlign w:val="center"/>
              </w:tcPr>
              <w:p w:rsidR="00526317" w:rsidRPr="00343921" w:rsidRDefault="00526317" w:rsidP="00343921">
                <w:pPr>
                  <w:jc w:val="center"/>
                </w:pPr>
                <w:r w:rsidRPr="00343921">
                  <w:t>91</w:t>
                </w:r>
              </w:p>
            </w:tc>
            <w:tc>
              <w:tcPr>
                <w:tcW w:w="0" w:type="auto"/>
                <w:vAlign w:val="center"/>
              </w:tcPr>
              <w:p w:rsidR="00526317" w:rsidRPr="00343921" w:rsidRDefault="00526317" w:rsidP="00343921">
                <w:pPr>
                  <w:jc w:val="center"/>
                </w:pPr>
                <w:r w:rsidRPr="00343921">
                  <w:t>84°18'48"</w:t>
                </w:r>
              </w:p>
            </w:tc>
            <w:tc>
              <w:tcPr>
                <w:tcW w:w="0" w:type="auto"/>
                <w:vAlign w:val="center"/>
              </w:tcPr>
              <w:p w:rsidR="00526317" w:rsidRPr="00343921" w:rsidRDefault="00526317" w:rsidP="00343921">
                <w:pPr>
                  <w:jc w:val="center"/>
                </w:pPr>
                <w:r w:rsidRPr="00343921">
                  <w:t>45,01</w:t>
                </w:r>
              </w:p>
            </w:tc>
            <w:tc>
              <w:tcPr>
                <w:tcW w:w="0" w:type="auto"/>
                <w:vAlign w:val="center"/>
              </w:tcPr>
              <w:p w:rsidR="00526317" w:rsidRPr="00343921" w:rsidRDefault="00526317" w:rsidP="00343921">
                <w:pPr>
                  <w:jc w:val="center"/>
                </w:pPr>
                <w:r w:rsidRPr="00343921">
                  <w:t>1391573,12</w:t>
                </w:r>
              </w:p>
            </w:tc>
            <w:tc>
              <w:tcPr>
                <w:tcW w:w="0" w:type="auto"/>
                <w:vAlign w:val="center"/>
              </w:tcPr>
              <w:p w:rsidR="00526317" w:rsidRPr="00343921" w:rsidRDefault="00526317" w:rsidP="00343921">
                <w:pPr>
                  <w:jc w:val="center"/>
                </w:pPr>
                <w:r w:rsidRPr="00343921">
                  <w:t>418502,62</w:t>
                </w:r>
              </w:p>
            </w:tc>
          </w:tr>
          <w:tr w:rsidR="00526317" w:rsidRPr="00343921" w:rsidTr="00526317">
            <w:trPr>
              <w:trHeight w:val="20"/>
            </w:trPr>
            <w:tc>
              <w:tcPr>
                <w:tcW w:w="0" w:type="auto"/>
                <w:vAlign w:val="center"/>
              </w:tcPr>
              <w:p w:rsidR="00526317" w:rsidRPr="00343921" w:rsidRDefault="00526317" w:rsidP="00343921">
                <w:pPr>
                  <w:jc w:val="center"/>
                </w:pPr>
                <w:r w:rsidRPr="00343921">
                  <w:t>92</w:t>
                </w:r>
              </w:p>
            </w:tc>
            <w:tc>
              <w:tcPr>
                <w:tcW w:w="0" w:type="auto"/>
                <w:vAlign w:val="center"/>
              </w:tcPr>
              <w:p w:rsidR="00526317" w:rsidRPr="00343921" w:rsidRDefault="00526317" w:rsidP="00343921">
                <w:pPr>
                  <w:jc w:val="center"/>
                </w:pPr>
                <w:r w:rsidRPr="00343921">
                  <w:t>355°44'15"</w:t>
                </w:r>
              </w:p>
            </w:tc>
            <w:tc>
              <w:tcPr>
                <w:tcW w:w="0" w:type="auto"/>
                <w:vAlign w:val="center"/>
              </w:tcPr>
              <w:p w:rsidR="00526317" w:rsidRPr="00343921" w:rsidRDefault="00526317" w:rsidP="00343921">
                <w:pPr>
                  <w:jc w:val="center"/>
                </w:pPr>
                <w:r w:rsidRPr="00343921">
                  <w:t>30</w:t>
                </w:r>
              </w:p>
            </w:tc>
            <w:tc>
              <w:tcPr>
                <w:tcW w:w="0" w:type="auto"/>
                <w:vAlign w:val="center"/>
              </w:tcPr>
              <w:p w:rsidR="00526317" w:rsidRPr="00343921" w:rsidRDefault="00526317" w:rsidP="00343921">
                <w:pPr>
                  <w:jc w:val="center"/>
                </w:pPr>
                <w:r w:rsidRPr="00343921">
                  <w:t>1391577,58</w:t>
                </w:r>
              </w:p>
            </w:tc>
            <w:tc>
              <w:tcPr>
                <w:tcW w:w="0" w:type="auto"/>
                <w:vAlign w:val="center"/>
              </w:tcPr>
              <w:p w:rsidR="00526317" w:rsidRPr="00343921" w:rsidRDefault="00526317" w:rsidP="00343921">
                <w:pPr>
                  <w:jc w:val="center"/>
                </w:pPr>
                <w:r w:rsidRPr="00343921">
                  <w:t>418547,41</w:t>
                </w:r>
              </w:p>
            </w:tc>
          </w:tr>
          <w:tr w:rsidR="00526317" w:rsidRPr="00343921" w:rsidTr="00526317">
            <w:trPr>
              <w:trHeight w:val="20"/>
            </w:trPr>
            <w:tc>
              <w:tcPr>
                <w:tcW w:w="0" w:type="auto"/>
                <w:vAlign w:val="center"/>
              </w:tcPr>
              <w:p w:rsidR="00526317" w:rsidRPr="00343921" w:rsidRDefault="00526317" w:rsidP="00343921">
                <w:pPr>
                  <w:jc w:val="center"/>
                </w:pPr>
                <w:r w:rsidRPr="00343921">
                  <w:t>93</w:t>
                </w:r>
              </w:p>
            </w:tc>
            <w:tc>
              <w:tcPr>
                <w:tcW w:w="0" w:type="auto"/>
                <w:vAlign w:val="center"/>
              </w:tcPr>
              <w:p w:rsidR="00526317" w:rsidRPr="00343921" w:rsidRDefault="00526317" w:rsidP="00343921">
                <w:pPr>
                  <w:jc w:val="center"/>
                </w:pPr>
                <w:r w:rsidRPr="00343921">
                  <w:t>264°18'56"</w:t>
                </w:r>
              </w:p>
            </w:tc>
            <w:tc>
              <w:tcPr>
                <w:tcW w:w="0" w:type="auto"/>
                <w:vAlign w:val="center"/>
              </w:tcPr>
              <w:p w:rsidR="00526317" w:rsidRPr="00343921" w:rsidRDefault="00526317" w:rsidP="00343921">
                <w:pPr>
                  <w:jc w:val="center"/>
                </w:pPr>
                <w:r w:rsidRPr="00343921">
                  <w:t>6,56</w:t>
                </w:r>
              </w:p>
            </w:tc>
            <w:tc>
              <w:tcPr>
                <w:tcW w:w="0" w:type="auto"/>
                <w:vAlign w:val="center"/>
              </w:tcPr>
              <w:p w:rsidR="00526317" w:rsidRPr="00343921" w:rsidRDefault="00526317" w:rsidP="00343921">
                <w:pPr>
                  <w:jc w:val="center"/>
                </w:pPr>
                <w:r w:rsidRPr="00343921">
                  <w:t>1391607,50</w:t>
                </w:r>
              </w:p>
            </w:tc>
            <w:tc>
              <w:tcPr>
                <w:tcW w:w="0" w:type="auto"/>
                <w:vAlign w:val="center"/>
              </w:tcPr>
              <w:p w:rsidR="00526317" w:rsidRPr="00343921" w:rsidRDefault="00526317" w:rsidP="00343921">
                <w:pPr>
                  <w:jc w:val="center"/>
                </w:pPr>
                <w:r w:rsidRPr="00343921">
                  <w:t>418545,18</w:t>
                </w:r>
              </w:p>
            </w:tc>
          </w:tr>
          <w:tr w:rsidR="00526317" w:rsidRPr="00343921" w:rsidTr="00526317">
            <w:trPr>
              <w:trHeight w:val="20"/>
            </w:trPr>
            <w:tc>
              <w:tcPr>
                <w:tcW w:w="0" w:type="auto"/>
                <w:vAlign w:val="center"/>
              </w:tcPr>
              <w:p w:rsidR="00526317" w:rsidRPr="00343921" w:rsidRDefault="00526317" w:rsidP="00343921">
                <w:pPr>
                  <w:jc w:val="center"/>
                </w:pPr>
                <w:r w:rsidRPr="00343921">
                  <w:t>94</w:t>
                </w:r>
              </w:p>
            </w:tc>
            <w:tc>
              <w:tcPr>
                <w:tcW w:w="0" w:type="auto"/>
                <w:vAlign w:val="center"/>
              </w:tcPr>
              <w:p w:rsidR="00526317" w:rsidRPr="00343921" w:rsidRDefault="00526317" w:rsidP="00343921">
                <w:pPr>
                  <w:jc w:val="center"/>
                </w:pPr>
                <w:r w:rsidRPr="00343921">
                  <w:t>355°30'40"</w:t>
                </w:r>
              </w:p>
            </w:tc>
            <w:tc>
              <w:tcPr>
                <w:tcW w:w="0" w:type="auto"/>
                <w:vAlign w:val="center"/>
              </w:tcPr>
              <w:p w:rsidR="00526317" w:rsidRPr="00343921" w:rsidRDefault="00526317" w:rsidP="00343921">
                <w:pPr>
                  <w:jc w:val="center"/>
                </w:pPr>
                <w:r w:rsidRPr="00343921">
                  <w:t>243,03</w:t>
                </w:r>
              </w:p>
            </w:tc>
            <w:tc>
              <w:tcPr>
                <w:tcW w:w="0" w:type="auto"/>
                <w:vAlign w:val="center"/>
              </w:tcPr>
              <w:p w:rsidR="00526317" w:rsidRPr="00343921" w:rsidRDefault="00526317" w:rsidP="00343921">
                <w:pPr>
                  <w:jc w:val="center"/>
                </w:pPr>
                <w:r w:rsidRPr="00343921">
                  <w:t>1391606,85</w:t>
                </w:r>
              </w:p>
            </w:tc>
            <w:tc>
              <w:tcPr>
                <w:tcW w:w="0" w:type="auto"/>
                <w:vAlign w:val="center"/>
              </w:tcPr>
              <w:p w:rsidR="00526317" w:rsidRPr="00343921" w:rsidRDefault="00526317" w:rsidP="00343921">
                <w:pPr>
                  <w:jc w:val="center"/>
                </w:pPr>
                <w:r w:rsidRPr="00343921">
                  <w:t>418538,65</w:t>
                </w:r>
              </w:p>
            </w:tc>
          </w:tr>
          <w:tr w:rsidR="00526317" w:rsidRPr="00343921" w:rsidTr="00526317">
            <w:trPr>
              <w:trHeight w:val="20"/>
            </w:trPr>
            <w:tc>
              <w:tcPr>
                <w:tcW w:w="0" w:type="auto"/>
                <w:vAlign w:val="center"/>
              </w:tcPr>
              <w:p w:rsidR="00526317" w:rsidRPr="00343921" w:rsidRDefault="00526317" w:rsidP="00343921">
                <w:pPr>
                  <w:jc w:val="center"/>
                </w:pPr>
                <w:r w:rsidRPr="00343921">
                  <w:t>95</w:t>
                </w:r>
              </w:p>
            </w:tc>
            <w:tc>
              <w:tcPr>
                <w:tcW w:w="0" w:type="auto"/>
                <w:vAlign w:val="center"/>
              </w:tcPr>
              <w:p w:rsidR="00526317" w:rsidRPr="00343921" w:rsidRDefault="00526317" w:rsidP="00343921">
                <w:pPr>
                  <w:jc w:val="center"/>
                </w:pPr>
                <w:r w:rsidRPr="00343921">
                  <w:t>85°30'40"</w:t>
                </w:r>
              </w:p>
            </w:tc>
            <w:tc>
              <w:tcPr>
                <w:tcW w:w="0" w:type="auto"/>
                <w:vAlign w:val="center"/>
              </w:tcPr>
              <w:p w:rsidR="00526317" w:rsidRPr="00343921" w:rsidRDefault="00526317" w:rsidP="00343921">
                <w:pPr>
                  <w:jc w:val="center"/>
                </w:pPr>
                <w:r w:rsidRPr="00343921">
                  <w:t>81,9</w:t>
                </w:r>
              </w:p>
            </w:tc>
            <w:tc>
              <w:tcPr>
                <w:tcW w:w="0" w:type="auto"/>
                <w:vAlign w:val="center"/>
              </w:tcPr>
              <w:p w:rsidR="00526317" w:rsidRPr="00343921" w:rsidRDefault="00526317" w:rsidP="00343921">
                <w:pPr>
                  <w:jc w:val="center"/>
                </w:pPr>
                <w:r w:rsidRPr="00343921">
                  <w:t>1391849,13</w:t>
                </w:r>
              </w:p>
            </w:tc>
            <w:tc>
              <w:tcPr>
                <w:tcW w:w="0" w:type="auto"/>
                <w:vAlign w:val="center"/>
              </w:tcPr>
              <w:p w:rsidR="00526317" w:rsidRPr="00343921" w:rsidRDefault="00526317" w:rsidP="00343921">
                <w:pPr>
                  <w:jc w:val="center"/>
                </w:pPr>
                <w:r w:rsidRPr="00343921">
                  <w:t>418519,63</w:t>
                </w:r>
              </w:p>
            </w:tc>
          </w:tr>
          <w:tr w:rsidR="00526317" w:rsidRPr="00343921" w:rsidTr="00526317">
            <w:trPr>
              <w:trHeight w:val="20"/>
            </w:trPr>
            <w:tc>
              <w:tcPr>
                <w:tcW w:w="0" w:type="auto"/>
                <w:vAlign w:val="center"/>
              </w:tcPr>
              <w:p w:rsidR="00526317" w:rsidRPr="00343921" w:rsidRDefault="00526317" w:rsidP="00343921">
                <w:pPr>
                  <w:jc w:val="center"/>
                </w:pPr>
                <w:r w:rsidRPr="00343921">
                  <w:t>96</w:t>
                </w:r>
              </w:p>
            </w:tc>
            <w:tc>
              <w:tcPr>
                <w:tcW w:w="0" w:type="auto"/>
                <w:vAlign w:val="center"/>
              </w:tcPr>
              <w:p w:rsidR="00526317" w:rsidRPr="00343921" w:rsidRDefault="00526317" w:rsidP="00343921">
                <w:pPr>
                  <w:jc w:val="center"/>
                </w:pPr>
                <w:r w:rsidRPr="00343921">
                  <w:t>86°17'38"</w:t>
                </w:r>
              </w:p>
            </w:tc>
            <w:tc>
              <w:tcPr>
                <w:tcW w:w="0" w:type="auto"/>
                <w:vAlign w:val="center"/>
              </w:tcPr>
              <w:p w:rsidR="00526317" w:rsidRPr="00343921" w:rsidRDefault="00526317" w:rsidP="00343921">
                <w:pPr>
                  <w:jc w:val="center"/>
                </w:pPr>
                <w:r w:rsidRPr="00343921">
                  <w:t>16,24</w:t>
                </w:r>
              </w:p>
            </w:tc>
            <w:tc>
              <w:tcPr>
                <w:tcW w:w="0" w:type="auto"/>
                <w:vAlign w:val="center"/>
              </w:tcPr>
              <w:p w:rsidR="00526317" w:rsidRPr="00343921" w:rsidRDefault="00526317" w:rsidP="00343921">
                <w:pPr>
                  <w:jc w:val="center"/>
                </w:pPr>
                <w:r w:rsidRPr="00343921">
                  <w:t>1391855,54</w:t>
                </w:r>
              </w:p>
            </w:tc>
            <w:tc>
              <w:tcPr>
                <w:tcW w:w="0" w:type="auto"/>
                <w:vAlign w:val="center"/>
              </w:tcPr>
              <w:p w:rsidR="00526317" w:rsidRPr="00343921" w:rsidRDefault="00526317" w:rsidP="00343921">
                <w:pPr>
                  <w:jc w:val="center"/>
                </w:pPr>
                <w:r w:rsidRPr="00343921">
                  <w:t>418601,28</w:t>
                </w:r>
              </w:p>
            </w:tc>
          </w:tr>
          <w:tr w:rsidR="00526317" w:rsidRPr="00343921" w:rsidTr="00526317">
            <w:trPr>
              <w:trHeight w:val="20"/>
            </w:trPr>
            <w:tc>
              <w:tcPr>
                <w:tcW w:w="0" w:type="auto"/>
                <w:vAlign w:val="center"/>
              </w:tcPr>
              <w:p w:rsidR="00526317" w:rsidRPr="00343921" w:rsidRDefault="00526317" w:rsidP="00343921">
                <w:pPr>
                  <w:jc w:val="center"/>
                </w:pPr>
                <w:r w:rsidRPr="00343921">
                  <w:t>97</w:t>
                </w:r>
              </w:p>
            </w:tc>
            <w:tc>
              <w:tcPr>
                <w:tcW w:w="0" w:type="auto"/>
                <w:vAlign w:val="center"/>
              </w:tcPr>
              <w:p w:rsidR="00526317" w:rsidRPr="00343921" w:rsidRDefault="00526317" w:rsidP="00343921">
                <w:pPr>
                  <w:jc w:val="center"/>
                </w:pPr>
                <w:r w:rsidRPr="00343921">
                  <w:t>83°22'13"</w:t>
                </w:r>
              </w:p>
            </w:tc>
            <w:tc>
              <w:tcPr>
                <w:tcW w:w="0" w:type="auto"/>
                <w:vAlign w:val="center"/>
              </w:tcPr>
              <w:p w:rsidR="00526317" w:rsidRPr="00343921" w:rsidRDefault="00526317" w:rsidP="00343921">
                <w:pPr>
                  <w:jc w:val="center"/>
                </w:pPr>
                <w:r w:rsidRPr="00343921">
                  <w:t>4,59</w:t>
                </w:r>
              </w:p>
            </w:tc>
            <w:tc>
              <w:tcPr>
                <w:tcW w:w="0" w:type="auto"/>
                <w:vAlign w:val="center"/>
              </w:tcPr>
              <w:p w:rsidR="00526317" w:rsidRPr="00343921" w:rsidRDefault="00526317" w:rsidP="00343921">
                <w:pPr>
                  <w:jc w:val="center"/>
                </w:pPr>
                <w:r w:rsidRPr="00343921">
                  <w:t>1391856,59</w:t>
                </w:r>
              </w:p>
            </w:tc>
            <w:tc>
              <w:tcPr>
                <w:tcW w:w="0" w:type="auto"/>
                <w:vAlign w:val="center"/>
              </w:tcPr>
              <w:p w:rsidR="00526317" w:rsidRPr="00343921" w:rsidRDefault="00526317" w:rsidP="00343921">
                <w:pPr>
                  <w:jc w:val="center"/>
                </w:pPr>
                <w:r w:rsidRPr="00343921">
                  <w:t>418617,49</w:t>
                </w:r>
              </w:p>
            </w:tc>
          </w:tr>
          <w:tr w:rsidR="00526317" w:rsidRPr="00343921" w:rsidTr="00526317">
            <w:trPr>
              <w:trHeight w:val="20"/>
            </w:trPr>
            <w:tc>
              <w:tcPr>
                <w:tcW w:w="0" w:type="auto"/>
                <w:vAlign w:val="center"/>
              </w:tcPr>
              <w:p w:rsidR="00526317" w:rsidRPr="00343921" w:rsidRDefault="00526317" w:rsidP="00343921">
                <w:pPr>
                  <w:jc w:val="center"/>
                </w:pPr>
                <w:r w:rsidRPr="00343921">
                  <w:t>98</w:t>
                </w:r>
              </w:p>
            </w:tc>
            <w:tc>
              <w:tcPr>
                <w:tcW w:w="0" w:type="auto"/>
                <w:vAlign w:val="center"/>
              </w:tcPr>
              <w:p w:rsidR="00526317" w:rsidRPr="00343921" w:rsidRDefault="00526317" w:rsidP="00343921">
                <w:pPr>
                  <w:jc w:val="center"/>
                </w:pPr>
                <w:r w:rsidRPr="00343921">
                  <w:t>356°23'53"</w:t>
                </w:r>
              </w:p>
            </w:tc>
            <w:tc>
              <w:tcPr>
                <w:tcW w:w="0" w:type="auto"/>
                <w:vAlign w:val="center"/>
              </w:tcPr>
              <w:p w:rsidR="00526317" w:rsidRPr="00343921" w:rsidRDefault="00526317" w:rsidP="00343921">
                <w:pPr>
                  <w:jc w:val="center"/>
                </w:pPr>
                <w:r w:rsidRPr="00343921">
                  <w:t>31,99</w:t>
                </w:r>
              </w:p>
            </w:tc>
            <w:tc>
              <w:tcPr>
                <w:tcW w:w="0" w:type="auto"/>
                <w:vAlign w:val="center"/>
              </w:tcPr>
              <w:p w:rsidR="00526317" w:rsidRPr="00343921" w:rsidRDefault="00526317" w:rsidP="00343921">
                <w:pPr>
                  <w:jc w:val="center"/>
                </w:pPr>
                <w:r w:rsidRPr="00343921">
                  <w:t>1391857,12</w:t>
                </w:r>
              </w:p>
            </w:tc>
            <w:tc>
              <w:tcPr>
                <w:tcW w:w="0" w:type="auto"/>
                <w:vAlign w:val="center"/>
              </w:tcPr>
              <w:p w:rsidR="00526317" w:rsidRPr="00343921" w:rsidRDefault="00526317" w:rsidP="00343921">
                <w:pPr>
                  <w:jc w:val="center"/>
                </w:pPr>
                <w:r w:rsidRPr="00343921">
                  <w:t>418622,05</w:t>
                </w:r>
              </w:p>
            </w:tc>
          </w:tr>
          <w:tr w:rsidR="00526317" w:rsidRPr="00343921" w:rsidTr="00526317">
            <w:trPr>
              <w:trHeight w:val="20"/>
            </w:trPr>
            <w:tc>
              <w:tcPr>
                <w:tcW w:w="0" w:type="auto"/>
                <w:vAlign w:val="center"/>
              </w:tcPr>
              <w:p w:rsidR="00526317" w:rsidRPr="00343921" w:rsidRDefault="00526317" w:rsidP="00343921">
                <w:pPr>
                  <w:jc w:val="center"/>
                </w:pPr>
                <w:r w:rsidRPr="00343921">
                  <w:t>82</w:t>
                </w:r>
              </w:p>
            </w:tc>
            <w:tc>
              <w:tcPr>
                <w:tcW w:w="0" w:type="auto"/>
                <w:vAlign w:val="center"/>
              </w:tcPr>
              <w:p w:rsidR="00526317" w:rsidRPr="00343921" w:rsidRDefault="00526317" w:rsidP="00343921">
                <w:pPr>
                  <w:jc w:val="center"/>
                </w:pPr>
                <w:r w:rsidRPr="00343921">
                  <w:t>263°27'57"</w:t>
                </w:r>
              </w:p>
            </w:tc>
            <w:tc>
              <w:tcPr>
                <w:tcW w:w="0" w:type="auto"/>
                <w:vAlign w:val="center"/>
              </w:tcPr>
              <w:p w:rsidR="00526317" w:rsidRPr="00343921" w:rsidRDefault="00526317" w:rsidP="00343921">
                <w:pPr>
                  <w:jc w:val="center"/>
                </w:pPr>
                <w:r w:rsidRPr="00343921">
                  <w:t>4,57</w:t>
                </w:r>
              </w:p>
            </w:tc>
            <w:tc>
              <w:tcPr>
                <w:tcW w:w="0" w:type="auto"/>
                <w:vAlign w:val="center"/>
              </w:tcPr>
              <w:p w:rsidR="00526317" w:rsidRPr="00343921" w:rsidRDefault="00526317" w:rsidP="00343921">
                <w:pPr>
                  <w:jc w:val="center"/>
                </w:pPr>
                <w:r w:rsidRPr="00343921">
                  <w:t>1391889,05</w:t>
                </w:r>
              </w:p>
            </w:tc>
            <w:tc>
              <w:tcPr>
                <w:tcW w:w="0" w:type="auto"/>
                <w:vAlign w:val="center"/>
              </w:tcPr>
              <w:p w:rsidR="00526317" w:rsidRPr="00343921" w:rsidRDefault="00526317" w:rsidP="00343921">
                <w:pPr>
                  <w:jc w:val="center"/>
                </w:pPr>
                <w:r w:rsidRPr="00343921">
                  <w:t>418620,04</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99</w:t>
                </w:r>
              </w:p>
            </w:tc>
            <w:tc>
              <w:tcPr>
                <w:tcW w:w="0" w:type="auto"/>
                <w:vAlign w:val="center"/>
              </w:tcPr>
              <w:p w:rsidR="00526317" w:rsidRPr="00343921" w:rsidRDefault="00526317" w:rsidP="00343921">
                <w:pPr>
                  <w:jc w:val="center"/>
                </w:pPr>
                <w:r w:rsidRPr="00343921">
                  <w:t>266°2'7"</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1391570,86</w:t>
                </w:r>
              </w:p>
            </w:tc>
            <w:tc>
              <w:tcPr>
                <w:tcW w:w="0" w:type="auto"/>
                <w:vAlign w:val="center"/>
              </w:tcPr>
              <w:p w:rsidR="00526317" w:rsidRPr="00343921" w:rsidRDefault="00526317" w:rsidP="00343921">
                <w:pPr>
                  <w:jc w:val="center"/>
                </w:pPr>
                <w:r w:rsidRPr="00343921">
                  <w:t>418525,91</w:t>
                </w:r>
              </w:p>
            </w:tc>
          </w:tr>
          <w:tr w:rsidR="00526317" w:rsidRPr="00343921" w:rsidTr="00526317">
            <w:trPr>
              <w:trHeight w:val="20"/>
            </w:trPr>
            <w:tc>
              <w:tcPr>
                <w:tcW w:w="0" w:type="auto"/>
                <w:vAlign w:val="center"/>
              </w:tcPr>
              <w:p w:rsidR="00526317" w:rsidRPr="00343921" w:rsidRDefault="00526317" w:rsidP="00343921">
                <w:pPr>
                  <w:jc w:val="center"/>
                </w:pPr>
                <w:r w:rsidRPr="00343921">
                  <w:t>100</w:t>
                </w:r>
              </w:p>
            </w:tc>
            <w:tc>
              <w:tcPr>
                <w:tcW w:w="0" w:type="auto"/>
                <w:vAlign w:val="center"/>
              </w:tcPr>
              <w:p w:rsidR="00526317" w:rsidRPr="00343921" w:rsidRDefault="00526317" w:rsidP="00343921">
                <w:pPr>
                  <w:jc w:val="center"/>
                </w:pPr>
                <w:r w:rsidRPr="00343921">
                  <w:t>174°17'22"</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1391570,79</w:t>
                </w:r>
              </w:p>
            </w:tc>
            <w:tc>
              <w:tcPr>
                <w:tcW w:w="0" w:type="auto"/>
                <w:vAlign w:val="center"/>
              </w:tcPr>
              <w:p w:rsidR="00526317" w:rsidRPr="00343921" w:rsidRDefault="00526317" w:rsidP="00343921">
                <w:pPr>
                  <w:jc w:val="center"/>
                </w:pPr>
                <w:r w:rsidRPr="00343921">
                  <w:t>418524,90</w:t>
                </w:r>
              </w:p>
            </w:tc>
          </w:tr>
          <w:tr w:rsidR="00526317" w:rsidRPr="00343921" w:rsidTr="00526317">
            <w:trPr>
              <w:trHeight w:val="20"/>
            </w:trPr>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85°54'52"</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1391569,79</w:t>
                </w:r>
              </w:p>
            </w:tc>
            <w:tc>
              <w:tcPr>
                <w:tcW w:w="0" w:type="auto"/>
                <w:vAlign w:val="center"/>
              </w:tcPr>
              <w:p w:rsidR="00526317" w:rsidRPr="00343921" w:rsidRDefault="00526317" w:rsidP="00343921">
                <w:pPr>
                  <w:jc w:val="center"/>
                </w:pPr>
                <w:r w:rsidRPr="00343921">
                  <w:t>418525,00</w:t>
                </w:r>
              </w:p>
            </w:tc>
          </w:tr>
          <w:tr w:rsidR="00526317" w:rsidRPr="00343921" w:rsidTr="00526317">
            <w:trPr>
              <w:trHeight w:val="20"/>
            </w:trPr>
            <w:tc>
              <w:tcPr>
                <w:tcW w:w="0" w:type="auto"/>
                <w:vAlign w:val="center"/>
              </w:tcPr>
              <w:p w:rsidR="00526317" w:rsidRPr="00343921" w:rsidRDefault="00526317" w:rsidP="00343921">
                <w:pPr>
                  <w:jc w:val="center"/>
                </w:pPr>
                <w:r w:rsidRPr="00343921">
                  <w:t>102</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1391569,86</w:t>
                </w:r>
              </w:p>
            </w:tc>
            <w:tc>
              <w:tcPr>
                <w:tcW w:w="0" w:type="auto"/>
                <w:vAlign w:val="center"/>
              </w:tcPr>
              <w:p w:rsidR="00526317" w:rsidRPr="00343921" w:rsidRDefault="00526317" w:rsidP="00343921">
                <w:pPr>
                  <w:jc w:val="center"/>
                </w:pPr>
                <w:r w:rsidRPr="00343921">
                  <w:t>418525,98</w:t>
                </w:r>
              </w:p>
            </w:tc>
          </w:tr>
          <w:tr w:rsidR="00526317" w:rsidRPr="00343921" w:rsidTr="00526317">
            <w:trPr>
              <w:trHeight w:val="20"/>
            </w:trPr>
            <w:tc>
              <w:tcPr>
                <w:tcW w:w="0" w:type="auto"/>
                <w:vAlign w:val="center"/>
              </w:tcPr>
              <w:p w:rsidR="00526317" w:rsidRPr="00343921" w:rsidRDefault="00526317" w:rsidP="00343921">
                <w:pPr>
                  <w:jc w:val="center"/>
                </w:pPr>
                <w:r w:rsidRPr="00343921">
                  <w:t>99</w:t>
                </w:r>
              </w:p>
            </w:tc>
            <w:tc>
              <w:tcPr>
                <w:tcW w:w="0" w:type="auto"/>
                <w:vAlign w:val="center"/>
              </w:tcPr>
              <w:p w:rsidR="00526317" w:rsidRPr="00343921" w:rsidRDefault="00526317" w:rsidP="00343921">
                <w:pPr>
                  <w:jc w:val="center"/>
                </w:pPr>
                <w:r w:rsidRPr="00343921">
                  <w:t>266°2'7"</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1391570,86</w:t>
                </w:r>
              </w:p>
            </w:tc>
            <w:tc>
              <w:tcPr>
                <w:tcW w:w="0" w:type="auto"/>
                <w:vAlign w:val="center"/>
              </w:tcPr>
              <w:p w:rsidR="00526317" w:rsidRPr="00343921" w:rsidRDefault="00526317" w:rsidP="00343921">
                <w:pPr>
                  <w:jc w:val="center"/>
                </w:pPr>
                <w:r w:rsidRPr="00343921">
                  <w:t>418525,91</w:t>
                </w:r>
              </w:p>
            </w:tc>
          </w:tr>
          <w:tr w:rsidR="00526317" w:rsidRPr="00343921" w:rsidTr="00526317">
            <w:tc>
              <w:tcPr>
                <w:tcW w:w="0" w:type="auto"/>
                <w:gridSpan w:val="5"/>
                <w:vAlign w:val="center"/>
              </w:tcPr>
              <w:p w:rsidR="00526317" w:rsidRPr="00343921" w:rsidRDefault="00526317" w:rsidP="00343921">
                <w:r w:rsidRPr="00343921">
                  <w:t>№ 7</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63:26:1906003</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63:26:1906003:425</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:425/чзу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41</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 xml:space="preserve">Администрация </w:t>
                </w:r>
                <w:proofErr w:type="spellStart"/>
                <w:r w:rsidRPr="00343921">
                  <w:t>м.р</w:t>
                </w:r>
                <w:proofErr w:type="spellEnd"/>
                <w:r w:rsidRPr="00343921">
                  <w:t>. Красноярский, (сервитут) АО "</w:t>
                </w:r>
                <w:proofErr w:type="spellStart"/>
                <w:r w:rsidRPr="00343921">
                  <w:t>Самаранефтегаз</w:t>
                </w:r>
                <w:proofErr w:type="spellEnd"/>
                <w:r w:rsidRPr="00343921">
                  <w:t>"</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Трубопроводный транспорт</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103</w:t>
                </w:r>
              </w:p>
            </w:tc>
            <w:tc>
              <w:tcPr>
                <w:tcW w:w="0" w:type="auto"/>
                <w:vAlign w:val="center"/>
              </w:tcPr>
              <w:p w:rsidR="00526317" w:rsidRPr="00343921" w:rsidRDefault="00526317" w:rsidP="00343921">
                <w:pPr>
                  <w:jc w:val="center"/>
                </w:pPr>
                <w:r w:rsidRPr="00343921">
                  <w:t>357°21'40"</w:t>
                </w:r>
              </w:p>
            </w:tc>
            <w:tc>
              <w:tcPr>
                <w:tcW w:w="0" w:type="auto"/>
                <w:vAlign w:val="center"/>
              </w:tcPr>
              <w:p w:rsidR="00526317" w:rsidRPr="00343921" w:rsidRDefault="00526317" w:rsidP="00343921">
                <w:pPr>
                  <w:jc w:val="center"/>
                </w:pPr>
                <w:r w:rsidRPr="00343921">
                  <w:t>5</w:t>
                </w:r>
              </w:p>
            </w:tc>
            <w:tc>
              <w:tcPr>
                <w:tcW w:w="0" w:type="auto"/>
                <w:vAlign w:val="center"/>
              </w:tcPr>
              <w:p w:rsidR="00526317" w:rsidRPr="00343921" w:rsidRDefault="00526317" w:rsidP="00343921">
                <w:pPr>
                  <w:jc w:val="center"/>
                </w:pPr>
                <w:r w:rsidRPr="00343921">
                  <w:t>1392499,70</w:t>
                </w:r>
              </w:p>
            </w:tc>
            <w:tc>
              <w:tcPr>
                <w:tcW w:w="0" w:type="auto"/>
                <w:vAlign w:val="center"/>
              </w:tcPr>
              <w:p w:rsidR="00526317" w:rsidRPr="00343921" w:rsidRDefault="00526317" w:rsidP="00343921">
                <w:pPr>
                  <w:jc w:val="center"/>
                </w:pPr>
                <w:r w:rsidRPr="00343921">
                  <w:t>418585,78</w:t>
                </w:r>
              </w:p>
            </w:tc>
          </w:tr>
          <w:tr w:rsidR="00526317" w:rsidRPr="00343921" w:rsidTr="00526317">
            <w:trPr>
              <w:trHeight w:val="20"/>
            </w:trPr>
            <w:tc>
              <w:tcPr>
                <w:tcW w:w="0" w:type="auto"/>
                <w:vAlign w:val="center"/>
              </w:tcPr>
              <w:p w:rsidR="00526317" w:rsidRPr="00343921" w:rsidRDefault="00526317" w:rsidP="00343921">
                <w:pPr>
                  <w:jc w:val="center"/>
                </w:pPr>
                <w:r w:rsidRPr="00343921">
                  <w:t>104</w:t>
                </w:r>
              </w:p>
            </w:tc>
            <w:tc>
              <w:tcPr>
                <w:tcW w:w="0" w:type="auto"/>
                <w:vAlign w:val="center"/>
              </w:tcPr>
              <w:p w:rsidR="00526317" w:rsidRPr="00343921" w:rsidRDefault="00526317" w:rsidP="00343921">
                <w:pPr>
                  <w:jc w:val="center"/>
                </w:pPr>
                <w:r w:rsidRPr="00343921">
                  <w:t>214°25'6"</w:t>
                </w:r>
              </w:p>
            </w:tc>
            <w:tc>
              <w:tcPr>
                <w:tcW w:w="0" w:type="auto"/>
                <w:vAlign w:val="center"/>
              </w:tcPr>
              <w:p w:rsidR="00526317" w:rsidRPr="00343921" w:rsidRDefault="00526317" w:rsidP="00343921">
                <w:pPr>
                  <w:jc w:val="center"/>
                </w:pPr>
                <w:r w:rsidRPr="00343921">
                  <w:t>1,31</w:t>
                </w:r>
              </w:p>
            </w:tc>
            <w:tc>
              <w:tcPr>
                <w:tcW w:w="0" w:type="auto"/>
                <w:vAlign w:val="center"/>
              </w:tcPr>
              <w:p w:rsidR="00526317" w:rsidRPr="00343921" w:rsidRDefault="00526317" w:rsidP="00343921">
                <w:pPr>
                  <w:jc w:val="center"/>
                </w:pPr>
                <w:r w:rsidRPr="00343921">
                  <w:t>1392504,69</w:t>
                </w:r>
              </w:p>
            </w:tc>
            <w:tc>
              <w:tcPr>
                <w:tcW w:w="0" w:type="auto"/>
                <w:vAlign w:val="center"/>
              </w:tcPr>
              <w:p w:rsidR="00526317" w:rsidRPr="00343921" w:rsidRDefault="00526317" w:rsidP="00343921">
                <w:pPr>
                  <w:jc w:val="center"/>
                </w:pPr>
                <w:r w:rsidRPr="00343921">
                  <w:t>418585,55</w:t>
                </w:r>
              </w:p>
            </w:tc>
          </w:tr>
          <w:tr w:rsidR="00526317" w:rsidRPr="00343921" w:rsidTr="00526317">
            <w:trPr>
              <w:trHeight w:val="20"/>
            </w:trPr>
            <w:tc>
              <w:tcPr>
                <w:tcW w:w="0" w:type="auto"/>
                <w:vAlign w:val="center"/>
              </w:tcPr>
              <w:p w:rsidR="00526317" w:rsidRPr="00343921" w:rsidRDefault="00526317" w:rsidP="00343921">
                <w:pPr>
                  <w:jc w:val="center"/>
                </w:pPr>
                <w:r w:rsidRPr="00343921">
                  <w:t>105</w:t>
                </w:r>
              </w:p>
            </w:tc>
            <w:tc>
              <w:tcPr>
                <w:tcW w:w="0" w:type="auto"/>
                <w:vAlign w:val="center"/>
              </w:tcPr>
              <w:p w:rsidR="00526317" w:rsidRPr="00343921" w:rsidRDefault="00526317" w:rsidP="00343921">
                <w:pPr>
                  <w:jc w:val="center"/>
                </w:pPr>
                <w:r w:rsidRPr="00343921">
                  <w:t>238°8'12"</w:t>
                </w:r>
              </w:p>
            </w:tc>
            <w:tc>
              <w:tcPr>
                <w:tcW w:w="0" w:type="auto"/>
                <w:vAlign w:val="center"/>
              </w:tcPr>
              <w:p w:rsidR="00526317" w:rsidRPr="00343921" w:rsidRDefault="00526317" w:rsidP="00343921">
                <w:pPr>
                  <w:jc w:val="center"/>
                </w:pPr>
                <w:r w:rsidRPr="00343921">
                  <w:t>20,53</w:t>
                </w:r>
              </w:p>
            </w:tc>
            <w:tc>
              <w:tcPr>
                <w:tcW w:w="0" w:type="auto"/>
                <w:vAlign w:val="center"/>
              </w:tcPr>
              <w:p w:rsidR="00526317" w:rsidRPr="00343921" w:rsidRDefault="00526317" w:rsidP="00343921">
                <w:pPr>
                  <w:jc w:val="center"/>
                </w:pPr>
                <w:r w:rsidRPr="00343921">
                  <w:t>1392503,61</w:t>
                </w:r>
              </w:p>
            </w:tc>
            <w:tc>
              <w:tcPr>
                <w:tcW w:w="0" w:type="auto"/>
                <w:vAlign w:val="center"/>
              </w:tcPr>
              <w:p w:rsidR="00526317" w:rsidRPr="00343921" w:rsidRDefault="00526317" w:rsidP="00343921">
                <w:pPr>
                  <w:jc w:val="center"/>
                </w:pPr>
                <w:r w:rsidRPr="00343921">
                  <w:t>418584,81</w:t>
                </w:r>
              </w:p>
            </w:tc>
          </w:tr>
          <w:tr w:rsidR="00526317" w:rsidRPr="00343921" w:rsidTr="00526317">
            <w:trPr>
              <w:trHeight w:val="20"/>
            </w:trPr>
            <w:tc>
              <w:tcPr>
                <w:tcW w:w="0" w:type="auto"/>
                <w:vAlign w:val="center"/>
              </w:tcPr>
              <w:p w:rsidR="00526317" w:rsidRPr="00343921" w:rsidRDefault="00526317" w:rsidP="00343921">
                <w:pPr>
                  <w:jc w:val="center"/>
                </w:pPr>
                <w:r w:rsidRPr="00343921">
                  <w:t>106</w:t>
                </w:r>
              </w:p>
            </w:tc>
            <w:tc>
              <w:tcPr>
                <w:tcW w:w="0" w:type="auto"/>
                <w:vAlign w:val="center"/>
              </w:tcPr>
              <w:p w:rsidR="00526317" w:rsidRPr="00343921" w:rsidRDefault="00526317" w:rsidP="00343921">
                <w:pPr>
                  <w:jc w:val="center"/>
                </w:pPr>
                <w:r w:rsidRPr="00343921">
                  <w:t>90°0'0"</w:t>
                </w:r>
              </w:p>
            </w:tc>
            <w:tc>
              <w:tcPr>
                <w:tcW w:w="0" w:type="auto"/>
                <w:vAlign w:val="center"/>
              </w:tcPr>
              <w:p w:rsidR="00526317" w:rsidRPr="00343921" w:rsidRDefault="00526317" w:rsidP="00343921">
                <w:pPr>
                  <w:jc w:val="center"/>
                </w:pPr>
                <w:r w:rsidRPr="00343921">
                  <w:t>0,02</w:t>
                </w:r>
              </w:p>
            </w:tc>
            <w:tc>
              <w:tcPr>
                <w:tcW w:w="0" w:type="auto"/>
                <w:vAlign w:val="center"/>
              </w:tcPr>
              <w:p w:rsidR="00526317" w:rsidRPr="00343921" w:rsidRDefault="00526317" w:rsidP="00343921">
                <w:pPr>
                  <w:jc w:val="center"/>
                </w:pPr>
                <w:r w:rsidRPr="00343921">
                  <w:t>1392492,77</w:t>
                </w:r>
              </w:p>
            </w:tc>
            <w:tc>
              <w:tcPr>
                <w:tcW w:w="0" w:type="auto"/>
                <w:vAlign w:val="center"/>
              </w:tcPr>
              <w:p w:rsidR="00526317" w:rsidRPr="00343921" w:rsidRDefault="00526317" w:rsidP="00343921">
                <w:pPr>
                  <w:jc w:val="center"/>
                </w:pPr>
                <w:r w:rsidRPr="00343921">
                  <w:t>418567,37</w:t>
                </w:r>
              </w:p>
            </w:tc>
          </w:tr>
          <w:tr w:rsidR="00526317" w:rsidRPr="00343921" w:rsidTr="00526317">
            <w:trPr>
              <w:trHeight w:val="20"/>
            </w:trPr>
            <w:tc>
              <w:tcPr>
                <w:tcW w:w="0" w:type="auto"/>
                <w:vAlign w:val="center"/>
              </w:tcPr>
              <w:p w:rsidR="00526317" w:rsidRPr="00343921" w:rsidRDefault="00526317" w:rsidP="00343921">
                <w:pPr>
                  <w:jc w:val="center"/>
                </w:pPr>
                <w:r w:rsidRPr="00343921">
                  <w:t>107</w:t>
                </w:r>
              </w:p>
            </w:tc>
            <w:tc>
              <w:tcPr>
                <w:tcW w:w="0" w:type="auto"/>
                <w:vAlign w:val="center"/>
              </w:tcPr>
              <w:p w:rsidR="00526317" w:rsidRPr="00343921" w:rsidRDefault="00526317" w:rsidP="00343921">
                <w:pPr>
                  <w:jc w:val="center"/>
                </w:pPr>
                <w:r w:rsidRPr="00343921">
                  <w:t>69°21'7"</w:t>
                </w:r>
              </w:p>
            </w:tc>
            <w:tc>
              <w:tcPr>
                <w:tcW w:w="0" w:type="auto"/>
                <w:vAlign w:val="center"/>
              </w:tcPr>
              <w:p w:rsidR="00526317" w:rsidRPr="00343921" w:rsidRDefault="00526317" w:rsidP="00343921">
                <w:pPr>
                  <w:jc w:val="center"/>
                </w:pPr>
                <w:r w:rsidRPr="00343921">
                  <w:t>19,65</w:t>
                </w:r>
              </w:p>
            </w:tc>
            <w:tc>
              <w:tcPr>
                <w:tcW w:w="0" w:type="auto"/>
                <w:vAlign w:val="center"/>
              </w:tcPr>
              <w:p w:rsidR="00526317" w:rsidRPr="00343921" w:rsidRDefault="00526317" w:rsidP="00343921">
                <w:pPr>
                  <w:jc w:val="center"/>
                </w:pPr>
                <w:r w:rsidRPr="00343921">
                  <w:t>1392492,77</w:t>
                </w:r>
              </w:p>
            </w:tc>
            <w:tc>
              <w:tcPr>
                <w:tcW w:w="0" w:type="auto"/>
                <w:vAlign w:val="center"/>
              </w:tcPr>
              <w:p w:rsidR="00526317" w:rsidRPr="00343921" w:rsidRDefault="00526317" w:rsidP="00343921">
                <w:pPr>
                  <w:jc w:val="center"/>
                </w:pPr>
                <w:r w:rsidRPr="00343921">
                  <w:t>418567,39</w:t>
                </w:r>
              </w:p>
            </w:tc>
          </w:tr>
          <w:tr w:rsidR="00526317" w:rsidRPr="00343921" w:rsidTr="00526317">
            <w:trPr>
              <w:trHeight w:val="20"/>
            </w:trPr>
            <w:tc>
              <w:tcPr>
                <w:tcW w:w="0" w:type="auto"/>
                <w:vAlign w:val="center"/>
              </w:tcPr>
              <w:p w:rsidR="00526317" w:rsidRPr="00343921" w:rsidRDefault="00526317" w:rsidP="00343921">
                <w:pPr>
                  <w:jc w:val="center"/>
                </w:pPr>
                <w:r w:rsidRPr="00343921">
                  <w:t>103</w:t>
                </w:r>
              </w:p>
            </w:tc>
            <w:tc>
              <w:tcPr>
                <w:tcW w:w="0" w:type="auto"/>
                <w:vAlign w:val="center"/>
              </w:tcPr>
              <w:p w:rsidR="00526317" w:rsidRPr="00343921" w:rsidRDefault="00526317" w:rsidP="00343921">
                <w:pPr>
                  <w:jc w:val="center"/>
                </w:pPr>
                <w:r w:rsidRPr="00343921">
                  <w:t>357°21'40"</w:t>
                </w:r>
              </w:p>
            </w:tc>
            <w:tc>
              <w:tcPr>
                <w:tcW w:w="0" w:type="auto"/>
                <w:vAlign w:val="center"/>
              </w:tcPr>
              <w:p w:rsidR="00526317" w:rsidRPr="00343921" w:rsidRDefault="00526317" w:rsidP="00343921">
                <w:pPr>
                  <w:jc w:val="center"/>
                </w:pPr>
                <w:r w:rsidRPr="00343921">
                  <w:t>5</w:t>
                </w:r>
              </w:p>
            </w:tc>
            <w:tc>
              <w:tcPr>
                <w:tcW w:w="0" w:type="auto"/>
                <w:vAlign w:val="center"/>
              </w:tcPr>
              <w:p w:rsidR="00526317" w:rsidRPr="00343921" w:rsidRDefault="00526317" w:rsidP="00343921">
                <w:pPr>
                  <w:jc w:val="center"/>
                </w:pPr>
                <w:r w:rsidRPr="00343921">
                  <w:t>1392499,70</w:t>
                </w:r>
              </w:p>
            </w:tc>
            <w:tc>
              <w:tcPr>
                <w:tcW w:w="0" w:type="auto"/>
                <w:vAlign w:val="center"/>
              </w:tcPr>
              <w:p w:rsidR="00526317" w:rsidRPr="00343921" w:rsidRDefault="00526317" w:rsidP="00343921">
                <w:pPr>
                  <w:jc w:val="center"/>
                </w:pPr>
                <w:r w:rsidRPr="00343921">
                  <w:t>418585,78</w:t>
                </w:r>
              </w:p>
            </w:tc>
          </w:tr>
          <w:tr w:rsidR="00526317" w:rsidRPr="00343921" w:rsidTr="00526317">
            <w:tc>
              <w:tcPr>
                <w:tcW w:w="0" w:type="auto"/>
                <w:gridSpan w:val="5"/>
                <w:vAlign w:val="center"/>
              </w:tcPr>
              <w:p w:rsidR="00526317" w:rsidRPr="00343921" w:rsidRDefault="00526317" w:rsidP="00343921">
                <w:r w:rsidRPr="00343921">
                  <w:t>№ 8</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63:26:1906003</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63:26:1906003:429</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:429/чзу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2187</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 xml:space="preserve">Брежнев Василий Валентинович, Пархоменко Сергей </w:t>
                </w:r>
                <w:proofErr w:type="spellStart"/>
                <w:r w:rsidRPr="00343921">
                  <w:t>Вячиславович</w:t>
                </w:r>
                <w:proofErr w:type="spellEnd"/>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для ведения сельскохозяйственного производства</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108</w:t>
                </w:r>
              </w:p>
            </w:tc>
            <w:tc>
              <w:tcPr>
                <w:tcW w:w="0" w:type="auto"/>
                <w:vAlign w:val="center"/>
              </w:tcPr>
              <w:p w:rsidR="00526317" w:rsidRPr="00343921" w:rsidRDefault="00526317" w:rsidP="00343921">
                <w:pPr>
                  <w:jc w:val="center"/>
                </w:pPr>
                <w:r w:rsidRPr="00343921">
                  <w:t>66°31'6"</w:t>
                </w:r>
              </w:p>
            </w:tc>
            <w:tc>
              <w:tcPr>
                <w:tcW w:w="0" w:type="auto"/>
                <w:vAlign w:val="center"/>
              </w:tcPr>
              <w:p w:rsidR="00526317" w:rsidRPr="00343921" w:rsidRDefault="00526317" w:rsidP="00343921">
                <w:pPr>
                  <w:jc w:val="center"/>
                </w:pPr>
                <w:r w:rsidRPr="00343921">
                  <w:t>10,89</w:t>
                </w:r>
              </w:p>
            </w:tc>
            <w:tc>
              <w:tcPr>
                <w:tcW w:w="0" w:type="auto"/>
                <w:vAlign w:val="center"/>
              </w:tcPr>
              <w:p w:rsidR="00526317" w:rsidRPr="00343921" w:rsidRDefault="00526317" w:rsidP="00343921">
                <w:pPr>
                  <w:jc w:val="center"/>
                </w:pPr>
                <w:r w:rsidRPr="00343921">
                  <w:t>1392486,53</w:t>
                </w:r>
              </w:p>
            </w:tc>
            <w:tc>
              <w:tcPr>
                <w:tcW w:w="0" w:type="auto"/>
                <w:vAlign w:val="center"/>
              </w:tcPr>
              <w:p w:rsidR="00526317" w:rsidRPr="00343921" w:rsidRDefault="00526317" w:rsidP="00343921">
                <w:pPr>
                  <w:jc w:val="center"/>
                </w:pPr>
                <w:r w:rsidRPr="00343921">
                  <w:t>418554,34</w:t>
                </w:r>
              </w:p>
            </w:tc>
          </w:tr>
          <w:tr w:rsidR="00526317" w:rsidRPr="00343921" w:rsidTr="00526317">
            <w:trPr>
              <w:trHeight w:val="20"/>
            </w:trPr>
            <w:tc>
              <w:tcPr>
                <w:tcW w:w="0" w:type="auto"/>
                <w:vAlign w:val="center"/>
              </w:tcPr>
              <w:p w:rsidR="00526317" w:rsidRPr="00343921" w:rsidRDefault="00526317" w:rsidP="00343921">
                <w:pPr>
                  <w:jc w:val="center"/>
                </w:pPr>
                <w:r w:rsidRPr="00343921">
                  <w:t>109</w:t>
                </w:r>
              </w:p>
            </w:tc>
            <w:tc>
              <w:tcPr>
                <w:tcW w:w="0" w:type="auto"/>
                <w:vAlign w:val="center"/>
              </w:tcPr>
              <w:p w:rsidR="00526317" w:rsidRPr="00343921" w:rsidRDefault="00526317" w:rsidP="00343921">
                <w:pPr>
                  <w:jc w:val="center"/>
                </w:pPr>
                <w:r w:rsidRPr="00343921">
                  <w:t>58°4'45"</w:t>
                </w:r>
              </w:p>
            </w:tc>
            <w:tc>
              <w:tcPr>
                <w:tcW w:w="0" w:type="auto"/>
                <w:vAlign w:val="center"/>
              </w:tcPr>
              <w:p w:rsidR="00526317" w:rsidRPr="00343921" w:rsidRDefault="00526317" w:rsidP="00343921">
                <w:pPr>
                  <w:jc w:val="center"/>
                </w:pPr>
                <w:r w:rsidRPr="00343921">
                  <w:t>3,59</w:t>
                </w:r>
              </w:p>
            </w:tc>
            <w:tc>
              <w:tcPr>
                <w:tcW w:w="0" w:type="auto"/>
                <w:vAlign w:val="center"/>
              </w:tcPr>
              <w:p w:rsidR="00526317" w:rsidRPr="00343921" w:rsidRDefault="00526317" w:rsidP="00343921">
                <w:pPr>
                  <w:jc w:val="center"/>
                </w:pPr>
                <w:r w:rsidRPr="00343921">
                  <w:t>1392490,87</w:t>
                </w:r>
              </w:p>
            </w:tc>
            <w:tc>
              <w:tcPr>
                <w:tcW w:w="0" w:type="auto"/>
                <w:vAlign w:val="center"/>
              </w:tcPr>
              <w:p w:rsidR="00526317" w:rsidRPr="00343921" w:rsidRDefault="00526317" w:rsidP="00343921">
                <w:pPr>
                  <w:jc w:val="center"/>
                </w:pPr>
                <w:r w:rsidRPr="00343921">
                  <w:t>418564,33</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107</w:t>
                </w:r>
              </w:p>
            </w:tc>
            <w:tc>
              <w:tcPr>
                <w:tcW w:w="0" w:type="auto"/>
                <w:vAlign w:val="center"/>
              </w:tcPr>
              <w:p w:rsidR="00526317" w:rsidRPr="00343921" w:rsidRDefault="00526317" w:rsidP="00343921">
                <w:pPr>
                  <w:jc w:val="center"/>
                </w:pPr>
                <w:r w:rsidRPr="00343921">
                  <w:t>270°0'0"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1392492,77</w:t>
                </w:r>
              </w:p>
            </w:tc>
            <w:tc>
              <w:tcPr>
                <w:tcW w:w="0" w:type="auto"/>
                <w:vAlign w:val="center"/>
              </w:tcPr>
              <w:p w:rsidR="00526317" w:rsidRPr="00343921" w:rsidRDefault="00526317" w:rsidP="00343921">
                <w:pPr>
                  <w:jc w:val="center"/>
                </w:pPr>
                <w:r w:rsidRPr="00343921">
                  <w:t>418567,38</w:t>
                </w:r>
              </w:p>
            </w:tc>
          </w:tr>
          <w:tr w:rsidR="00526317" w:rsidRPr="00343921" w:rsidTr="00526317">
            <w:trPr>
              <w:trHeight w:val="20"/>
            </w:trPr>
            <w:tc>
              <w:tcPr>
                <w:tcW w:w="0" w:type="auto"/>
                <w:vAlign w:val="center"/>
              </w:tcPr>
              <w:p w:rsidR="00526317" w:rsidRPr="00343921" w:rsidRDefault="00526317" w:rsidP="00343921">
                <w:pPr>
                  <w:jc w:val="center"/>
                </w:pPr>
                <w:r w:rsidRPr="00343921">
                  <w:t>106</w:t>
                </w:r>
              </w:p>
            </w:tc>
            <w:tc>
              <w:tcPr>
                <w:tcW w:w="0" w:type="auto"/>
                <w:vAlign w:val="center"/>
              </w:tcPr>
              <w:p w:rsidR="00526317" w:rsidRPr="00343921" w:rsidRDefault="00526317" w:rsidP="00343921">
                <w:pPr>
                  <w:jc w:val="center"/>
                </w:pPr>
                <w:r w:rsidRPr="00343921">
                  <w:t>58°8'12"</w:t>
                </w:r>
              </w:p>
            </w:tc>
            <w:tc>
              <w:tcPr>
                <w:tcW w:w="0" w:type="auto"/>
                <w:vAlign w:val="center"/>
              </w:tcPr>
              <w:p w:rsidR="00526317" w:rsidRPr="00343921" w:rsidRDefault="00526317" w:rsidP="00343921">
                <w:pPr>
                  <w:jc w:val="center"/>
                </w:pPr>
                <w:r w:rsidRPr="00343921">
                  <w:t>20,53</w:t>
                </w:r>
              </w:p>
            </w:tc>
            <w:tc>
              <w:tcPr>
                <w:tcW w:w="0" w:type="auto"/>
                <w:vAlign w:val="center"/>
              </w:tcPr>
              <w:p w:rsidR="00526317" w:rsidRPr="00343921" w:rsidRDefault="00526317" w:rsidP="00343921">
                <w:pPr>
                  <w:jc w:val="center"/>
                </w:pPr>
                <w:r w:rsidRPr="00343921">
                  <w:t>1392492,77</w:t>
                </w:r>
              </w:p>
            </w:tc>
            <w:tc>
              <w:tcPr>
                <w:tcW w:w="0" w:type="auto"/>
                <w:vAlign w:val="center"/>
              </w:tcPr>
              <w:p w:rsidR="00526317" w:rsidRPr="00343921" w:rsidRDefault="00526317" w:rsidP="00343921">
                <w:pPr>
                  <w:jc w:val="center"/>
                </w:pPr>
                <w:r w:rsidRPr="00343921">
                  <w:t>418567,37</w:t>
                </w:r>
              </w:p>
            </w:tc>
          </w:tr>
          <w:tr w:rsidR="00526317" w:rsidRPr="00343921" w:rsidTr="00526317">
            <w:trPr>
              <w:trHeight w:val="20"/>
            </w:trPr>
            <w:tc>
              <w:tcPr>
                <w:tcW w:w="0" w:type="auto"/>
                <w:vAlign w:val="center"/>
              </w:tcPr>
              <w:p w:rsidR="00526317" w:rsidRPr="00343921" w:rsidRDefault="00526317" w:rsidP="00343921">
                <w:pPr>
                  <w:jc w:val="center"/>
                </w:pPr>
                <w:r w:rsidRPr="00343921">
                  <w:t>105</w:t>
                </w:r>
              </w:p>
            </w:tc>
            <w:tc>
              <w:tcPr>
                <w:tcW w:w="0" w:type="auto"/>
                <w:vAlign w:val="center"/>
              </w:tcPr>
              <w:p w:rsidR="00526317" w:rsidRPr="00343921" w:rsidRDefault="00526317" w:rsidP="00343921">
                <w:pPr>
                  <w:jc w:val="center"/>
                </w:pPr>
                <w:r w:rsidRPr="00343921">
                  <w:t>34°25'6"</w:t>
                </w:r>
              </w:p>
            </w:tc>
            <w:tc>
              <w:tcPr>
                <w:tcW w:w="0" w:type="auto"/>
                <w:vAlign w:val="center"/>
              </w:tcPr>
              <w:p w:rsidR="00526317" w:rsidRPr="00343921" w:rsidRDefault="00526317" w:rsidP="00343921">
                <w:pPr>
                  <w:jc w:val="center"/>
                </w:pPr>
                <w:r w:rsidRPr="00343921">
                  <w:t>1,31</w:t>
                </w:r>
              </w:p>
            </w:tc>
            <w:tc>
              <w:tcPr>
                <w:tcW w:w="0" w:type="auto"/>
                <w:vAlign w:val="center"/>
              </w:tcPr>
              <w:p w:rsidR="00526317" w:rsidRPr="00343921" w:rsidRDefault="00526317" w:rsidP="00343921">
                <w:pPr>
                  <w:jc w:val="center"/>
                </w:pPr>
                <w:r w:rsidRPr="00343921">
                  <w:t>1392503,61</w:t>
                </w:r>
              </w:p>
            </w:tc>
            <w:tc>
              <w:tcPr>
                <w:tcW w:w="0" w:type="auto"/>
                <w:vAlign w:val="center"/>
              </w:tcPr>
              <w:p w:rsidR="00526317" w:rsidRPr="00343921" w:rsidRDefault="00526317" w:rsidP="00343921">
                <w:pPr>
                  <w:jc w:val="center"/>
                </w:pPr>
                <w:r w:rsidRPr="00343921">
                  <w:t>418584,81</w:t>
                </w:r>
              </w:p>
            </w:tc>
          </w:tr>
          <w:tr w:rsidR="00526317" w:rsidRPr="00343921" w:rsidTr="00526317">
            <w:trPr>
              <w:trHeight w:val="20"/>
            </w:trPr>
            <w:tc>
              <w:tcPr>
                <w:tcW w:w="0" w:type="auto"/>
                <w:vAlign w:val="center"/>
              </w:tcPr>
              <w:p w:rsidR="00526317" w:rsidRPr="00343921" w:rsidRDefault="00526317" w:rsidP="00343921">
                <w:pPr>
                  <w:jc w:val="center"/>
                </w:pPr>
                <w:r w:rsidRPr="00343921">
                  <w:t>104</w:t>
                </w:r>
              </w:p>
            </w:tc>
            <w:tc>
              <w:tcPr>
                <w:tcW w:w="0" w:type="auto"/>
                <w:vAlign w:val="center"/>
              </w:tcPr>
              <w:p w:rsidR="00526317" w:rsidRPr="00343921" w:rsidRDefault="00526317" w:rsidP="00343921">
                <w:pPr>
                  <w:jc w:val="center"/>
                </w:pPr>
                <w:r w:rsidRPr="00343921">
                  <w:t>357°24'13"</w:t>
                </w:r>
              </w:p>
            </w:tc>
            <w:tc>
              <w:tcPr>
                <w:tcW w:w="0" w:type="auto"/>
                <w:vAlign w:val="center"/>
              </w:tcPr>
              <w:p w:rsidR="00526317" w:rsidRPr="00343921" w:rsidRDefault="00526317" w:rsidP="00343921">
                <w:pPr>
                  <w:jc w:val="center"/>
                </w:pPr>
                <w:r w:rsidRPr="00343921">
                  <w:t>17</w:t>
                </w:r>
              </w:p>
            </w:tc>
            <w:tc>
              <w:tcPr>
                <w:tcW w:w="0" w:type="auto"/>
                <w:vAlign w:val="center"/>
              </w:tcPr>
              <w:p w:rsidR="00526317" w:rsidRPr="00343921" w:rsidRDefault="00526317" w:rsidP="00343921">
                <w:pPr>
                  <w:jc w:val="center"/>
                </w:pPr>
                <w:r w:rsidRPr="00343921">
                  <w:t>1392504,69</w:t>
                </w:r>
              </w:p>
            </w:tc>
            <w:tc>
              <w:tcPr>
                <w:tcW w:w="0" w:type="auto"/>
                <w:vAlign w:val="center"/>
              </w:tcPr>
              <w:p w:rsidR="00526317" w:rsidRPr="00343921" w:rsidRDefault="00526317" w:rsidP="00343921">
                <w:pPr>
                  <w:jc w:val="center"/>
                </w:pPr>
                <w:r w:rsidRPr="00343921">
                  <w:t>418585,55</w:t>
                </w:r>
              </w:p>
            </w:tc>
          </w:tr>
          <w:tr w:rsidR="00526317" w:rsidRPr="00343921" w:rsidTr="00526317">
            <w:trPr>
              <w:trHeight w:val="20"/>
            </w:trPr>
            <w:tc>
              <w:tcPr>
                <w:tcW w:w="0" w:type="auto"/>
                <w:vAlign w:val="center"/>
              </w:tcPr>
              <w:p w:rsidR="00526317" w:rsidRPr="00343921" w:rsidRDefault="00526317" w:rsidP="00343921">
                <w:pPr>
                  <w:jc w:val="center"/>
                </w:pPr>
                <w:r w:rsidRPr="00343921">
                  <w:t>111</w:t>
                </w:r>
              </w:p>
            </w:tc>
            <w:tc>
              <w:tcPr>
                <w:tcW w:w="0" w:type="auto"/>
                <w:vAlign w:val="center"/>
              </w:tcPr>
              <w:p w:rsidR="00526317" w:rsidRPr="00343921" w:rsidRDefault="00526317" w:rsidP="00343921">
                <w:pPr>
                  <w:jc w:val="center"/>
                </w:pPr>
                <w:r w:rsidRPr="00343921">
                  <w:t>27°8'17"</w:t>
                </w:r>
              </w:p>
            </w:tc>
            <w:tc>
              <w:tcPr>
                <w:tcW w:w="0" w:type="auto"/>
                <w:vAlign w:val="center"/>
              </w:tcPr>
              <w:p w:rsidR="00526317" w:rsidRPr="00343921" w:rsidRDefault="00526317" w:rsidP="00343921">
                <w:pPr>
                  <w:jc w:val="center"/>
                </w:pPr>
                <w:r w:rsidRPr="00343921">
                  <w:t>33,54</w:t>
                </w:r>
              </w:p>
            </w:tc>
            <w:tc>
              <w:tcPr>
                <w:tcW w:w="0" w:type="auto"/>
                <w:vAlign w:val="center"/>
              </w:tcPr>
              <w:p w:rsidR="00526317" w:rsidRPr="00343921" w:rsidRDefault="00526317" w:rsidP="00343921">
                <w:pPr>
                  <w:jc w:val="center"/>
                </w:pPr>
                <w:r w:rsidRPr="00343921">
                  <w:t>1392521,67</w:t>
                </w:r>
              </w:p>
            </w:tc>
            <w:tc>
              <w:tcPr>
                <w:tcW w:w="0" w:type="auto"/>
                <w:vAlign w:val="center"/>
              </w:tcPr>
              <w:p w:rsidR="00526317" w:rsidRPr="00343921" w:rsidRDefault="00526317" w:rsidP="00343921">
                <w:pPr>
                  <w:jc w:val="center"/>
                </w:pPr>
                <w:r w:rsidRPr="00343921">
                  <w:t>418584,78</w:t>
                </w:r>
              </w:p>
            </w:tc>
          </w:tr>
          <w:tr w:rsidR="00526317" w:rsidRPr="00343921" w:rsidTr="00526317">
            <w:trPr>
              <w:trHeight w:val="20"/>
            </w:trPr>
            <w:tc>
              <w:tcPr>
                <w:tcW w:w="0" w:type="auto"/>
                <w:vAlign w:val="center"/>
              </w:tcPr>
              <w:p w:rsidR="00526317" w:rsidRPr="00343921" w:rsidRDefault="00526317" w:rsidP="00343921">
                <w:pPr>
                  <w:jc w:val="center"/>
                </w:pPr>
                <w:r w:rsidRPr="00343921">
                  <w:t>112</w:t>
                </w:r>
              </w:p>
            </w:tc>
            <w:tc>
              <w:tcPr>
                <w:tcW w:w="0" w:type="auto"/>
                <w:vAlign w:val="center"/>
              </w:tcPr>
              <w:p w:rsidR="00526317" w:rsidRPr="00343921" w:rsidRDefault="00526317" w:rsidP="00343921">
                <w:pPr>
                  <w:jc w:val="center"/>
                </w:pPr>
                <w:r w:rsidRPr="00343921">
                  <w:t>297°23'51"</w:t>
                </w:r>
              </w:p>
            </w:tc>
            <w:tc>
              <w:tcPr>
                <w:tcW w:w="0" w:type="auto"/>
                <w:vAlign w:val="center"/>
              </w:tcPr>
              <w:p w:rsidR="00526317" w:rsidRPr="00343921" w:rsidRDefault="00526317" w:rsidP="00343921">
                <w:pPr>
                  <w:jc w:val="center"/>
                </w:pPr>
                <w:r w:rsidRPr="00343921">
                  <w:t>32,01</w:t>
                </w:r>
              </w:p>
            </w:tc>
            <w:tc>
              <w:tcPr>
                <w:tcW w:w="0" w:type="auto"/>
                <w:vAlign w:val="center"/>
              </w:tcPr>
              <w:p w:rsidR="00526317" w:rsidRPr="00343921" w:rsidRDefault="00526317" w:rsidP="00343921">
                <w:pPr>
                  <w:jc w:val="center"/>
                </w:pPr>
                <w:r w:rsidRPr="00343921">
                  <w:t>1392551,52</w:t>
                </w:r>
              </w:p>
            </w:tc>
            <w:tc>
              <w:tcPr>
                <w:tcW w:w="0" w:type="auto"/>
                <w:vAlign w:val="center"/>
              </w:tcPr>
              <w:p w:rsidR="00526317" w:rsidRPr="00343921" w:rsidRDefault="00526317" w:rsidP="00343921">
                <w:pPr>
                  <w:jc w:val="center"/>
                </w:pPr>
                <w:r w:rsidRPr="00343921">
                  <w:t>418600,08</w:t>
                </w:r>
              </w:p>
            </w:tc>
          </w:tr>
          <w:tr w:rsidR="00526317" w:rsidRPr="00343921" w:rsidTr="00526317">
            <w:trPr>
              <w:trHeight w:val="20"/>
            </w:trPr>
            <w:tc>
              <w:tcPr>
                <w:tcW w:w="0" w:type="auto"/>
                <w:vAlign w:val="center"/>
              </w:tcPr>
              <w:p w:rsidR="00526317" w:rsidRPr="00343921" w:rsidRDefault="00526317" w:rsidP="00343921">
                <w:pPr>
                  <w:jc w:val="center"/>
                </w:pPr>
                <w:r w:rsidRPr="00343921">
                  <w:t>113</w:t>
                </w:r>
              </w:p>
            </w:tc>
            <w:tc>
              <w:tcPr>
                <w:tcW w:w="0" w:type="auto"/>
                <w:vAlign w:val="center"/>
              </w:tcPr>
              <w:p w:rsidR="00526317" w:rsidRPr="00343921" w:rsidRDefault="00526317" w:rsidP="00343921">
                <w:pPr>
                  <w:jc w:val="center"/>
                </w:pPr>
                <w:r w:rsidRPr="00343921">
                  <w:t>207°8'17"</w:t>
                </w:r>
              </w:p>
            </w:tc>
            <w:tc>
              <w:tcPr>
                <w:tcW w:w="0" w:type="auto"/>
                <w:vAlign w:val="center"/>
              </w:tcPr>
              <w:p w:rsidR="00526317" w:rsidRPr="00343921" w:rsidRDefault="00526317" w:rsidP="00343921">
                <w:pPr>
                  <w:jc w:val="center"/>
                </w:pPr>
                <w:r w:rsidRPr="00343921">
                  <w:t>38,02</w:t>
                </w:r>
              </w:p>
            </w:tc>
            <w:tc>
              <w:tcPr>
                <w:tcW w:w="0" w:type="auto"/>
                <w:vAlign w:val="center"/>
              </w:tcPr>
              <w:p w:rsidR="00526317" w:rsidRPr="00343921" w:rsidRDefault="00526317" w:rsidP="00343921">
                <w:pPr>
                  <w:jc w:val="center"/>
                </w:pPr>
                <w:r w:rsidRPr="00343921">
                  <w:t>1392566,25</w:t>
                </w:r>
              </w:p>
            </w:tc>
            <w:tc>
              <w:tcPr>
                <w:tcW w:w="0" w:type="auto"/>
                <w:vAlign w:val="center"/>
              </w:tcPr>
              <w:p w:rsidR="00526317" w:rsidRPr="00343921" w:rsidRDefault="00526317" w:rsidP="00343921">
                <w:pPr>
                  <w:jc w:val="center"/>
                </w:pPr>
                <w:r w:rsidRPr="00343921">
                  <w:t>418571,66</w:t>
                </w:r>
              </w:p>
            </w:tc>
          </w:tr>
          <w:tr w:rsidR="00526317" w:rsidRPr="00343921" w:rsidTr="00526317">
            <w:trPr>
              <w:trHeight w:val="20"/>
            </w:trPr>
            <w:tc>
              <w:tcPr>
                <w:tcW w:w="0" w:type="auto"/>
                <w:vAlign w:val="center"/>
              </w:tcPr>
              <w:p w:rsidR="00526317" w:rsidRPr="00343921" w:rsidRDefault="00526317" w:rsidP="00343921">
                <w:pPr>
                  <w:jc w:val="center"/>
                </w:pPr>
                <w:r w:rsidRPr="00343921">
                  <w:t>114</w:t>
                </w:r>
              </w:p>
            </w:tc>
            <w:tc>
              <w:tcPr>
                <w:tcW w:w="0" w:type="auto"/>
                <w:vAlign w:val="center"/>
              </w:tcPr>
              <w:p w:rsidR="00526317" w:rsidRPr="00343921" w:rsidRDefault="00526317" w:rsidP="00343921">
                <w:pPr>
                  <w:jc w:val="center"/>
                </w:pPr>
                <w:r w:rsidRPr="00343921">
                  <w:t>204°3'46"</w:t>
                </w:r>
              </w:p>
            </w:tc>
            <w:tc>
              <w:tcPr>
                <w:tcW w:w="0" w:type="auto"/>
                <w:vAlign w:val="center"/>
              </w:tcPr>
              <w:p w:rsidR="00526317" w:rsidRPr="00343921" w:rsidRDefault="00526317" w:rsidP="00343921">
                <w:pPr>
                  <w:jc w:val="center"/>
                </w:pPr>
                <w:r w:rsidRPr="00343921">
                  <w:t>1,74</w:t>
                </w:r>
              </w:p>
            </w:tc>
            <w:tc>
              <w:tcPr>
                <w:tcW w:w="0" w:type="auto"/>
                <w:vAlign w:val="center"/>
              </w:tcPr>
              <w:p w:rsidR="00526317" w:rsidRPr="00343921" w:rsidRDefault="00526317" w:rsidP="00343921">
                <w:pPr>
                  <w:jc w:val="center"/>
                </w:pPr>
                <w:r w:rsidRPr="00343921">
                  <w:t>1392532,42</w:t>
                </w:r>
              </w:p>
            </w:tc>
            <w:tc>
              <w:tcPr>
                <w:tcW w:w="0" w:type="auto"/>
                <w:vAlign w:val="center"/>
              </w:tcPr>
              <w:p w:rsidR="00526317" w:rsidRPr="00343921" w:rsidRDefault="00526317" w:rsidP="00343921">
                <w:pPr>
                  <w:jc w:val="center"/>
                </w:pPr>
                <w:r w:rsidRPr="00343921">
                  <w:t>418554,32</w:t>
                </w:r>
              </w:p>
            </w:tc>
          </w:tr>
          <w:tr w:rsidR="00526317" w:rsidRPr="00343921" w:rsidTr="00526317">
            <w:trPr>
              <w:trHeight w:val="20"/>
            </w:trPr>
            <w:tc>
              <w:tcPr>
                <w:tcW w:w="0" w:type="auto"/>
                <w:vAlign w:val="center"/>
              </w:tcPr>
              <w:p w:rsidR="00526317" w:rsidRPr="00343921" w:rsidRDefault="00526317" w:rsidP="00343921">
                <w:pPr>
                  <w:jc w:val="center"/>
                </w:pPr>
                <w:r w:rsidRPr="00343921">
                  <w:t>115</w:t>
                </w:r>
              </w:p>
            </w:tc>
            <w:tc>
              <w:tcPr>
                <w:tcW w:w="0" w:type="auto"/>
                <w:vAlign w:val="center"/>
              </w:tcPr>
              <w:p w:rsidR="00526317" w:rsidRPr="00343921" w:rsidRDefault="00526317" w:rsidP="00343921">
                <w:pPr>
                  <w:jc w:val="center"/>
                </w:pPr>
                <w:r w:rsidRPr="00343921">
                  <w:t>195°56'43"</w:t>
                </w:r>
              </w:p>
            </w:tc>
            <w:tc>
              <w:tcPr>
                <w:tcW w:w="0" w:type="auto"/>
                <w:vAlign w:val="center"/>
              </w:tcPr>
              <w:p w:rsidR="00526317" w:rsidRPr="00343921" w:rsidRDefault="00526317" w:rsidP="00343921">
                <w:pPr>
                  <w:jc w:val="center"/>
                </w:pPr>
                <w:r w:rsidRPr="00343921">
                  <w:t>2,26</w:t>
                </w:r>
              </w:p>
            </w:tc>
            <w:tc>
              <w:tcPr>
                <w:tcW w:w="0" w:type="auto"/>
                <w:vAlign w:val="center"/>
              </w:tcPr>
              <w:p w:rsidR="00526317" w:rsidRPr="00343921" w:rsidRDefault="00526317" w:rsidP="00343921">
                <w:pPr>
                  <w:jc w:val="center"/>
                </w:pPr>
                <w:r w:rsidRPr="00343921">
                  <w:t>1392530,83</w:t>
                </w:r>
              </w:p>
            </w:tc>
            <w:tc>
              <w:tcPr>
                <w:tcW w:w="0" w:type="auto"/>
                <w:vAlign w:val="center"/>
              </w:tcPr>
              <w:p w:rsidR="00526317" w:rsidRPr="00343921" w:rsidRDefault="00526317" w:rsidP="00343921">
                <w:pPr>
                  <w:jc w:val="center"/>
                </w:pPr>
                <w:r w:rsidRPr="00343921">
                  <w:t>418553,61</w:t>
                </w:r>
              </w:p>
            </w:tc>
          </w:tr>
          <w:tr w:rsidR="00526317" w:rsidRPr="00343921" w:rsidTr="00526317">
            <w:trPr>
              <w:trHeight w:val="20"/>
            </w:trPr>
            <w:tc>
              <w:tcPr>
                <w:tcW w:w="0" w:type="auto"/>
                <w:vAlign w:val="center"/>
              </w:tcPr>
              <w:p w:rsidR="00526317" w:rsidRPr="00343921" w:rsidRDefault="00526317" w:rsidP="00343921">
                <w:pPr>
                  <w:jc w:val="center"/>
                </w:pPr>
                <w:r w:rsidRPr="00343921">
                  <w:t>116</w:t>
                </w:r>
              </w:p>
            </w:tc>
            <w:tc>
              <w:tcPr>
                <w:tcW w:w="0" w:type="auto"/>
                <w:vAlign w:val="center"/>
              </w:tcPr>
              <w:p w:rsidR="00526317" w:rsidRPr="00343921" w:rsidRDefault="00526317" w:rsidP="00343921">
                <w:pPr>
                  <w:jc w:val="center"/>
                </w:pPr>
                <w:r w:rsidRPr="00343921">
                  <w:t>188°22'50"</w:t>
                </w:r>
              </w:p>
            </w:tc>
            <w:tc>
              <w:tcPr>
                <w:tcW w:w="0" w:type="auto"/>
                <w:vAlign w:val="center"/>
              </w:tcPr>
              <w:p w:rsidR="00526317" w:rsidRPr="00343921" w:rsidRDefault="00526317" w:rsidP="00343921">
                <w:pPr>
                  <w:jc w:val="center"/>
                </w:pPr>
                <w:r w:rsidRPr="00343921">
                  <w:t>2,26</w:t>
                </w:r>
              </w:p>
            </w:tc>
            <w:tc>
              <w:tcPr>
                <w:tcW w:w="0" w:type="auto"/>
                <w:vAlign w:val="center"/>
              </w:tcPr>
              <w:p w:rsidR="00526317" w:rsidRPr="00343921" w:rsidRDefault="00526317" w:rsidP="00343921">
                <w:pPr>
                  <w:jc w:val="center"/>
                </w:pPr>
                <w:r w:rsidRPr="00343921">
                  <w:t>1392528,66</w:t>
                </w:r>
              </w:p>
            </w:tc>
            <w:tc>
              <w:tcPr>
                <w:tcW w:w="0" w:type="auto"/>
                <w:vAlign w:val="center"/>
              </w:tcPr>
              <w:p w:rsidR="00526317" w:rsidRPr="00343921" w:rsidRDefault="00526317" w:rsidP="00343921">
                <w:pPr>
                  <w:jc w:val="center"/>
                </w:pPr>
                <w:r w:rsidRPr="00343921">
                  <w:t>418552,99</w:t>
                </w:r>
              </w:p>
            </w:tc>
          </w:tr>
          <w:tr w:rsidR="00526317" w:rsidRPr="00343921" w:rsidTr="00526317">
            <w:trPr>
              <w:trHeight w:val="20"/>
            </w:trPr>
            <w:tc>
              <w:tcPr>
                <w:tcW w:w="0" w:type="auto"/>
                <w:vAlign w:val="center"/>
              </w:tcPr>
              <w:p w:rsidR="00526317" w:rsidRPr="00343921" w:rsidRDefault="00526317" w:rsidP="00343921">
                <w:pPr>
                  <w:jc w:val="center"/>
                </w:pPr>
                <w:r w:rsidRPr="00343921">
                  <w:t>117</w:t>
                </w:r>
              </w:p>
            </w:tc>
            <w:tc>
              <w:tcPr>
                <w:tcW w:w="0" w:type="auto"/>
                <w:vAlign w:val="center"/>
              </w:tcPr>
              <w:p w:rsidR="00526317" w:rsidRPr="00343921" w:rsidRDefault="00526317" w:rsidP="00343921">
                <w:pPr>
                  <w:jc w:val="center"/>
                </w:pPr>
                <w:r w:rsidRPr="00343921">
                  <w:t>181°39'20"</w:t>
                </w:r>
              </w:p>
            </w:tc>
            <w:tc>
              <w:tcPr>
                <w:tcW w:w="0" w:type="auto"/>
                <w:vAlign w:val="center"/>
              </w:tcPr>
              <w:p w:rsidR="00526317" w:rsidRPr="00343921" w:rsidRDefault="00526317" w:rsidP="00343921">
                <w:pPr>
                  <w:jc w:val="center"/>
                </w:pPr>
                <w:r w:rsidRPr="00343921">
                  <w:t>1,73</w:t>
                </w:r>
              </w:p>
            </w:tc>
            <w:tc>
              <w:tcPr>
                <w:tcW w:w="0" w:type="auto"/>
                <w:vAlign w:val="center"/>
              </w:tcPr>
              <w:p w:rsidR="00526317" w:rsidRPr="00343921" w:rsidRDefault="00526317" w:rsidP="00343921">
                <w:pPr>
                  <w:jc w:val="center"/>
                </w:pPr>
                <w:r w:rsidRPr="00343921">
                  <w:t>1392526,42</w:t>
                </w:r>
              </w:p>
            </w:tc>
            <w:tc>
              <w:tcPr>
                <w:tcW w:w="0" w:type="auto"/>
                <w:vAlign w:val="center"/>
              </w:tcPr>
              <w:p w:rsidR="00526317" w:rsidRPr="00343921" w:rsidRDefault="00526317" w:rsidP="00343921">
                <w:pPr>
                  <w:jc w:val="center"/>
                </w:pPr>
                <w:r w:rsidRPr="00343921">
                  <w:t>418552,66</w:t>
                </w:r>
              </w:p>
            </w:tc>
          </w:tr>
          <w:tr w:rsidR="00526317" w:rsidRPr="00343921" w:rsidTr="00526317">
            <w:trPr>
              <w:trHeight w:val="20"/>
            </w:trPr>
            <w:tc>
              <w:tcPr>
                <w:tcW w:w="0" w:type="auto"/>
                <w:vAlign w:val="center"/>
              </w:tcPr>
              <w:p w:rsidR="00526317" w:rsidRPr="00343921" w:rsidRDefault="00526317" w:rsidP="00343921">
                <w:pPr>
                  <w:jc w:val="center"/>
                </w:pPr>
                <w:r w:rsidRPr="00343921">
                  <w:t>118</w:t>
                </w:r>
              </w:p>
            </w:tc>
            <w:tc>
              <w:tcPr>
                <w:tcW w:w="0" w:type="auto"/>
                <w:vAlign w:val="center"/>
              </w:tcPr>
              <w:p w:rsidR="00526317" w:rsidRPr="00343921" w:rsidRDefault="00526317" w:rsidP="00343921">
                <w:pPr>
                  <w:jc w:val="center"/>
                </w:pPr>
                <w:r w:rsidRPr="00343921">
                  <w:t>177°24'15"</w:t>
                </w:r>
              </w:p>
            </w:tc>
            <w:tc>
              <w:tcPr>
                <w:tcW w:w="0" w:type="auto"/>
                <w:vAlign w:val="center"/>
              </w:tcPr>
              <w:p w:rsidR="00526317" w:rsidRPr="00343921" w:rsidRDefault="00526317" w:rsidP="00343921">
                <w:pPr>
                  <w:jc w:val="center"/>
                </w:pPr>
                <w:r w:rsidRPr="00343921">
                  <w:t>38,2</w:t>
                </w:r>
              </w:p>
            </w:tc>
            <w:tc>
              <w:tcPr>
                <w:tcW w:w="0" w:type="auto"/>
                <w:vAlign w:val="center"/>
              </w:tcPr>
              <w:p w:rsidR="00526317" w:rsidRPr="00343921" w:rsidRDefault="00526317" w:rsidP="00343921">
                <w:pPr>
                  <w:jc w:val="center"/>
                </w:pPr>
                <w:r w:rsidRPr="00343921">
                  <w:t>1392524,69</w:t>
                </w:r>
              </w:p>
            </w:tc>
            <w:tc>
              <w:tcPr>
                <w:tcW w:w="0" w:type="auto"/>
                <w:vAlign w:val="center"/>
              </w:tcPr>
              <w:p w:rsidR="00526317" w:rsidRPr="00343921" w:rsidRDefault="00526317" w:rsidP="00343921">
                <w:pPr>
                  <w:jc w:val="center"/>
                </w:pPr>
                <w:r w:rsidRPr="00343921">
                  <w:t>418552,61</w:t>
                </w:r>
              </w:p>
            </w:tc>
          </w:tr>
          <w:tr w:rsidR="00526317" w:rsidRPr="00343921" w:rsidTr="00526317">
            <w:trPr>
              <w:trHeight w:val="20"/>
            </w:trPr>
            <w:tc>
              <w:tcPr>
                <w:tcW w:w="0" w:type="auto"/>
                <w:vAlign w:val="center"/>
              </w:tcPr>
              <w:p w:rsidR="00526317" w:rsidRPr="00343921" w:rsidRDefault="00526317" w:rsidP="00343921">
                <w:pPr>
                  <w:jc w:val="center"/>
                </w:pPr>
                <w:r w:rsidRPr="00343921">
                  <w:t>108</w:t>
                </w:r>
              </w:p>
            </w:tc>
            <w:tc>
              <w:tcPr>
                <w:tcW w:w="0" w:type="auto"/>
                <w:vAlign w:val="center"/>
              </w:tcPr>
              <w:p w:rsidR="00526317" w:rsidRPr="00343921" w:rsidRDefault="00526317" w:rsidP="00343921">
                <w:pPr>
                  <w:jc w:val="center"/>
                </w:pPr>
                <w:r w:rsidRPr="00343921">
                  <w:t>66°31'6"</w:t>
                </w:r>
              </w:p>
            </w:tc>
            <w:tc>
              <w:tcPr>
                <w:tcW w:w="0" w:type="auto"/>
                <w:vAlign w:val="center"/>
              </w:tcPr>
              <w:p w:rsidR="00526317" w:rsidRPr="00343921" w:rsidRDefault="00526317" w:rsidP="00343921">
                <w:pPr>
                  <w:jc w:val="center"/>
                </w:pPr>
                <w:r w:rsidRPr="00343921">
                  <w:t>10,89</w:t>
                </w:r>
              </w:p>
            </w:tc>
            <w:tc>
              <w:tcPr>
                <w:tcW w:w="0" w:type="auto"/>
                <w:vAlign w:val="center"/>
              </w:tcPr>
              <w:p w:rsidR="00526317" w:rsidRPr="00343921" w:rsidRDefault="00526317" w:rsidP="00343921">
                <w:pPr>
                  <w:jc w:val="center"/>
                </w:pPr>
                <w:r w:rsidRPr="00343921">
                  <w:t>1392486,53</w:t>
                </w:r>
              </w:p>
            </w:tc>
            <w:tc>
              <w:tcPr>
                <w:tcW w:w="0" w:type="auto"/>
                <w:vAlign w:val="center"/>
              </w:tcPr>
              <w:p w:rsidR="00526317" w:rsidRPr="00343921" w:rsidRDefault="00526317" w:rsidP="00343921">
                <w:pPr>
                  <w:jc w:val="center"/>
                </w:pPr>
                <w:r w:rsidRPr="00343921">
                  <w:t>418554,34</w:t>
                </w:r>
              </w:p>
            </w:tc>
          </w:tr>
          <w:tr w:rsidR="00526317" w:rsidRPr="00343921" w:rsidTr="00526317">
            <w:tc>
              <w:tcPr>
                <w:tcW w:w="0" w:type="auto"/>
                <w:gridSpan w:val="5"/>
                <w:vAlign w:val="center"/>
              </w:tcPr>
              <w:p w:rsidR="00526317" w:rsidRPr="00343921" w:rsidRDefault="00526317" w:rsidP="00343921">
                <w:r w:rsidRPr="00343921">
                  <w:t>№ 9</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63:26:1906003</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63:26:0000000:551</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:551/чзу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19915</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ОДС</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Для ведения сельскохозяйственного производства</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Площадка входа, Площадка для  раскладки плети, 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119</w:t>
                </w:r>
              </w:p>
            </w:tc>
            <w:tc>
              <w:tcPr>
                <w:tcW w:w="0" w:type="auto"/>
                <w:vAlign w:val="center"/>
              </w:tcPr>
              <w:p w:rsidR="00526317" w:rsidRPr="00343921" w:rsidRDefault="00526317" w:rsidP="00343921">
                <w:pPr>
                  <w:jc w:val="center"/>
                </w:pPr>
                <w:r w:rsidRPr="00343921">
                  <w:t>277°53'17"</w:t>
                </w:r>
              </w:p>
            </w:tc>
            <w:tc>
              <w:tcPr>
                <w:tcW w:w="0" w:type="auto"/>
                <w:vAlign w:val="center"/>
              </w:tcPr>
              <w:p w:rsidR="00526317" w:rsidRPr="00343921" w:rsidRDefault="00526317" w:rsidP="00343921">
                <w:pPr>
                  <w:jc w:val="center"/>
                </w:pPr>
                <w:r w:rsidRPr="00343921">
                  <w:t>32,79</w:t>
                </w:r>
              </w:p>
            </w:tc>
            <w:tc>
              <w:tcPr>
                <w:tcW w:w="0" w:type="auto"/>
                <w:vAlign w:val="center"/>
              </w:tcPr>
              <w:p w:rsidR="00526317" w:rsidRPr="00343921" w:rsidRDefault="00526317" w:rsidP="00343921">
                <w:pPr>
                  <w:jc w:val="center"/>
                </w:pPr>
                <w:r w:rsidRPr="00343921">
                  <w:t>1393437,98</w:t>
                </w:r>
              </w:p>
            </w:tc>
            <w:tc>
              <w:tcPr>
                <w:tcW w:w="0" w:type="auto"/>
                <w:vAlign w:val="center"/>
              </w:tcPr>
              <w:p w:rsidR="00526317" w:rsidRPr="00343921" w:rsidRDefault="00526317" w:rsidP="00343921">
                <w:pPr>
                  <w:jc w:val="center"/>
                </w:pPr>
                <w:r w:rsidRPr="00343921">
                  <w:t>418406,38</w:t>
                </w:r>
              </w:p>
            </w:tc>
          </w:tr>
          <w:tr w:rsidR="00526317" w:rsidRPr="00343921" w:rsidTr="00526317">
            <w:trPr>
              <w:trHeight w:val="20"/>
            </w:trPr>
            <w:tc>
              <w:tcPr>
                <w:tcW w:w="0" w:type="auto"/>
                <w:vAlign w:val="center"/>
              </w:tcPr>
              <w:p w:rsidR="00526317" w:rsidRPr="00343921" w:rsidRDefault="00526317" w:rsidP="00343921">
                <w:pPr>
                  <w:jc w:val="center"/>
                </w:pPr>
                <w:r w:rsidRPr="00343921">
                  <w:t>120</w:t>
                </w:r>
              </w:p>
            </w:tc>
            <w:tc>
              <w:tcPr>
                <w:tcW w:w="0" w:type="auto"/>
                <w:vAlign w:val="center"/>
              </w:tcPr>
              <w:p w:rsidR="00526317" w:rsidRPr="00343921" w:rsidRDefault="00526317" w:rsidP="00343921">
                <w:pPr>
                  <w:jc w:val="center"/>
                </w:pPr>
                <w:r w:rsidRPr="00343921">
                  <w:t>175°23'41"</w:t>
                </w:r>
              </w:p>
            </w:tc>
            <w:tc>
              <w:tcPr>
                <w:tcW w:w="0" w:type="auto"/>
                <w:vAlign w:val="center"/>
              </w:tcPr>
              <w:p w:rsidR="00526317" w:rsidRPr="00343921" w:rsidRDefault="00526317" w:rsidP="00343921">
                <w:pPr>
                  <w:jc w:val="center"/>
                </w:pPr>
                <w:r w:rsidRPr="00343921">
                  <w:t>82,07</w:t>
                </w:r>
              </w:p>
            </w:tc>
            <w:tc>
              <w:tcPr>
                <w:tcW w:w="0" w:type="auto"/>
                <w:vAlign w:val="center"/>
              </w:tcPr>
              <w:p w:rsidR="00526317" w:rsidRPr="00343921" w:rsidRDefault="00526317" w:rsidP="00343921">
                <w:pPr>
                  <w:jc w:val="center"/>
                </w:pPr>
                <w:r w:rsidRPr="00343921">
                  <w:t>1393442,48</w:t>
                </w:r>
              </w:p>
            </w:tc>
            <w:tc>
              <w:tcPr>
                <w:tcW w:w="0" w:type="auto"/>
                <w:vAlign w:val="center"/>
              </w:tcPr>
              <w:p w:rsidR="00526317" w:rsidRPr="00343921" w:rsidRDefault="00526317" w:rsidP="00343921">
                <w:pPr>
                  <w:jc w:val="center"/>
                </w:pPr>
                <w:r w:rsidRPr="00343921">
                  <w:t>418373,90</w:t>
                </w:r>
              </w:p>
            </w:tc>
          </w:tr>
          <w:tr w:rsidR="00526317" w:rsidRPr="00343921" w:rsidTr="00526317">
            <w:trPr>
              <w:trHeight w:val="20"/>
            </w:trPr>
            <w:tc>
              <w:tcPr>
                <w:tcW w:w="0" w:type="auto"/>
                <w:vAlign w:val="center"/>
              </w:tcPr>
              <w:p w:rsidR="00526317" w:rsidRPr="00343921" w:rsidRDefault="00526317" w:rsidP="00343921">
                <w:pPr>
                  <w:jc w:val="center"/>
                </w:pPr>
                <w:r w:rsidRPr="00343921">
                  <w:t>121</w:t>
                </w:r>
              </w:p>
            </w:tc>
            <w:tc>
              <w:tcPr>
                <w:tcW w:w="0" w:type="auto"/>
                <w:vAlign w:val="center"/>
              </w:tcPr>
              <w:p w:rsidR="00526317" w:rsidRPr="00343921" w:rsidRDefault="00526317" w:rsidP="00343921">
                <w:pPr>
                  <w:jc w:val="center"/>
                </w:pPr>
                <w:r w:rsidRPr="00343921">
                  <w:t>85°26'45"</w:t>
                </w:r>
              </w:p>
            </w:tc>
            <w:tc>
              <w:tcPr>
                <w:tcW w:w="0" w:type="auto"/>
                <w:vAlign w:val="center"/>
              </w:tcPr>
              <w:p w:rsidR="00526317" w:rsidRPr="00343921" w:rsidRDefault="00526317" w:rsidP="00343921">
                <w:pPr>
                  <w:jc w:val="center"/>
                </w:pPr>
                <w:r w:rsidRPr="00343921">
                  <w:t>60,2</w:t>
                </w:r>
              </w:p>
            </w:tc>
            <w:tc>
              <w:tcPr>
                <w:tcW w:w="0" w:type="auto"/>
                <w:vAlign w:val="center"/>
              </w:tcPr>
              <w:p w:rsidR="00526317" w:rsidRPr="00343921" w:rsidRDefault="00526317" w:rsidP="00343921">
                <w:pPr>
                  <w:jc w:val="center"/>
                </w:pPr>
                <w:r w:rsidRPr="00343921">
                  <w:t>1393360,67</w:t>
                </w:r>
              </w:p>
            </w:tc>
            <w:tc>
              <w:tcPr>
                <w:tcW w:w="0" w:type="auto"/>
                <w:vAlign w:val="center"/>
              </w:tcPr>
              <w:p w:rsidR="00526317" w:rsidRPr="00343921" w:rsidRDefault="00526317" w:rsidP="00343921">
                <w:pPr>
                  <w:jc w:val="center"/>
                </w:pPr>
                <w:r w:rsidRPr="00343921">
                  <w:t>418380,49</w:t>
                </w:r>
              </w:p>
            </w:tc>
          </w:tr>
          <w:tr w:rsidR="00526317" w:rsidRPr="00343921" w:rsidTr="00526317">
            <w:trPr>
              <w:trHeight w:val="20"/>
            </w:trPr>
            <w:tc>
              <w:tcPr>
                <w:tcW w:w="0" w:type="auto"/>
                <w:vAlign w:val="center"/>
              </w:tcPr>
              <w:p w:rsidR="00526317" w:rsidRPr="00343921" w:rsidRDefault="00526317" w:rsidP="00343921">
                <w:pPr>
                  <w:jc w:val="center"/>
                </w:pPr>
                <w:r w:rsidRPr="00343921">
                  <w:t>122</w:t>
                </w:r>
              </w:p>
            </w:tc>
            <w:tc>
              <w:tcPr>
                <w:tcW w:w="0" w:type="auto"/>
                <w:vAlign w:val="center"/>
              </w:tcPr>
              <w:p w:rsidR="00526317" w:rsidRPr="00343921" w:rsidRDefault="00526317" w:rsidP="00343921">
                <w:pPr>
                  <w:jc w:val="center"/>
                </w:pPr>
                <w:r w:rsidRPr="00343921">
                  <w:t>356°23'49"</w:t>
                </w:r>
              </w:p>
            </w:tc>
            <w:tc>
              <w:tcPr>
                <w:tcW w:w="0" w:type="auto"/>
                <w:vAlign w:val="center"/>
              </w:tcPr>
              <w:p w:rsidR="00526317" w:rsidRPr="00343921" w:rsidRDefault="00526317" w:rsidP="00343921">
                <w:pPr>
                  <w:jc w:val="center"/>
                </w:pPr>
                <w:r w:rsidRPr="00343921">
                  <w:t>31,98</w:t>
                </w:r>
              </w:p>
            </w:tc>
            <w:tc>
              <w:tcPr>
                <w:tcW w:w="0" w:type="auto"/>
                <w:vAlign w:val="center"/>
              </w:tcPr>
              <w:p w:rsidR="00526317" w:rsidRPr="00343921" w:rsidRDefault="00526317" w:rsidP="00343921">
                <w:pPr>
                  <w:jc w:val="center"/>
                </w:pPr>
                <w:r w:rsidRPr="00343921">
                  <w:t>1393365,45</w:t>
                </w:r>
              </w:p>
            </w:tc>
            <w:tc>
              <w:tcPr>
                <w:tcW w:w="0" w:type="auto"/>
                <w:vAlign w:val="center"/>
              </w:tcPr>
              <w:p w:rsidR="00526317" w:rsidRPr="00343921" w:rsidRDefault="00526317" w:rsidP="00343921">
                <w:pPr>
                  <w:jc w:val="center"/>
                </w:pPr>
                <w:r w:rsidRPr="00343921">
                  <w:t>418440,50</w:t>
                </w:r>
              </w:p>
            </w:tc>
          </w:tr>
          <w:tr w:rsidR="00526317" w:rsidRPr="00343921" w:rsidTr="00526317">
            <w:trPr>
              <w:trHeight w:val="20"/>
            </w:trPr>
            <w:tc>
              <w:tcPr>
                <w:tcW w:w="0" w:type="auto"/>
                <w:vAlign w:val="center"/>
              </w:tcPr>
              <w:p w:rsidR="00526317" w:rsidRPr="00343921" w:rsidRDefault="00526317" w:rsidP="00343921">
                <w:pPr>
                  <w:jc w:val="center"/>
                </w:pPr>
                <w:r w:rsidRPr="00343921">
                  <w:t>123</w:t>
                </w:r>
              </w:p>
            </w:tc>
            <w:tc>
              <w:tcPr>
                <w:tcW w:w="0" w:type="auto"/>
                <w:vAlign w:val="center"/>
              </w:tcPr>
              <w:p w:rsidR="00526317" w:rsidRPr="00343921" w:rsidRDefault="00526317" w:rsidP="00343921">
                <w:pPr>
                  <w:jc w:val="center"/>
                </w:pPr>
                <w:r w:rsidRPr="00343921">
                  <w:t>265°33'9"</w:t>
                </w:r>
              </w:p>
            </w:tc>
            <w:tc>
              <w:tcPr>
                <w:tcW w:w="0" w:type="auto"/>
                <w:vAlign w:val="center"/>
              </w:tcPr>
              <w:p w:rsidR="00526317" w:rsidRPr="00343921" w:rsidRDefault="00526317" w:rsidP="00343921">
                <w:pPr>
                  <w:jc w:val="center"/>
                </w:pPr>
                <w:r w:rsidRPr="00343921">
                  <w:t>28,76</w:t>
                </w:r>
              </w:p>
            </w:tc>
            <w:tc>
              <w:tcPr>
                <w:tcW w:w="0" w:type="auto"/>
                <w:vAlign w:val="center"/>
              </w:tcPr>
              <w:p w:rsidR="00526317" w:rsidRPr="00343921" w:rsidRDefault="00526317" w:rsidP="00343921">
                <w:pPr>
                  <w:jc w:val="center"/>
                </w:pPr>
                <w:r w:rsidRPr="00343921">
                  <w:t>1393397,37</w:t>
                </w:r>
              </w:p>
            </w:tc>
            <w:tc>
              <w:tcPr>
                <w:tcW w:w="0" w:type="auto"/>
                <w:vAlign w:val="center"/>
              </w:tcPr>
              <w:p w:rsidR="00526317" w:rsidRPr="00343921" w:rsidRDefault="00526317" w:rsidP="00343921">
                <w:pPr>
                  <w:jc w:val="center"/>
                </w:pPr>
                <w:r w:rsidRPr="00343921">
                  <w:t>418438,49</w:t>
                </w:r>
              </w:p>
            </w:tc>
          </w:tr>
          <w:tr w:rsidR="00526317" w:rsidRPr="00343921" w:rsidTr="00526317">
            <w:trPr>
              <w:trHeight w:val="20"/>
            </w:trPr>
            <w:tc>
              <w:tcPr>
                <w:tcW w:w="0" w:type="auto"/>
                <w:vAlign w:val="center"/>
              </w:tcPr>
              <w:p w:rsidR="00526317" w:rsidRPr="00343921" w:rsidRDefault="00526317" w:rsidP="00343921">
                <w:pPr>
                  <w:jc w:val="center"/>
                </w:pPr>
                <w:r w:rsidRPr="00343921">
                  <w:t>124</w:t>
                </w:r>
              </w:p>
            </w:tc>
            <w:tc>
              <w:tcPr>
                <w:tcW w:w="0" w:type="auto"/>
                <w:vAlign w:val="center"/>
              </w:tcPr>
              <w:p w:rsidR="00526317" w:rsidRPr="00343921" w:rsidRDefault="00526317" w:rsidP="00343921">
                <w:pPr>
                  <w:jc w:val="center"/>
                </w:pPr>
                <w:r w:rsidRPr="00343921">
                  <w:t>355°24'33"</w:t>
                </w:r>
              </w:p>
            </w:tc>
            <w:tc>
              <w:tcPr>
                <w:tcW w:w="0" w:type="auto"/>
                <w:vAlign w:val="center"/>
              </w:tcPr>
              <w:p w:rsidR="00526317" w:rsidRPr="00343921" w:rsidRDefault="00526317" w:rsidP="00343921">
                <w:pPr>
                  <w:jc w:val="center"/>
                </w:pPr>
                <w:r w:rsidRPr="00343921">
                  <w:t>42,98</w:t>
                </w:r>
              </w:p>
            </w:tc>
            <w:tc>
              <w:tcPr>
                <w:tcW w:w="0" w:type="auto"/>
                <w:vAlign w:val="center"/>
              </w:tcPr>
              <w:p w:rsidR="00526317" w:rsidRPr="00343921" w:rsidRDefault="00526317" w:rsidP="00343921">
                <w:pPr>
                  <w:jc w:val="center"/>
                </w:pPr>
                <w:r w:rsidRPr="00343921">
                  <w:t>1393395,14</w:t>
                </w:r>
              </w:p>
            </w:tc>
            <w:tc>
              <w:tcPr>
                <w:tcW w:w="0" w:type="auto"/>
                <w:vAlign w:val="center"/>
              </w:tcPr>
              <w:p w:rsidR="00526317" w:rsidRPr="00343921" w:rsidRDefault="00526317" w:rsidP="00343921">
                <w:pPr>
                  <w:jc w:val="center"/>
                </w:pPr>
                <w:r w:rsidRPr="00343921">
                  <w:t>418409,82</w:t>
                </w:r>
              </w:p>
            </w:tc>
          </w:tr>
          <w:tr w:rsidR="00526317" w:rsidRPr="00343921" w:rsidTr="00526317">
            <w:trPr>
              <w:trHeight w:val="20"/>
            </w:trPr>
            <w:tc>
              <w:tcPr>
                <w:tcW w:w="0" w:type="auto"/>
                <w:vAlign w:val="center"/>
              </w:tcPr>
              <w:p w:rsidR="00526317" w:rsidRPr="00343921" w:rsidRDefault="00526317" w:rsidP="00343921">
                <w:pPr>
                  <w:jc w:val="center"/>
                </w:pPr>
                <w:r w:rsidRPr="00343921">
                  <w:t>119</w:t>
                </w:r>
              </w:p>
            </w:tc>
            <w:tc>
              <w:tcPr>
                <w:tcW w:w="0" w:type="auto"/>
                <w:vAlign w:val="center"/>
              </w:tcPr>
              <w:p w:rsidR="00526317" w:rsidRPr="00343921" w:rsidRDefault="00526317" w:rsidP="00343921">
                <w:pPr>
                  <w:jc w:val="center"/>
                </w:pPr>
                <w:r w:rsidRPr="00343921">
                  <w:t>277°53'17"</w:t>
                </w:r>
              </w:p>
            </w:tc>
            <w:tc>
              <w:tcPr>
                <w:tcW w:w="0" w:type="auto"/>
                <w:vAlign w:val="center"/>
              </w:tcPr>
              <w:p w:rsidR="00526317" w:rsidRPr="00343921" w:rsidRDefault="00526317" w:rsidP="00343921">
                <w:pPr>
                  <w:jc w:val="center"/>
                </w:pPr>
                <w:r w:rsidRPr="00343921">
                  <w:t>32,79</w:t>
                </w:r>
              </w:p>
            </w:tc>
            <w:tc>
              <w:tcPr>
                <w:tcW w:w="0" w:type="auto"/>
                <w:vAlign w:val="center"/>
              </w:tcPr>
              <w:p w:rsidR="00526317" w:rsidRPr="00343921" w:rsidRDefault="00526317" w:rsidP="00343921">
                <w:pPr>
                  <w:jc w:val="center"/>
                </w:pPr>
                <w:r w:rsidRPr="00343921">
                  <w:t>1393437,98</w:t>
                </w:r>
              </w:p>
            </w:tc>
            <w:tc>
              <w:tcPr>
                <w:tcW w:w="0" w:type="auto"/>
                <w:vAlign w:val="center"/>
              </w:tcPr>
              <w:p w:rsidR="00526317" w:rsidRPr="00343921" w:rsidRDefault="00526317" w:rsidP="00343921">
                <w:pPr>
                  <w:jc w:val="center"/>
                </w:pPr>
                <w:r w:rsidRPr="00343921">
                  <w:t>418406,38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125</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1393847,75</w:t>
                </w:r>
              </w:p>
            </w:tc>
            <w:tc>
              <w:tcPr>
                <w:tcW w:w="0" w:type="auto"/>
                <w:vAlign w:val="center"/>
              </w:tcPr>
              <w:p w:rsidR="00526317" w:rsidRPr="00343921" w:rsidRDefault="00526317" w:rsidP="00343921">
                <w:pPr>
                  <w:jc w:val="center"/>
                </w:pPr>
                <w:r w:rsidRPr="00343921">
                  <w:t>418386,99</w:t>
                </w:r>
              </w:p>
            </w:tc>
          </w:tr>
          <w:tr w:rsidR="00526317" w:rsidRPr="00343921" w:rsidTr="00526317">
            <w:trPr>
              <w:trHeight w:val="20"/>
            </w:trPr>
            <w:tc>
              <w:tcPr>
                <w:tcW w:w="0" w:type="auto"/>
                <w:vAlign w:val="center"/>
              </w:tcPr>
              <w:p w:rsidR="00526317" w:rsidRPr="00343921" w:rsidRDefault="00526317" w:rsidP="00343921">
                <w:pPr>
                  <w:jc w:val="center"/>
                </w:pPr>
                <w:r w:rsidRPr="00343921">
                  <w:t>126</w:t>
                </w:r>
              </w:p>
            </w:tc>
            <w:tc>
              <w:tcPr>
                <w:tcW w:w="0" w:type="auto"/>
                <w:vAlign w:val="center"/>
              </w:tcPr>
              <w:p w:rsidR="00526317" w:rsidRPr="00343921" w:rsidRDefault="00526317" w:rsidP="00343921">
                <w:pPr>
                  <w:jc w:val="center"/>
                </w:pPr>
                <w:r w:rsidRPr="00343921">
                  <w:t>175°25'34"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1393847,67</w:t>
                </w:r>
              </w:p>
            </w:tc>
            <w:tc>
              <w:tcPr>
                <w:tcW w:w="0" w:type="auto"/>
                <w:vAlign w:val="center"/>
              </w:tcPr>
              <w:p w:rsidR="00526317" w:rsidRPr="00343921" w:rsidRDefault="00526317" w:rsidP="00343921">
                <w:pPr>
                  <w:jc w:val="center"/>
                </w:pPr>
                <w:r w:rsidRPr="00343921">
                  <w:t>418386,00</w:t>
                </w:r>
              </w:p>
            </w:tc>
          </w:tr>
          <w:tr w:rsidR="00526317" w:rsidRPr="00343921" w:rsidTr="00526317">
            <w:trPr>
              <w:trHeight w:val="20"/>
            </w:trPr>
            <w:tc>
              <w:tcPr>
                <w:tcW w:w="0" w:type="auto"/>
                <w:vAlign w:val="center"/>
              </w:tcPr>
              <w:p w:rsidR="00526317" w:rsidRPr="00343921" w:rsidRDefault="00526317" w:rsidP="00343921">
                <w:pPr>
                  <w:jc w:val="center"/>
                </w:pPr>
                <w:r w:rsidRPr="00343921">
                  <w:t>127</w:t>
                </w:r>
              </w:p>
            </w:tc>
            <w:tc>
              <w:tcPr>
                <w:tcW w:w="0" w:type="auto"/>
                <w:vAlign w:val="center"/>
              </w:tcPr>
              <w:p w:rsidR="00526317" w:rsidRPr="00343921" w:rsidRDefault="00526317" w:rsidP="00343921">
                <w:pPr>
                  <w:jc w:val="center"/>
                </w:pPr>
                <w:r w:rsidRPr="00343921">
                  <w:t>85°25'34"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1393846,67</w:t>
                </w:r>
              </w:p>
            </w:tc>
            <w:tc>
              <w:tcPr>
                <w:tcW w:w="0" w:type="auto"/>
                <w:vAlign w:val="center"/>
              </w:tcPr>
              <w:p w:rsidR="00526317" w:rsidRPr="00343921" w:rsidRDefault="00526317" w:rsidP="00343921">
                <w:pPr>
                  <w:jc w:val="center"/>
                </w:pPr>
                <w:r w:rsidRPr="00343921">
                  <w:t>418386,08</w:t>
                </w:r>
              </w:p>
            </w:tc>
          </w:tr>
          <w:tr w:rsidR="00526317" w:rsidRPr="00343921" w:rsidTr="00526317">
            <w:trPr>
              <w:trHeight w:val="20"/>
            </w:trPr>
            <w:tc>
              <w:tcPr>
                <w:tcW w:w="0" w:type="auto"/>
                <w:vAlign w:val="center"/>
              </w:tcPr>
              <w:p w:rsidR="00526317" w:rsidRPr="00343921" w:rsidRDefault="00526317" w:rsidP="00343921">
                <w:pPr>
                  <w:jc w:val="center"/>
                </w:pPr>
                <w:r w:rsidRPr="00343921">
                  <w:t>128</w:t>
                </w:r>
              </w:p>
            </w:tc>
            <w:tc>
              <w:tcPr>
                <w:tcW w:w="0" w:type="auto"/>
                <w:vAlign w:val="center"/>
              </w:tcPr>
              <w:p w:rsidR="00526317" w:rsidRPr="00343921" w:rsidRDefault="00526317" w:rsidP="00343921">
                <w:pPr>
                  <w:jc w:val="center"/>
                </w:pPr>
                <w:r w:rsidRPr="00343921">
                  <w:t>354°51'26"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1393846,75</w:t>
                </w:r>
              </w:p>
            </w:tc>
            <w:tc>
              <w:tcPr>
                <w:tcW w:w="0" w:type="auto"/>
                <w:vAlign w:val="center"/>
              </w:tcPr>
              <w:p w:rsidR="00526317" w:rsidRPr="00343921" w:rsidRDefault="00526317" w:rsidP="00343921">
                <w:pPr>
                  <w:jc w:val="center"/>
                </w:pPr>
                <w:r w:rsidRPr="00343921">
                  <w:t>418387,08</w:t>
                </w:r>
              </w:p>
            </w:tc>
          </w:tr>
          <w:tr w:rsidR="00526317" w:rsidRPr="00343921" w:rsidTr="00526317">
            <w:trPr>
              <w:trHeight w:val="20"/>
            </w:trPr>
            <w:tc>
              <w:tcPr>
                <w:tcW w:w="0" w:type="auto"/>
                <w:vAlign w:val="center"/>
              </w:tcPr>
              <w:p w:rsidR="00526317" w:rsidRPr="00343921" w:rsidRDefault="00526317" w:rsidP="00343921">
                <w:pPr>
                  <w:jc w:val="center"/>
                </w:pPr>
                <w:r w:rsidRPr="00343921">
                  <w:t>125</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1393847,75</w:t>
                </w:r>
              </w:p>
            </w:tc>
            <w:tc>
              <w:tcPr>
                <w:tcW w:w="0" w:type="auto"/>
                <w:vAlign w:val="center"/>
              </w:tcPr>
              <w:p w:rsidR="00526317" w:rsidRPr="00343921" w:rsidRDefault="00526317" w:rsidP="00343921">
                <w:pPr>
                  <w:jc w:val="center"/>
                </w:pPr>
                <w:r w:rsidRPr="00343921">
                  <w:t>418386,99</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129</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1393848,04</w:t>
                </w:r>
              </w:p>
            </w:tc>
            <w:tc>
              <w:tcPr>
                <w:tcW w:w="0" w:type="auto"/>
                <w:vAlign w:val="center"/>
              </w:tcPr>
              <w:p w:rsidR="00526317" w:rsidRPr="00343921" w:rsidRDefault="00526317" w:rsidP="00343921">
                <w:pPr>
                  <w:jc w:val="center"/>
                </w:pPr>
                <w:r w:rsidRPr="00343921">
                  <w:t>418395,18</w:t>
                </w:r>
              </w:p>
            </w:tc>
          </w:tr>
          <w:tr w:rsidR="00526317" w:rsidRPr="00343921" w:rsidTr="00526317">
            <w:trPr>
              <w:trHeight w:val="20"/>
            </w:trPr>
            <w:tc>
              <w:tcPr>
                <w:tcW w:w="0" w:type="auto"/>
                <w:vAlign w:val="center"/>
              </w:tcPr>
              <w:p w:rsidR="00526317" w:rsidRPr="00343921" w:rsidRDefault="00526317" w:rsidP="00343921">
                <w:pPr>
                  <w:jc w:val="center"/>
                </w:pPr>
                <w:r w:rsidRPr="00343921">
                  <w:t>130</w:t>
                </w:r>
              </w:p>
            </w:tc>
            <w:tc>
              <w:tcPr>
                <w:tcW w:w="0" w:type="auto"/>
                <w:vAlign w:val="center"/>
              </w:tcPr>
              <w:p w:rsidR="00526317" w:rsidRPr="00343921" w:rsidRDefault="00526317" w:rsidP="00343921">
                <w:pPr>
                  <w:jc w:val="center"/>
                </w:pPr>
                <w:r w:rsidRPr="00343921">
                  <w:t>174°51'26"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1393847,96</w:t>
                </w:r>
              </w:p>
            </w:tc>
            <w:tc>
              <w:tcPr>
                <w:tcW w:w="0" w:type="auto"/>
                <w:vAlign w:val="center"/>
              </w:tcPr>
              <w:p w:rsidR="00526317" w:rsidRPr="00343921" w:rsidRDefault="00526317" w:rsidP="00343921">
                <w:pPr>
                  <w:jc w:val="center"/>
                </w:pPr>
                <w:r w:rsidRPr="00343921">
                  <w:t>418394,18</w:t>
                </w:r>
              </w:p>
            </w:tc>
          </w:tr>
          <w:tr w:rsidR="00526317" w:rsidRPr="00343921" w:rsidTr="00526317">
            <w:trPr>
              <w:trHeight w:val="20"/>
            </w:trPr>
            <w:tc>
              <w:tcPr>
                <w:tcW w:w="0" w:type="auto"/>
                <w:vAlign w:val="center"/>
              </w:tcPr>
              <w:p w:rsidR="00526317" w:rsidRPr="00343921" w:rsidRDefault="00526317" w:rsidP="00343921">
                <w:pPr>
                  <w:jc w:val="center"/>
                </w:pPr>
                <w:r w:rsidRPr="00343921">
                  <w:t>131</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1393846,96</w:t>
                </w:r>
              </w:p>
            </w:tc>
            <w:tc>
              <w:tcPr>
                <w:tcW w:w="0" w:type="auto"/>
                <w:vAlign w:val="center"/>
              </w:tcPr>
              <w:p w:rsidR="00526317" w:rsidRPr="00343921" w:rsidRDefault="00526317" w:rsidP="00343921">
                <w:pPr>
                  <w:jc w:val="center"/>
                </w:pPr>
                <w:r w:rsidRPr="00343921">
                  <w:t>418394,27</w:t>
                </w:r>
              </w:p>
            </w:tc>
          </w:tr>
          <w:tr w:rsidR="00526317" w:rsidRPr="00343921" w:rsidTr="00526317">
            <w:trPr>
              <w:trHeight w:val="20"/>
            </w:trPr>
            <w:tc>
              <w:tcPr>
                <w:tcW w:w="0" w:type="auto"/>
                <w:vAlign w:val="center"/>
              </w:tcPr>
              <w:p w:rsidR="00526317" w:rsidRPr="00343921" w:rsidRDefault="00526317" w:rsidP="00343921">
                <w:pPr>
                  <w:jc w:val="center"/>
                </w:pPr>
                <w:r w:rsidRPr="00343921">
                  <w:t>132</w:t>
                </w:r>
              </w:p>
            </w:tc>
            <w:tc>
              <w:tcPr>
                <w:tcW w:w="0" w:type="auto"/>
                <w:vAlign w:val="center"/>
              </w:tcPr>
              <w:p w:rsidR="00526317" w:rsidRPr="00343921" w:rsidRDefault="00526317" w:rsidP="00343921">
                <w:pPr>
                  <w:jc w:val="center"/>
                </w:pPr>
                <w:r w:rsidRPr="00343921">
                  <w:t>355°25'34"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1393847,04</w:t>
                </w:r>
              </w:p>
            </w:tc>
            <w:tc>
              <w:tcPr>
                <w:tcW w:w="0" w:type="auto"/>
                <w:vAlign w:val="center"/>
              </w:tcPr>
              <w:p w:rsidR="00526317" w:rsidRPr="00343921" w:rsidRDefault="00526317" w:rsidP="00343921">
                <w:pPr>
                  <w:jc w:val="center"/>
                </w:pPr>
                <w:r w:rsidRPr="00343921">
                  <w:t>418395,26</w:t>
                </w:r>
              </w:p>
            </w:tc>
          </w:tr>
          <w:tr w:rsidR="00526317" w:rsidRPr="00343921" w:rsidTr="00526317">
            <w:trPr>
              <w:trHeight w:val="20"/>
            </w:trPr>
            <w:tc>
              <w:tcPr>
                <w:tcW w:w="0" w:type="auto"/>
                <w:vAlign w:val="center"/>
              </w:tcPr>
              <w:p w:rsidR="00526317" w:rsidRPr="00343921" w:rsidRDefault="00526317" w:rsidP="00343921">
                <w:pPr>
                  <w:jc w:val="center"/>
                </w:pPr>
                <w:r w:rsidRPr="00343921">
                  <w:t>129</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1393848,04</w:t>
                </w:r>
              </w:p>
            </w:tc>
            <w:tc>
              <w:tcPr>
                <w:tcW w:w="0" w:type="auto"/>
                <w:vAlign w:val="center"/>
              </w:tcPr>
              <w:p w:rsidR="00526317" w:rsidRPr="00343921" w:rsidRDefault="00526317" w:rsidP="00343921">
                <w:pPr>
                  <w:jc w:val="center"/>
                </w:pPr>
                <w:r w:rsidRPr="00343921">
                  <w:t>418395,18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133</w:t>
                </w:r>
              </w:p>
            </w:tc>
            <w:tc>
              <w:tcPr>
                <w:tcW w:w="0" w:type="auto"/>
                <w:vAlign w:val="center"/>
              </w:tcPr>
              <w:p w:rsidR="00526317" w:rsidRPr="00343921" w:rsidRDefault="00526317" w:rsidP="00343921">
                <w:pPr>
                  <w:jc w:val="center"/>
                </w:pPr>
                <w:r w:rsidRPr="00343921">
                  <w:t>355°24'10"</w:t>
                </w:r>
              </w:p>
            </w:tc>
            <w:tc>
              <w:tcPr>
                <w:tcW w:w="0" w:type="auto"/>
                <w:vAlign w:val="center"/>
              </w:tcPr>
              <w:p w:rsidR="00526317" w:rsidRPr="00343921" w:rsidRDefault="00526317" w:rsidP="00343921">
                <w:pPr>
                  <w:jc w:val="center"/>
                </w:pPr>
                <w:r w:rsidRPr="00343921">
                  <w:t>100,93</w:t>
                </w:r>
              </w:p>
            </w:tc>
            <w:tc>
              <w:tcPr>
                <w:tcW w:w="0" w:type="auto"/>
                <w:vAlign w:val="center"/>
              </w:tcPr>
              <w:p w:rsidR="00526317" w:rsidRPr="00343921" w:rsidRDefault="00526317" w:rsidP="00343921">
                <w:pPr>
                  <w:jc w:val="center"/>
                </w:pPr>
                <w:r w:rsidRPr="00343921">
                  <w:t>1393486,56</w:t>
                </w:r>
              </w:p>
            </w:tc>
            <w:tc>
              <w:tcPr>
                <w:tcW w:w="0" w:type="auto"/>
                <w:vAlign w:val="center"/>
              </w:tcPr>
              <w:p w:rsidR="00526317" w:rsidRPr="00343921" w:rsidRDefault="00526317" w:rsidP="00343921">
                <w:pPr>
                  <w:jc w:val="center"/>
                </w:pPr>
                <w:r w:rsidRPr="00343921">
                  <w:t>418402,47</w:t>
                </w:r>
              </w:p>
            </w:tc>
          </w:tr>
          <w:tr w:rsidR="00526317" w:rsidRPr="00343921" w:rsidTr="00526317">
            <w:trPr>
              <w:trHeight w:val="20"/>
            </w:trPr>
            <w:tc>
              <w:tcPr>
                <w:tcW w:w="0" w:type="auto"/>
                <w:vAlign w:val="center"/>
              </w:tcPr>
              <w:p w:rsidR="00526317" w:rsidRPr="00343921" w:rsidRDefault="00526317" w:rsidP="00343921">
                <w:pPr>
                  <w:jc w:val="center"/>
                </w:pPr>
                <w:r w:rsidRPr="00343921">
                  <w:t>134</w:t>
                </w:r>
              </w:p>
            </w:tc>
            <w:tc>
              <w:tcPr>
                <w:tcW w:w="0" w:type="auto"/>
                <w:vAlign w:val="center"/>
              </w:tcPr>
              <w:p w:rsidR="00526317" w:rsidRPr="00343921" w:rsidRDefault="00526317" w:rsidP="00343921">
                <w:pPr>
                  <w:jc w:val="center"/>
                </w:pPr>
                <w:r w:rsidRPr="00343921">
                  <w:t>356°17'26"</w:t>
                </w:r>
              </w:p>
            </w:tc>
            <w:tc>
              <w:tcPr>
                <w:tcW w:w="0" w:type="auto"/>
                <w:vAlign w:val="center"/>
              </w:tcPr>
              <w:p w:rsidR="00526317" w:rsidRPr="00343921" w:rsidRDefault="00526317" w:rsidP="00343921">
                <w:pPr>
                  <w:jc w:val="center"/>
                </w:pPr>
                <w:r w:rsidRPr="00343921">
                  <w:t>10,2</w:t>
                </w:r>
              </w:p>
            </w:tc>
            <w:tc>
              <w:tcPr>
                <w:tcW w:w="0" w:type="auto"/>
                <w:vAlign w:val="center"/>
              </w:tcPr>
              <w:p w:rsidR="00526317" w:rsidRPr="00343921" w:rsidRDefault="00526317" w:rsidP="00343921">
                <w:pPr>
                  <w:jc w:val="center"/>
                </w:pPr>
                <w:r w:rsidRPr="00343921">
                  <w:t>1393587,17</w:t>
                </w:r>
              </w:p>
            </w:tc>
            <w:tc>
              <w:tcPr>
                <w:tcW w:w="0" w:type="auto"/>
                <w:vAlign w:val="center"/>
              </w:tcPr>
              <w:p w:rsidR="00526317" w:rsidRPr="00343921" w:rsidRDefault="00526317" w:rsidP="00343921">
                <w:pPr>
                  <w:jc w:val="center"/>
                </w:pPr>
                <w:r w:rsidRPr="00343921">
                  <w:t>418394,38</w:t>
                </w:r>
              </w:p>
            </w:tc>
          </w:tr>
          <w:tr w:rsidR="00526317" w:rsidRPr="00343921" w:rsidTr="00526317">
            <w:trPr>
              <w:trHeight w:val="20"/>
            </w:trPr>
            <w:tc>
              <w:tcPr>
                <w:tcW w:w="0" w:type="auto"/>
                <w:vAlign w:val="center"/>
              </w:tcPr>
              <w:p w:rsidR="00526317" w:rsidRPr="00343921" w:rsidRDefault="00526317" w:rsidP="00343921">
                <w:pPr>
                  <w:jc w:val="center"/>
                </w:pPr>
                <w:r w:rsidRPr="00343921">
                  <w:t>135</w:t>
                </w:r>
              </w:p>
            </w:tc>
            <w:tc>
              <w:tcPr>
                <w:tcW w:w="0" w:type="auto"/>
                <w:vAlign w:val="center"/>
              </w:tcPr>
              <w:p w:rsidR="00526317" w:rsidRPr="00343921" w:rsidRDefault="00526317" w:rsidP="00343921">
                <w:pPr>
                  <w:jc w:val="center"/>
                </w:pPr>
                <w:r w:rsidRPr="00343921">
                  <w:t>357°23'53"</w:t>
                </w:r>
              </w:p>
            </w:tc>
            <w:tc>
              <w:tcPr>
                <w:tcW w:w="0" w:type="auto"/>
                <w:vAlign w:val="center"/>
              </w:tcPr>
              <w:p w:rsidR="00526317" w:rsidRPr="00343921" w:rsidRDefault="00526317" w:rsidP="00343921">
                <w:pPr>
                  <w:jc w:val="center"/>
                </w:pPr>
                <w:r w:rsidRPr="00343921">
                  <w:t>212,13</w:t>
                </w:r>
              </w:p>
            </w:tc>
            <w:tc>
              <w:tcPr>
                <w:tcW w:w="0" w:type="auto"/>
                <w:vAlign w:val="center"/>
              </w:tcPr>
              <w:p w:rsidR="00526317" w:rsidRPr="00343921" w:rsidRDefault="00526317" w:rsidP="00343921">
                <w:pPr>
                  <w:jc w:val="center"/>
                </w:pPr>
                <w:r w:rsidRPr="00343921">
                  <w:t>1393597,35</w:t>
                </w:r>
              </w:p>
            </w:tc>
            <w:tc>
              <w:tcPr>
                <w:tcW w:w="0" w:type="auto"/>
                <w:vAlign w:val="center"/>
              </w:tcPr>
              <w:p w:rsidR="00526317" w:rsidRPr="00343921" w:rsidRDefault="00526317" w:rsidP="00343921">
                <w:pPr>
                  <w:jc w:val="center"/>
                </w:pPr>
                <w:r w:rsidRPr="00343921">
                  <w:t>418393,72</w:t>
                </w:r>
              </w:p>
            </w:tc>
          </w:tr>
          <w:tr w:rsidR="00526317" w:rsidRPr="00343921" w:rsidTr="00526317">
            <w:trPr>
              <w:trHeight w:val="20"/>
            </w:trPr>
            <w:tc>
              <w:tcPr>
                <w:tcW w:w="0" w:type="auto"/>
                <w:vAlign w:val="center"/>
              </w:tcPr>
              <w:p w:rsidR="00526317" w:rsidRPr="00343921" w:rsidRDefault="00526317" w:rsidP="00343921">
                <w:pPr>
                  <w:jc w:val="center"/>
                </w:pPr>
                <w:r w:rsidRPr="00343921">
                  <w:t>136</w:t>
                </w:r>
              </w:p>
            </w:tc>
            <w:tc>
              <w:tcPr>
                <w:tcW w:w="0" w:type="auto"/>
                <w:vAlign w:val="center"/>
              </w:tcPr>
              <w:p w:rsidR="00526317" w:rsidRPr="00343921" w:rsidRDefault="00526317" w:rsidP="00343921">
                <w:pPr>
                  <w:jc w:val="center"/>
                </w:pPr>
                <w:r w:rsidRPr="00343921">
                  <w:t>356°54'32"</w:t>
                </w:r>
              </w:p>
            </w:tc>
            <w:tc>
              <w:tcPr>
                <w:tcW w:w="0" w:type="auto"/>
                <w:vAlign w:val="center"/>
              </w:tcPr>
              <w:p w:rsidR="00526317" w:rsidRPr="00343921" w:rsidRDefault="00526317" w:rsidP="00343921">
                <w:pPr>
                  <w:jc w:val="center"/>
                </w:pPr>
                <w:r w:rsidRPr="00343921">
                  <w:t>5,38</w:t>
                </w:r>
              </w:p>
            </w:tc>
            <w:tc>
              <w:tcPr>
                <w:tcW w:w="0" w:type="auto"/>
                <w:vAlign w:val="center"/>
              </w:tcPr>
              <w:p w:rsidR="00526317" w:rsidRPr="00343921" w:rsidRDefault="00526317" w:rsidP="00343921">
                <w:pPr>
                  <w:jc w:val="center"/>
                </w:pPr>
                <w:r w:rsidRPr="00343921">
                  <w:t>1393809,26</w:t>
                </w:r>
              </w:p>
            </w:tc>
            <w:tc>
              <w:tcPr>
                <w:tcW w:w="0" w:type="auto"/>
                <w:vAlign w:val="center"/>
              </w:tcPr>
              <w:p w:rsidR="00526317" w:rsidRPr="00343921" w:rsidRDefault="00526317" w:rsidP="00343921">
                <w:pPr>
                  <w:jc w:val="center"/>
                </w:pPr>
                <w:r w:rsidRPr="00343921">
                  <w:t>418384,09</w:t>
                </w:r>
              </w:p>
            </w:tc>
          </w:tr>
          <w:tr w:rsidR="00526317" w:rsidRPr="00343921" w:rsidTr="00526317">
            <w:trPr>
              <w:trHeight w:val="20"/>
            </w:trPr>
            <w:tc>
              <w:tcPr>
                <w:tcW w:w="0" w:type="auto"/>
                <w:vAlign w:val="center"/>
              </w:tcPr>
              <w:p w:rsidR="00526317" w:rsidRPr="00343921" w:rsidRDefault="00526317" w:rsidP="00343921">
                <w:pPr>
                  <w:jc w:val="center"/>
                </w:pPr>
                <w:r w:rsidRPr="00343921">
                  <w:t>137</w:t>
                </w:r>
              </w:p>
            </w:tc>
            <w:tc>
              <w:tcPr>
                <w:tcW w:w="0" w:type="auto"/>
                <w:vAlign w:val="center"/>
              </w:tcPr>
              <w:p w:rsidR="00526317" w:rsidRPr="00343921" w:rsidRDefault="00526317" w:rsidP="00343921">
                <w:pPr>
                  <w:jc w:val="center"/>
                </w:pPr>
                <w:r w:rsidRPr="00343921">
                  <w:t>356°15'28"</w:t>
                </w:r>
              </w:p>
            </w:tc>
            <w:tc>
              <w:tcPr>
                <w:tcW w:w="0" w:type="auto"/>
                <w:vAlign w:val="center"/>
              </w:tcPr>
              <w:p w:rsidR="00526317" w:rsidRPr="00343921" w:rsidRDefault="00526317" w:rsidP="00343921">
                <w:pPr>
                  <w:jc w:val="center"/>
                </w:pPr>
                <w:r w:rsidRPr="00343921">
                  <w:t>35,55</w:t>
                </w:r>
              </w:p>
            </w:tc>
            <w:tc>
              <w:tcPr>
                <w:tcW w:w="0" w:type="auto"/>
                <w:vAlign w:val="center"/>
              </w:tcPr>
              <w:p w:rsidR="00526317" w:rsidRPr="00343921" w:rsidRDefault="00526317" w:rsidP="00343921">
                <w:pPr>
                  <w:jc w:val="center"/>
                </w:pPr>
                <w:r w:rsidRPr="00343921">
                  <w:t>1393814,63</w:t>
                </w:r>
              </w:p>
            </w:tc>
            <w:tc>
              <w:tcPr>
                <w:tcW w:w="0" w:type="auto"/>
                <w:vAlign w:val="center"/>
              </w:tcPr>
              <w:p w:rsidR="00526317" w:rsidRPr="00343921" w:rsidRDefault="00526317" w:rsidP="00343921">
                <w:pPr>
                  <w:jc w:val="center"/>
                </w:pPr>
                <w:r w:rsidRPr="00343921">
                  <w:t>418383,80</w:t>
                </w:r>
              </w:p>
            </w:tc>
          </w:tr>
          <w:tr w:rsidR="00526317" w:rsidRPr="00343921" w:rsidTr="00526317">
            <w:trPr>
              <w:trHeight w:val="20"/>
            </w:trPr>
            <w:tc>
              <w:tcPr>
                <w:tcW w:w="0" w:type="auto"/>
                <w:vAlign w:val="center"/>
              </w:tcPr>
              <w:p w:rsidR="00526317" w:rsidRPr="00343921" w:rsidRDefault="00526317" w:rsidP="00343921">
                <w:pPr>
                  <w:jc w:val="center"/>
                </w:pPr>
                <w:r w:rsidRPr="00343921">
                  <w:t>138</w:t>
                </w:r>
              </w:p>
            </w:tc>
            <w:tc>
              <w:tcPr>
                <w:tcW w:w="0" w:type="auto"/>
                <w:vAlign w:val="center"/>
              </w:tcPr>
              <w:p w:rsidR="00526317" w:rsidRPr="00343921" w:rsidRDefault="00526317" w:rsidP="00343921">
                <w:pPr>
                  <w:jc w:val="center"/>
                </w:pPr>
                <w:r w:rsidRPr="00343921">
                  <w:t>276°32'22"</w:t>
                </w:r>
              </w:p>
            </w:tc>
            <w:tc>
              <w:tcPr>
                <w:tcW w:w="0" w:type="auto"/>
                <w:vAlign w:val="center"/>
              </w:tcPr>
              <w:p w:rsidR="00526317" w:rsidRPr="00343921" w:rsidRDefault="00526317" w:rsidP="00343921">
                <w:pPr>
                  <w:jc w:val="center"/>
                </w:pPr>
                <w:r w:rsidRPr="00343921">
                  <w:t>39,07</w:t>
                </w:r>
              </w:p>
            </w:tc>
            <w:tc>
              <w:tcPr>
                <w:tcW w:w="0" w:type="auto"/>
                <w:vAlign w:val="center"/>
              </w:tcPr>
              <w:p w:rsidR="00526317" w:rsidRPr="00343921" w:rsidRDefault="00526317" w:rsidP="00343921">
                <w:pPr>
                  <w:jc w:val="center"/>
                </w:pPr>
                <w:r w:rsidRPr="00343921">
                  <w:t>1393850,10</w:t>
                </w:r>
              </w:p>
            </w:tc>
            <w:tc>
              <w:tcPr>
                <w:tcW w:w="0" w:type="auto"/>
                <w:vAlign w:val="center"/>
              </w:tcPr>
              <w:p w:rsidR="00526317" w:rsidRPr="00343921" w:rsidRDefault="00526317" w:rsidP="00343921">
                <w:pPr>
                  <w:jc w:val="center"/>
                </w:pPr>
                <w:r w:rsidRPr="00343921">
                  <w:t>418381,48</w:t>
                </w:r>
              </w:p>
            </w:tc>
          </w:tr>
          <w:tr w:rsidR="00526317" w:rsidRPr="00343921" w:rsidTr="00526317">
            <w:trPr>
              <w:trHeight w:val="20"/>
            </w:trPr>
            <w:tc>
              <w:tcPr>
                <w:tcW w:w="0" w:type="auto"/>
                <w:vAlign w:val="center"/>
              </w:tcPr>
              <w:p w:rsidR="00526317" w:rsidRPr="00343921" w:rsidRDefault="00526317" w:rsidP="00343921">
                <w:pPr>
                  <w:jc w:val="center"/>
                </w:pPr>
                <w:r w:rsidRPr="00343921">
                  <w:t>139</w:t>
                </w:r>
              </w:p>
            </w:tc>
            <w:tc>
              <w:tcPr>
                <w:tcW w:w="0" w:type="auto"/>
                <w:vAlign w:val="center"/>
              </w:tcPr>
              <w:p w:rsidR="00526317" w:rsidRPr="00343921" w:rsidRDefault="00526317" w:rsidP="00343921">
                <w:pPr>
                  <w:jc w:val="center"/>
                </w:pPr>
                <w:r w:rsidRPr="00343921">
                  <w:t>289°12'1"</w:t>
                </w:r>
              </w:p>
            </w:tc>
            <w:tc>
              <w:tcPr>
                <w:tcW w:w="0" w:type="auto"/>
                <w:vAlign w:val="center"/>
              </w:tcPr>
              <w:p w:rsidR="00526317" w:rsidRPr="00343921" w:rsidRDefault="00526317" w:rsidP="00343921">
                <w:pPr>
                  <w:jc w:val="center"/>
                </w:pPr>
                <w:r w:rsidRPr="00343921">
                  <w:t>22,26</w:t>
                </w:r>
              </w:p>
            </w:tc>
            <w:tc>
              <w:tcPr>
                <w:tcW w:w="0" w:type="auto"/>
                <w:vAlign w:val="center"/>
              </w:tcPr>
              <w:p w:rsidR="00526317" w:rsidRPr="00343921" w:rsidRDefault="00526317" w:rsidP="00343921">
                <w:pPr>
                  <w:jc w:val="center"/>
                </w:pPr>
                <w:r w:rsidRPr="00343921">
                  <w:t>1393854,55</w:t>
                </w:r>
              </w:p>
            </w:tc>
            <w:tc>
              <w:tcPr>
                <w:tcW w:w="0" w:type="auto"/>
                <w:vAlign w:val="center"/>
              </w:tcPr>
              <w:p w:rsidR="00526317" w:rsidRPr="00343921" w:rsidRDefault="00526317" w:rsidP="00343921">
                <w:pPr>
                  <w:jc w:val="center"/>
                </w:pPr>
                <w:r w:rsidRPr="00343921">
                  <w:t>418342,66</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140</w:t>
                </w:r>
              </w:p>
            </w:tc>
            <w:tc>
              <w:tcPr>
                <w:tcW w:w="0" w:type="auto"/>
                <w:vAlign w:val="center"/>
              </w:tcPr>
              <w:p w:rsidR="00526317" w:rsidRPr="00343921" w:rsidRDefault="00526317" w:rsidP="00343921">
                <w:pPr>
                  <w:jc w:val="center"/>
                </w:pPr>
                <w:r w:rsidRPr="00343921">
                  <w:t>176°22'28"</w:t>
                </w:r>
              </w:p>
            </w:tc>
            <w:tc>
              <w:tcPr>
                <w:tcW w:w="0" w:type="auto"/>
                <w:vAlign w:val="center"/>
              </w:tcPr>
              <w:p w:rsidR="00526317" w:rsidRPr="00343921" w:rsidRDefault="00526317" w:rsidP="00343921">
                <w:pPr>
                  <w:jc w:val="center"/>
                </w:pPr>
                <w:r w:rsidRPr="00343921">
                  <w:t>3,64</w:t>
                </w:r>
              </w:p>
            </w:tc>
            <w:tc>
              <w:tcPr>
                <w:tcW w:w="0" w:type="auto"/>
                <w:vAlign w:val="center"/>
              </w:tcPr>
              <w:p w:rsidR="00526317" w:rsidRPr="00343921" w:rsidRDefault="00526317" w:rsidP="00343921">
                <w:pPr>
                  <w:jc w:val="center"/>
                </w:pPr>
                <w:r w:rsidRPr="00343921">
                  <w:t>1393861,87</w:t>
                </w:r>
              </w:p>
            </w:tc>
            <w:tc>
              <w:tcPr>
                <w:tcW w:w="0" w:type="auto"/>
                <w:vAlign w:val="center"/>
              </w:tcPr>
              <w:p w:rsidR="00526317" w:rsidRPr="00343921" w:rsidRDefault="00526317" w:rsidP="00343921">
                <w:pPr>
                  <w:jc w:val="center"/>
                </w:pPr>
                <w:r w:rsidRPr="00343921">
                  <w:t>418321,64</w:t>
                </w:r>
              </w:p>
            </w:tc>
          </w:tr>
          <w:tr w:rsidR="00526317" w:rsidRPr="00343921" w:rsidTr="00526317">
            <w:trPr>
              <w:trHeight w:val="20"/>
            </w:trPr>
            <w:tc>
              <w:tcPr>
                <w:tcW w:w="0" w:type="auto"/>
                <w:vAlign w:val="center"/>
              </w:tcPr>
              <w:p w:rsidR="00526317" w:rsidRPr="00343921" w:rsidRDefault="00526317" w:rsidP="00343921">
                <w:pPr>
                  <w:jc w:val="center"/>
                </w:pPr>
                <w:r w:rsidRPr="00343921">
                  <w:t>141</w:t>
                </w:r>
              </w:p>
            </w:tc>
            <w:tc>
              <w:tcPr>
                <w:tcW w:w="0" w:type="auto"/>
                <w:vAlign w:val="center"/>
              </w:tcPr>
              <w:p w:rsidR="00526317" w:rsidRPr="00343921" w:rsidRDefault="00526317" w:rsidP="00343921">
                <w:pPr>
                  <w:jc w:val="center"/>
                </w:pPr>
                <w:r w:rsidRPr="00343921">
                  <w:t>266°14'10"</w:t>
                </w:r>
              </w:p>
            </w:tc>
            <w:tc>
              <w:tcPr>
                <w:tcW w:w="0" w:type="auto"/>
                <w:vAlign w:val="center"/>
              </w:tcPr>
              <w:p w:rsidR="00526317" w:rsidRPr="00343921" w:rsidRDefault="00526317" w:rsidP="00343921">
                <w:pPr>
                  <w:jc w:val="center"/>
                </w:pPr>
                <w:r w:rsidRPr="00343921">
                  <w:t>28,03</w:t>
                </w:r>
              </w:p>
            </w:tc>
            <w:tc>
              <w:tcPr>
                <w:tcW w:w="0" w:type="auto"/>
                <w:vAlign w:val="center"/>
              </w:tcPr>
              <w:p w:rsidR="00526317" w:rsidRPr="00343921" w:rsidRDefault="00526317" w:rsidP="00343921">
                <w:pPr>
                  <w:jc w:val="center"/>
                </w:pPr>
                <w:r w:rsidRPr="00343921">
                  <w:t>1393858,24</w:t>
                </w:r>
              </w:p>
            </w:tc>
            <w:tc>
              <w:tcPr>
                <w:tcW w:w="0" w:type="auto"/>
                <w:vAlign w:val="center"/>
              </w:tcPr>
              <w:p w:rsidR="00526317" w:rsidRPr="00343921" w:rsidRDefault="00526317" w:rsidP="00343921">
                <w:pPr>
                  <w:jc w:val="center"/>
                </w:pPr>
                <w:r w:rsidRPr="00343921">
                  <w:t>418321,87</w:t>
                </w:r>
              </w:p>
            </w:tc>
          </w:tr>
          <w:tr w:rsidR="00526317" w:rsidRPr="00343921" w:rsidTr="00526317">
            <w:trPr>
              <w:trHeight w:val="20"/>
            </w:trPr>
            <w:tc>
              <w:tcPr>
                <w:tcW w:w="0" w:type="auto"/>
                <w:vAlign w:val="center"/>
              </w:tcPr>
              <w:p w:rsidR="00526317" w:rsidRPr="00343921" w:rsidRDefault="00526317" w:rsidP="00343921">
                <w:pPr>
                  <w:jc w:val="center"/>
                </w:pPr>
                <w:r w:rsidRPr="00343921">
                  <w:t>142</w:t>
                </w:r>
              </w:p>
            </w:tc>
            <w:tc>
              <w:tcPr>
                <w:tcW w:w="0" w:type="auto"/>
                <w:vAlign w:val="center"/>
              </w:tcPr>
              <w:p w:rsidR="00526317" w:rsidRPr="00343921" w:rsidRDefault="00526317" w:rsidP="00343921">
                <w:pPr>
                  <w:jc w:val="center"/>
                </w:pPr>
                <w:r w:rsidRPr="00343921">
                  <w:t>279°27'44"</w:t>
                </w:r>
              </w:p>
            </w:tc>
            <w:tc>
              <w:tcPr>
                <w:tcW w:w="0" w:type="auto"/>
                <w:vAlign w:val="center"/>
              </w:tcPr>
              <w:p w:rsidR="00526317" w:rsidRPr="00343921" w:rsidRDefault="00526317" w:rsidP="00343921">
                <w:pPr>
                  <w:jc w:val="center"/>
                </w:pPr>
                <w:r w:rsidRPr="00343921">
                  <w:t>7,18</w:t>
                </w:r>
              </w:p>
            </w:tc>
            <w:tc>
              <w:tcPr>
                <w:tcW w:w="0" w:type="auto"/>
                <w:vAlign w:val="center"/>
              </w:tcPr>
              <w:p w:rsidR="00526317" w:rsidRPr="00343921" w:rsidRDefault="00526317" w:rsidP="00343921">
                <w:pPr>
                  <w:jc w:val="center"/>
                </w:pPr>
                <w:r w:rsidRPr="00343921">
                  <w:t>1393856,40</w:t>
                </w:r>
              </w:p>
            </w:tc>
            <w:tc>
              <w:tcPr>
                <w:tcW w:w="0" w:type="auto"/>
                <w:vAlign w:val="center"/>
              </w:tcPr>
              <w:p w:rsidR="00526317" w:rsidRPr="00343921" w:rsidRDefault="00526317" w:rsidP="00343921">
                <w:pPr>
                  <w:jc w:val="center"/>
                </w:pPr>
                <w:r w:rsidRPr="00343921">
                  <w:t>418293,90</w:t>
                </w:r>
              </w:p>
            </w:tc>
          </w:tr>
          <w:tr w:rsidR="00526317" w:rsidRPr="00343921" w:rsidTr="00526317">
            <w:trPr>
              <w:trHeight w:val="20"/>
            </w:trPr>
            <w:tc>
              <w:tcPr>
                <w:tcW w:w="0" w:type="auto"/>
                <w:vAlign w:val="center"/>
              </w:tcPr>
              <w:p w:rsidR="00526317" w:rsidRPr="00343921" w:rsidRDefault="00526317" w:rsidP="00343921">
                <w:pPr>
                  <w:jc w:val="center"/>
                </w:pPr>
                <w:r w:rsidRPr="00343921">
                  <w:t>143</w:t>
                </w:r>
              </w:p>
            </w:tc>
            <w:tc>
              <w:tcPr>
                <w:tcW w:w="0" w:type="auto"/>
                <w:vAlign w:val="center"/>
              </w:tcPr>
              <w:p w:rsidR="00526317" w:rsidRPr="00343921" w:rsidRDefault="00526317" w:rsidP="00343921">
                <w:pPr>
                  <w:jc w:val="center"/>
                </w:pPr>
                <w:r w:rsidRPr="00343921">
                  <w:t>284°23'7"</w:t>
                </w:r>
              </w:p>
            </w:tc>
            <w:tc>
              <w:tcPr>
                <w:tcW w:w="0" w:type="auto"/>
                <w:vAlign w:val="center"/>
              </w:tcPr>
              <w:p w:rsidR="00526317" w:rsidRPr="00343921" w:rsidRDefault="00526317" w:rsidP="00343921">
                <w:pPr>
                  <w:jc w:val="center"/>
                </w:pPr>
                <w:r w:rsidRPr="00343921">
                  <w:t>3,58</w:t>
                </w:r>
              </w:p>
            </w:tc>
            <w:tc>
              <w:tcPr>
                <w:tcW w:w="0" w:type="auto"/>
                <w:vAlign w:val="center"/>
              </w:tcPr>
              <w:p w:rsidR="00526317" w:rsidRPr="00343921" w:rsidRDefault="00526317" w:rsidP="00343921">
                <w:pPr>
                  <w:jc w:val="center"/>
                </w:pPr>
                <w:r w:rsidRPr="00343921">
                  <w:t>1393857,58</w:t>
                </w:r>
              </w:p>
            </w:tc>
            <w:tc>
              <w:tcPr>
                <w:tcW w:w="0" w:type="auto"/>
                <w:vAlign w:val="center"/>
              </w:tcPr>
              <w:p w:rsidR="00526317" w:rsidRPr="00343921" w:rsidRDefault="00526317" w:rsidP="00343921">
                <w:pPr>
                  <w:jc w:val="center"/>
                </w:pPr>
                <w:r w:rsidRPr="00343921">
                  <w:t>418286,82</w:t>
                </w:r>
              </w:p>
            </w:tc>
          </w:tr>
          <w:tr w:rsidR="00526317" w:rsidRPr="00343921" w:rsidTr="00526317">
            <w:trPr>
              <w:trHeight w:val="20"/>
            </w:trPr>
            <w:tc>
              <w:tcPr>
                <w:tcW w:w="0" w:type="auto"/>
                <w:vAlign w:val="center"/>
              </w:tcPr>
              <w:p w:rsidR="00526317" w:rsidRPr="00343921" w:rsidRDefault="00526317" w:rsidP="00343921">
                <w:pPr>
                  <w:jc w:val="center"/>
                </w:pPr>
                <w:r w:rsidRPr="00343921">
                  <w:t>144</w:t>
                </w:r>
              </w:p>
            </w:tc>
            <w:tc>
              <w:tcPr>
                <w:tcW w:w="0" w:type="auto"/>
                <w:vAlign w:val="center"/>
              </w:tcPr>
              <w:p w:rsidR="00526317" w:rsidRPr="00343921" w:rsidRDefault="00526317" w:rsidP="00343921">
                <w:pPr>
                  <w:jc w:val="center"/>
                </w:pPr>
                <w:r w:rsidRPr="00343921">
                  <w:t>287°40'40"</w:t>
                </w:r>
              </w:p>
            </w:tc>
            <w:tc>
              <w:tcPr>
                <w:tcW w:w="0" w:type="auto"/>
                <w:vAlign w:val="center"/>
              </w:tcPr>
              <w:p w:rsidR="00526317" w:rsidRPr="00343921" w:rsidRDefault="00526317" w:rsidP="00343921">
                <w:pPr>
                  <w:jc w:val="center"/>
                </w:pPr>
                <w:r w:rsidRPr="00343921">
                  <w:t>3,59</w:t>
                </w:r>
              </w:p>
            </w:tc>
            <w:tc>
              <w:tcPr>
                <w:tcW w:w="0" w:type="auto"/>
                <w:vAlign w:val="center"/>
              </w:tcPr>
              <w:p w:rsidR="00526317" w:rsidRPr="00343921" w:rsidRDefault="00526317" w:rsidP="00343921">
                <w:pPr>
                  <w:jc w:val="center"/>
                </w:pPr>
                <w:r w:rsidRPr="00343921">
                  <w:t>1393858,47</w:t>
                </w:r>
              </w:p>
            </w:tc>
            <w:tc>
              <w:tcPr>
                <w:tcW w:w="0" w:type="auto"/>
                <w:vAlign w:val="center"/>
              </w:tcPr>
              <w:p w:rsidR="00526317" w:rsidRPr="00343921" w:rsidRDefault="00526317" w:rsidP="00343921">
                <w:pPr>
                  <w:jc w:val="center"/>
                </w:pPr>
                <w:r w:rsidRPr="00343921">
                  <w:t>418283,35</w:t>
                </w:r>
              </w:p>
            </w:tc>
          </w:tr>
          <w:tr w:rsidR="00526317" w:rsidRPr="00343921" w:rsidTr="00526317">
            <w:trPr>
              <w:trHeight w:val="20"/>
            </w:trPr>
            <w:tc>
              <w:tcPr>
                <w:tcW w:w="0" w:type="auto"/>
                <w:vAlign w:val="center"/>
              </w:tcPr>
              <w:p w:rsidR="00526317" w:rsidRPr="00343921" w:rsidRDefault="00526317" w:rsidP="00343921">
                <w:pPr>
                  <w:jc w:val="center"/>
                </w:pPr>
                <w:r w:rsidRPr="00343921">
                  <w:t>145</w:t>
                </w:r>
              </w:p>
            </w:tc>
            <w:tc>
              <w:tcPr>
                <w:tcW w:w="0" w:type="auto"/>
                <w:vAlign w:val="center"/>
              </w:tcPr>
              <w:p w:rsidR="00526317" w:rsidRPr="00343921" w:rsidRDefault="00526317" w:rsidP="00343921">
                <w:pPr>
                  <w:jc w:val="center"/>
                </w:pPr>
                <w:r w:rsidRPr="00343921">
                  <w:t>291°1'34"</w:t>
                </w:r>
              </w:p>
            </w:tc>
            <w:tc>
              <w:tcPr>
                <w:tcW w:w="0" w:type="auto"/>
                <w:vAlign w:val="center"/>
              </w:tcPr>
              <w:p w:rsidR="00526317" w:rsidRPr="00343921" w:rsidRDefault="00526317" w:rsidP="00343921">
                <w:pPr>
                  <w:jc w:val="center"/>
                </w:pPr>
                <w:r w:rsidRPr="00343921">
                  <w:t>3,57</w:t>
                </w:r>
              </w:p>
            </w:tc>
            <w:tc>
              <w:tcPr>
                <w:tcW w:w="0" w:type="auto"/>
                <w:vAlign w:val="center"/>
              </w:tcPr>
              <w:p w:rsidR="00526317" w:rsidRPr="00343921" w:rsidRDefault="00526317" w:rsidP="00343921">
                <w:pPr>
                  <w:jc w:val="center"/>
                </w:pPr>
                <w:r w:rsidRPr="00343921">
                  <w:t>1393859,56</w:t>
                </w:r>
              </w:p>
            </w:tc>
            <w:tc>
              <w:tcPr>
                <w:tcW w:w="0" w:type="auto"/>
                <w:vAlign w:val="center"/>
              </w:tcPr>
              <w:p w:rsidR="00526317" w:rsidRPr="00343921" w:rsidRDefault="00526317" w:rsidP="00343921">
                <w:pPr>
                  <w:jc w:val="center"/>
                </w:pPr>
                <w:r w:rsidRPr="00343921">
                  <w:t>418279,93</w:t>
                </w:r>
              </w:p>
            </w:tc>
          </w:tr>
          <w:tr w:rsidR="00526317" w:rsidRPr="00343921" w:rsidTr="00526317">
            <w:trPr>
              <w:trHeight w:val="20"/>
            </w:trPr>
            <w:tc>
              <w:tcPr>
                <w:tcW w:w="0" w:type="auto"/>
                <w:vAlign w:val="center"/>
              </w:tcPr>
              <w:p w:rsidR="00526317" w:rsidRPr="00343921" w:rsidRDefault="00526317" w:rsidP="00343921">
                <w:pPr>
                  <w:jc w:val="center"/>
                </w:pPr>
                <w:r w:rsidRPr="00343921">
                  <w:t>146</w:t>
                </w:r>
              </w:p>
            </w:tc>
            <w:tc>
              <w:tcPr>
                <w:tcW w:w="0" w:type="auto"/>
                <w:vAlign w:val="center"/>
              </w:tcPr>
              <w:p w:rsidR="00526317" w:rsidRPr="00343921" w:rsidRDefault="00526317" w:rsidP="00343921">
                <w:pPr>
                  <w:jc w:val="center"/>
                </w:pPr>
                <w:r w:rsidRPr="00343921">
                  <w:t>294°4'32"</w:t>
                </w:r>
              </w:p>
            </w:tc>
            <w:tc>
              <w:tcPr>
                <w:tcW w:w="0" w:type="auto"/>
                <w:vAlign w:val="center"/>
              </w:tcPr>
              <w:p w:rsidR="00526317" w:rsidRPr="00343921" w:rsidRDefault="00526317" w:rsidP="00343921">
                <w:pPr>
                  <w:jc w:val="center"/>
                </w:pPr>
                <w:r w:rsidRPr="00343921">
                  <w:t>3,6</w:t>
                </w:r>
              </w:p>
            </w:tc>
            <w:tc>
              <w:tcPr>
                <w:tcW w:w="0" w:type="auto"/>
                <w:vAlign w:val="center"/>
              </w:tcPr>
              <w:p w:rsidR="00526317" w:rsidRPr="00343921" w:rsidRDefault="00526317" w:rsidP="00343921">
                <w:pPr>
                  <w:jc w:val="center"/>
                </w:pPr>
                <w:r w:rsidRPr="00343921">
                  <w:t>1393860,84</w:t>
                </w:r>
              </w:p>
            </w:tc>
            <w:tc>
              <w:tcPr>
                <w:tcW w:w="0" w:type="auto"/>
                <w:vAlign w:val="center"/>
              </w:tcPr>
              <w:p w:rsidR="00526317" w:rsidRPr="00343921" w:rsidRDefault="00526317" w:rsidP="00343921">
                <w:pPr>
                  <w:jc w:val="center"/>
                </w:pPr>
                <w:r w:rsidRPr="00343921">
                  <w:t>418276,60</w:t>
                </w:r>
              </w:p>
            </w:tc>
          </w:tr>
          <w:tr w:rsidR="00526317" w:rsidRPr="00343921" w:rsidTr="00526317">
            <w:trPr>
              <w:trHeight w:val="20"/>
            </w:trPr>
            <w:tc>
              <w:tcPr>
                <w:tcW w:w="0" w:type="auto"/>
                <w:vAlign w:val="center"/>
              </w:tcPr>
              <w:p w:rsidR="00526317" w:rsidRPr="00343921" w:rsidRDefault="00526317" w:rsidP="00343921">
                <w:pPr>
                  <w:jc w:val="center"/>
                </w:pPr>
                <w:r w:rsidRPr="00343921">
                  <w:t>147</w:t>
                </w:r>
              </w:p>
            </w:tc>
            <w:tc>
              <w:tcPr>
                <w:tcW w:w="0" w:type="auto"/>
                <w:vAlign w:val="center"/>
              </w:tcPr>
              <w:p w:rsidR="00526317" w:rsidRPr="00343921" w:rsidRDefault="00526317" w:rsidP="00343921">
                <w:pPr>
                  <w:jc w:val="center"/>
                </w:pPr>
                <w:r w:rsidRPr="00343921">
                  <w:t>297°25'24"</w:t>
                </w:r>
              </w:p>
            </w:tc>
            <w:tc>
              <w:tcPr>
                <w:tcW w:w="0" w:type="auto"/>
                <w:vAlign w:val="center"/>
              </w:tcPr>
              <w:p w:rsidR="00526317" w:rsidRPr="00343921" w:rsidRDefault="00526317" w:rsidP="00343921">
                <w:pPr>
                  <w:jc w:val="center"/>
                </w:pPr>
                <w:r w:rsidRPr="00343921">
                  <w:t>3,58</w:t>
                </w:r>
              </w:p>
            </w:tc>
            <w:tc>
              <w:tcPr>
                <w:tcW w:w="0" w:type="auto"/>
                <w:vAlign w:val="center"/>
              </w:tcPr>
              <w:p w:rsidR="00526317" w:rsidRPr="00343921" w:rsidRDefault="00526317" w:rsidP="00343921">
                <w:pPr>
                  <w:jc w:val="center"/>
                </w:pPr>
                <w:r w:rsidRPr="00343921">
                  <w:t>1393862,31</w:t>
                </w:r>
              </w:p>
            </w:tc>
            <w:tc>
              <w:tcPr>
                <w:tcW w:w="0" w:type="auto"/>
                <w:vAlign w:val="center"/>
              </w:tcPr>
              <w:p w:rsidR="00526317" w:rsidRPr="00343921" w:rsidRDefault="00526317" w:rsidP="00343921">
                <w:pPr>
                  <w:jc w:val="center"/>
                </w:pPr>
                <w:r w:rsidRPr="00343921">
                  <w:t>418273,31</w:t>
                </w:r>
              </w:p>
            </w:tc>
          </w:tr>
          <w:tr w:rsidR="00526317" w:rsidRPr="00343921" w:rsidTr="00526317">
            <w:trPr>
              <w:trHeight w:val="20"/>
            </w:trPr>
            <w:tc>
              <w:tcPr>
                <w:tcW w:w="0" w:type="auto"/>
                <w:vAlign w:val="center"/>
              </w:tcPr>
              <w:p w:rsidR="00526317" w:rsidRPr="00343921" w:rsidRDefault="00526317" w:rsidP="00343921">
                <w:pPr>
                  <w:jc w:val="center"/>
                </w:pPr>
                <w:r w:rsidRPr="00343921">
                  <w:t>148</w:t>
                </w:r>
              </w:p>
            </w:tc>
            <w:tc>
              <w:tcPr>
                <w:tcW w:w="0" w:type="auto"/>
                <w:vAlign w:val="center"/>
              </w:tcPr>
              <w:p w:rsidR="00526317" w:rsidRPr="00343921" w:rsidRDefault="00526317" w:rsidP="00343921">
                <w:pPr>
                  <w:jc w:val="center"/>
                </w:pPr>
                <w:r w:rsidRPr="00343921">
                  <w:t>300°43'1"</w:t>
                </w:r>
              </w:p>
            </w:tc>
            <w:tc>
              <w:tcPr>
                <w:tcW w:w="0" w:type="auto"/>
                <w:vAlign w:val="center"/>
              </w:tcPr>
              <w:p w:rsidR="00526317" w:rsidRPr="00343921" w:rsidRDefault="00526317" w:rsidP="00343921">
                <w:pPr>
                  <w:jc w:val="center"/>
                </w:pPr>
                <w:r w:rsidRPr="00343921">
                  <w:t>3,58</w:t>
                </w:r>
              </w:p>
            </w:tc>
            <w:tc>
              <w:tcPr>
                <w:tcW w:w="0" w:type="auto"/>
                <w:vAlign w:val="center"/>
              </w:tcPr>
              <w:p w:rsidR="00526317" w:rsidRPr="00343921" w:rsidRDefault="00526317" w:rsidP="00343921">
                <w:pPr>
                  <w:jc w:val="center"/>
                </w:pPr>
                <w:r w:rsidRPr="00343921">
                  <w:t>1393863,96</w:t>
                </w:r>
              </w:p>
            </w:tc>
            <w:tc>
              <w:tcPr>
                <w:tcW w:w="0" w:type="auto"/>
                <w:vAlign w:val="center"/>
              </w:tcPr>
              <w:p w:rsidR="00526317" w:rsidRPr="00343921" w:rsidRDefault="00526317" w:rsidP="00343921">
                <w:pPr>
                  <w:jc w:val="center"/>
                </w:pPr>
                <w:r w:rsidRPr="00343921">
                  <w:t>418270,13</w:t>
                </w:r>
              </w:p>
            </w:tc>
          </w:tr>
          <w:tr w:rsidR="00526317" w:rsidRPr="00343921" w:rsidTr="00526317">
            <w:trPr>
              <w:trHeight w:val="20"/>
            </w:trPr>
            <w:tc>
              <w:tcPr>
                <w:tcW w:w="0" w:type="auto"/>
                <w:vAlign w:val="center"/>
              </w:tcPr>
              <w:p w:rsidR="00526317" w:rsidRPr="00343921" w:rsidRDefault="00526317" w:rsidP="00343921">
                <w:pPr>
                  <w:jc w:val="center"/>
                </w:pPr>
                <w:r w:rsidRPr="00343921">
                  <w:t>149</w:t>
                </w:r>
              </w:p>
            </w:tc>
            <w:tc>
              <w:tcPr>
                <w:tcW w:w="0" w:type="auto"/>
                <w:vAlign w:val="center"/>
              </w:tcPr>
              <w:p w:rsidR="00526317" w:rsidRPr="00343921" w:rsidRDefault="00526317" w:rsidP="00343921">
                <w:pPr>
                  <w:jc w:val="center"/>
                </w:pPr>
                <w:r w:rsidRPr="00343921">
                  <w:t>304°10'43"</w:t>
                </w:r>
              </w:p>
            </w:tc>
            <w:tc>
              <w:tcPr>
                <w:tcW w:w="0" w:type="auto"/>
                <w:vAlign w:val="center"/>
              </w:tcPr>
              <w:p w:rsidR="00526317" w:rsidRPr="00343921" w:rsidRDefault="00526317" w:rsidP="00343921">
                <w:pPr>
                  <w:jc w:val="center"/>
                </w:pPr>
                <w:r w:rsidRPr="00343921">
                  <w:t>3,58</w:t>
                </w:r>
              </w:p>
            </w:tc>
            <w:tc>
              <w:tcPr>
                <w:tcW w:w="0" w:type="auto"/>
                <w:vAlign w:val="center"/>
              </w:tcPr>
              <w:p w:rsidR="00526317" w:rsidRPr="00343921" w:rsidRDefault="00526317" w:rsidP="00343921">
                <w:pPr>
                  <w:jc w:val="center"/>
                </w:pPr>
                <w:r w:rsidRPr="00343921">
                  <w:t>1393865,79</w:t>
                </w:r>
              </w:p>
            </w:tc>
            <w:tc>
              <w:tcPr>
                <w:tcW w:w="0" w:type="auto"/>
                <w:vAlign w:val="center"/>
              </w:tcPr>
              <w:p w:rsidR="00526317" w:rsidRPr="00343921" w:rsidRDefault="00526317" w:rsidP="00343921">
                <w:pPr>
                  <w:jc w:val="center"/>
                </w:pPr>
                <w:r w:rsidRPr="00343921">
                  <w:t>418267,05</w:t>
                </w:r>
              </w:p>
            </w:tc>
          </w:tr>
          <w:tr w:rsidR="00526317" w:rsidRPr="00343921" w:rsidTr="00526317">
            <w:trPr>
              <w:trHeight w:val="20"/>
            </w:trPr>
            <w:tc>
              <w:tcPr>
                <w:tcW w:w="0" w:type="auto"/>
                <w:vAlign w:val="center"/>
              </w:tcPr>
              <w:p w:rsidR="00526317" w:rsidRPr="00343921" w:rsidRDefault="00526317" w:rsidP="00343921">
                <w:pPr>
                  <w:jc w:val="center"/>
                </w:pPr>
                <w:r w:rsidRPr="00343921">
                  <w:t>150</w:t>
                </w:r>
              </w:p>
            </w:tc>
            <w:tc>
              <w:tcPr>
                <w:tcW w:w="0" w:type="auto"/>
                <w:vAlign w:val="center"/>
              </w:tcPr>
              <w:p w:rsidR="00526317" w:rsidRPr="00343921" w:rsidRDefault="00526317" w:rsidP="00343921">
                <w:pPr>
                  <w:jc w:val="center"/>
                </w:pPr>
                <w:r w:rsidRPr="00343921">
                  <w:t>307°22'58"</w:t>
                </w:r>
              </w:p>
            </w:tc>
            <w:tc>
              <w:tcPr>
                <w:tcW w:w="0" w:type="auto"/>
                <w:vAlign w:val="center"/>
              </w:tcPr>
              <w:p w:rsidR="00526317" w:rsidRPr="00343921" w:rsidRDefault="00526317" w:rsidP="00343921">
                <w:pPr>
                  <w:jc w:val="center"/>
                </w:pPr>
                <w:r w:rsidRPr="00343921">
                  <w:t>3,57</w:t>
                </w:r>
              </w:p>
            </w:tc>
            <w:tc>
              <w:tcPr>
                <w:tcW w:w="0" w:type="auto"/>
                <w:vAlign w:val="center"/>
              </w:tcPr>
              <w:p w:rsidR="00526317" w:rsidRPr="00343921" w:rsidRDefault="00526317" w:rsidP="00343921">
                <w:pPr>
                  <w:jc w:val="center"/>
                </w:pPr>
                <w:r w:rsidRPr="00343921">
                  <w:t>1393867,80</w:t>
                </w:r>
              </w:p>
            </w:tc>
            <w:tc>
              <w:tcPr>
                <w:tcW w:w="0" w:type="auto"/>
                <w:vAlign w:val="center"/>
              </w:tcPr>
              <w:p w:rsidR="00526317" w:rsidRPr="00343921" w:rsidRDefault="00526317" w:rsidP="00343921">
                <w:pPr>
                  <w:jc w:val="center"/>
                </w:pPr>
                <w:r w:rsidRPr="00343921">
                  <w:t>418264,09</w:t>
                </w:r>
              </w:p>
            </w:tc>
          </w:tr>
          <w:tr w:rsidR="00526317" w:rsidRPr="00343921" w:rsidTr="00526317">
            <w:trPr>
              <w:trHeight w:val="20"/>
            </w:trPr>
            <w:tc>
              <w:tcPr>
                <w:tcW w:w="0" w:type="auto"/>
                <w:vAlign w:val="center"/>
              </w:tcPr>
              <w:p w:rsidR="00526317" w:rsidRPr="00343921" w:rsidRDefault="00526317" w:rsidP="00343921">
                <w:pPr>
                  <w:jc w:val="center"/>
                </w:pPr>
                <w:r w:rsidRPr="00343921">
                  <w:t>151</w:t>
                </w:r>
              </w:p>
            </w:tc>
            <w:tc>
              <w:tcPr>
                <w:tcW w:w="0" w:type="auto"/>
                <w:vAlign w:val="center"/>
              </w:tcPr>
              <w:p w:rsidR="00526317" w:rsidRPr="00343921" w:rsidRDefault="00526317" w:rsidP="00343921">
                <w:pPr>
                  <w:jc w:val="center"/>
                </w:pPr>
                <w:r w:rsidRPr="00343921">
                  <w:t>310°22'36"</w:t>
                </w:r>
              </w:p>
            </w:tc>
            <w:tc>
              <w:tcPr>
                <w:tcW w:w="0" w:type="auto"/>
                <w:vAlign w:val="center"/>
              </w:tcPr>
              <w:p w:rsidR="00526317" w:rsidRPr="00343921" w:rsidRDefault="00526317" w:rsidP="00343921">
                <w:pPr>
                  <w:jc w:val="center"/>
                </w:pPr>
                <w:r w:rsidRPr="00343921">
                  <w:t>3,6</w:t>
                </w:r>
              </w:p>
            </w:tc>
            <w:tc>
              <w:tcPr>
                <w:tcW w:w="0" w:type="auto"/>
                <w:vAlign w:val="center"/>
              </w:tcPr>
              <w:p w:rsidR="00526317" w:rsidRPr="00343921" w:rsidRDefault="00526317" w:rsidP="00343921">
                <w:pPr>
                  <w:jc w:val="center"/>
                </w:pPr>
                <w:r w:rsidRPr="00343921">
                  <w:t>1393869,97</w:t>
                </w:r>
              </w:p>
            </w:tc>
            <w:tc>
              <w:tcPr>
                <w:tcW w:w="0" w:type="auto"/>
                <w:vAlign w:val="center"/>
              </w:tcPr>
              <w:p w:rsidR="00526317" w:rsidRPr="00343921" w:rsidRDefault="00526317" w:rsidP="00343921">
                <w:pPr>
                  <w:jc w:val="center"/>
                </w:pPr>
                <w:r w:rsidRPr="00343921">
                  <w:t>418261,25</w:t>
                </w:r>
              </w:p>
            </w:tc>
          </w:tr>
          <w:tr w:rsidR="00526317" w:rsidRPr="00343921" w:rsidTr="00526317">
            <w:trPr>
              <w:trHeight w:val="20"/>
            </w:trPr>
            <w:tc>
              <w:tcPr>
                <w:tcW w:w="0" w:type="auto"/>
                <w:vAlign w:val="center"/>
              </w:tcPr>
              <w:p w:rsidR="00526317" w:rsidRPr="00343921" w:rsidRDefault="00526317" w:rsidP="00343921">
                <w:pPr>
                  <w:jc w:val="center"/>
                </w:pPr>
                <w:r w:rsidRPr="00343921">
                  <w:t>152</w:t>
                </w:r>
              </w:p>
            </w:tc>
            <w:tc>
              <w:tcPr>
                <w:tcW w:w="0" w:type="auto"/>
                <w:vAlign w:val="center"/>
              </w:tcPr>
              <w:p w:rsidR="00526317" w:rsidRPr="00343921" w:rsidRDefault="00526317" w:rsidP="00343921">
                <w:pPr>
                  <w:jc w:val="center"/>
                </w:pPr>
                <w:r w:rsidRPr="00343921">
                  <w:t>306°8'3"</w:t>
                </w:r>
              </w:p>
            </w:tc>
            <w:tc>
              <w:tcPr>
                <w:tcW w:w="0" w:type="auto"/>
                <w:vAlign w:val="center"/>
              </w:tcPr>
              <w:p w:rsidR="00526317" w:rsidRPr="00343921" w:rsidRDefault="00526317" w:rsidP="00343921">
                <w:pPr>
                  <w:jc w:val="center"/>
                </w:pPr>
                <w:r w:rsidRPr="00343921">
                  <w:t>67,44</w:t>
                </w:r>
              </w:p>
            </w:tc>
            <w:tc>
              <w:tcPr>
                <w:tcW w:w="0" w:type="auto"/>
                <w:vAlign w:val="center"/>
              </w:tcPr>
              <w:p w:rsidR="00526317" w:rsidRPr="00343921" w:rsidRDefault="00526317" w:rsidP="00343921">
                <w:pPr>
                  <w:jc w:val="center"/>
                </w:pPr>
                <w:r w:rsidRPr="00343921">
                  <w:t>1393872,30</w:t>
                </w:r>
              </w:p>
            </w:tc>
            <w:tc>
              <w:tcPr>
                <w:tcW w:w="0" w:type="auto"/>
                <w:vAlign w:val="center"/>
              </w:tcPr>
              <w:p w:rsidR="00526317" w:rsidRPr="00343921" w:rsidRDefault="00526317" w:rsidP="00343921">
                <w:pPr>
                  <w:jc w:val="center"/>
                </w:pPr>
                <w:r w:rsidRPr="00343921">
                  <w:t>418258,51</w:t>
                </w:r>
              </w:p>
            </w:tc>
          </w:tr>
          <w:tr w:rsidR="00526317" w:rsidRPr="00343921" w:rsidTr="00526317">
            <w:trPr>
              <w:trHeight w:val="20"/>
            </w:trPr>
            <w:tc>
              <w:tcPr>
                <w:tcW w:w="0" w:type="auto"/>
                <w:vAlign w:val="center"/>
              </w:tcPr>
              <w:p w:rsidR="00526317" w:rsidRPr="00343921" w:rsidRDefault="00526317" w:rsidP="00343921">
                <w:pPr>
                  <w:jc w:val="center"/>
                </w:pPr>
                <w:r w:rsidRPr="00343921">
                  <w:t>153</w:t>
                </w:r>
              </w:p>
            </w:tc>
            <w:tc>
              <w:tcPr>
                <w:tcW w:w="0" w:type="auto"/>
                <w:vAlign w:val="center"/>
              </w:tcPr>
              <w:p w:rsidR="00526317" w:rsidRPr="00343921" w:rsidRDefault="00526317" w:rsidP="00343921">
                <w:pPr>
                  <w:jc w:val="center"/>
                </w:pPr>
                <w:r w:rsidRPr="00343921">
                  <w:t>290°33'22"</w:t>
                </w:r>
              </w:p>
            </w:tc>
            <w:tc>
              <w:tcPr>
                <w:tcW w:w="0" w:type="auto"/>
                <w:vAlign w:val="center"/>
              </w:tcPr>
              <w:p w:rsidR="00526317" w:rsidRPr="00343921" w:rsidRDefault="00526317" w:rsidP="00343921">
                <w:pPr>
                  <w:jc w:val="center"/>
                </w:pPr>
                <w:r w:rsidRPr="00343921">
                  <w:t>0,6</w:t>
                </w:r>
              </w:p>
            </w:tc>
            <w:tc>
              <w:tcPr>
                <w:tcW w:w="0" w:type="auto"/>
                <w:vAlign w:val="center"/>
              </w:tcPr>
              <w:p w:rsidR="00526317" w:rsidRPr="00343921" w:rsidRDefault="00526317" w:rsidP="00343921">
                <w:pPr>
                  <w:jc w:val="center"/>
                </w:pPr>
                <w:r w:rsidRPr="00343921">
                  <w:t>1393912,07</w:t>
                </w:r>
              </w:p>
            </w:tc>
            <w:tc>
              <w:tcPr>
                <w:tcW w:w="0" w:type="auto"/>
                <w:vAlign w:val="center"/>
              </w:tcPr>
              <w:p w:rsidR="00526317" w:rsidRPr="00343921" w:rsidRDefault="00526317" w:rsidP="00343921">
                <w:pPr>
                  <w:jc w:val="center"/>
                </w:pPr>
                <w:r w:rsidRPr="00343921">
                  <w:t>418204,04</w:t>
                </w:r>
              </w:p>
            </w:tc>
          </w:tr>
          <w:tr w:rsidR="00526317" w:rsidRPr="00343921" w:rsidTr="00526317">
            <w:trPr>
              <w:trHeight w:val="20"/>
            </w:trPr>
            <w:tc>
              <w:tcPr>
                <w:tcW w:w="0" w:type="auto"/>
                <w:vAlign w:val="center"/>
              </w:tcPr>
              <w:p w:rsidR="00526317" w:rsidRPr="00343921" w:rsidRDefault="00526317" w:rsidP="00343921">
                <w:pPr>
                  <w:jc w:val="center"/>
                </w:pPr>
                <w:r w:rsidRPr="00343921">
                  <w:t>154</w:t>
                </w:r>
              </w:p>
            </w:tc>
            <w:tc>
              <w:tcPr>
                <w:tcW w:w="0" w:type="auto"/>
                <w:vAlign w:val="center"/>
              </w:tcPr>
              <w:p w:rsidR="00526317" w:rsidRPr="00343921" w:rsidRDefault="00526317" w:rsidP="00343921">
                <w:pPr>
                  <w:jc w:val="center"/>
                </w:pPr>
                <w:r w:rsidRPr="00343921">
                  <w:t>271°34'53"</w:t>
                </w:r>
              </w:p>
            </w:tc>
            <w:tc>
              <w:tcPr>
                <w:tcW w:w="0" w:type="auto"/>
                <w:vAlign w:val="center"/>
              </w:tcPr>
              <w:p w:rsidR="00526317" w:rsidRPr="00343921" w:rsidRDefault="00526317" w:rsidP="00343921">
                <w:pPr>
                  <w:jc w:val="center"/>
                </w:pPr>
                <w:r w:rsidRPr="00343921">
                  <w:t>42,04</w:t>
                </w:r>
              </w:p>
            </w:tc>
            <w:tc>
              <w:tcPr>
                <w:tcW w:w="0" w:type="auto"/>
                <w:vAlign w:val="center"/>
              </w:tcPr>
              <w:p w:rsidR="00526317" w:rsidRPr="00343921" w:rsidRDefault="00526317" w:rsidP="00343921">
                <w:pPr>
                  <w:jc w:val="center"/>
                </w:pPr>
                <w:r w:rsidRPr="00343921">
                  <w:t>1393912,28</w:t>
                </w:r>
              </w:p>
            </w:tc>
            <w:tc>
              <w:tcPr>
                <w:tcW w:w="0" w:type="auto"/>
                <w:vAlign w:val="center"/>
              </w:tcPr>
              <w:p w:rsidR="00526317" w:rsidRPr="00343921" w:rsidRDefault="00526317" w:rsidP="00343921">
                <w:pPr>
                  <w:jc w:val="center"/>
                </w:pPr>
                <w:r w:rsidRPr="00343921">
                  <w:t>418203,48</w:t>
                </w:r>
              </w:p>
            </w:tc>
          </w:tr>
          <w:tr w:rsidR="00526317" w:rsidRPr="00343921" w:rsidTr="00526317">
            <w:trPr>
              <w:trHeight w:val="20"/>
            </w:trPr>
            <w:tc>
              <w:tcPr>
                <w:tcW w:w="0" w:type="auto"/>
                <w:vAlign w:val="center"/>
              </w:tcPr>
              <w:p w:rsidR="00526317" w:rsidRPr="00343921" w:rsidRDefault="00526317" w:rsidP="00343921">
                <w:pPr>
                  <w:jc w:val="center"/>
                </w:pPr>
                <w:r w:rsidRPr="00343921">
                  <w:t>155</w:t>
                </w:r>
              </w:p>
            </w:tc>
            <w:tc>
              <w:tcPr>
                <w:tcW w:w="0" w:type="auto"/>
                <w:vAlign w:val="center"/>
              </w:tcPr>
              <w:p w:rsidR="00526317" w:rsidRPr="00343921" w:rsidRDefault="00526317" w:rsidP="00343921">
                <w:pPr>
                  <w:jc w:val="center"/>
                </w:pPr>
                <w:r w:rsidRPr="00343921">
                  <w:t>126°6'53"</w:t>
                </w:r>
              </w:p>
            </w:tc>
            <w:tc>
              <w:tcPr>
                <w:tcW w:w="0" w:type="auto"/>
                <w:vAlign w:val="center"/>
              </w:tcPr>
              <w:p w:rsidR="00526317" w:rsidRPr="00343921" w:rsidRDefault="00526317" w:rsidP="00343921">
                <w:pPr>
                  <w:jc w:val="center"/>
                </w:pPr>
                <w:r w:rsidRPr="00343921">
                  <w:t>103,05</w:t>
                </w:r>
              </w:p>
            </w:tc>
            <w:tc>
              <w:tcPr>
                <w:tcW w:w="0" w:type="auto"/>
                <w:vAlign w:val="center"/>
              </w:tcPr>
              <w:p w:rsidR="00526317" w:rsidRPr="00343921" w:rsidRDefault="00526317" w:rsidP="00343921">
                <w:pPr>
                  <w:jc w:val="center"/>
                </w:pPr>
                <w:r w:rsidRPr="00343921">
                  <w:t>1393913,44</w:t>
                </w:r>
              </w:p>
            </w:tc>
            <w:tc>
              <w:tcPr>
                <w:tcW w:w="0" w:type="auto"/>
                <w:vAlign w:val="center"/>
              </w:tcPr>
              <w:p w:rsidR="00526317" w:rsidRPr="00343921" w:rsidRDefault="00526317" w:rsidP="00343921">
                <w:pPr>
                  <w:jc w:val="center"/>
                </w:pPr>
                <w:r w:rsidRPr="00343921">
                  <w:t>418161,46</w:t>
                </w:r>
              </w:p>
            </w:tc>
          </w:tr>
          <w:tr w:rsidR="00526317" w:rsidRPr="00343921" w:rsidTr="00526317">
            <w:trPr>
              <w:trHeight w:val="20"/>
            </w:trPr>
            <w:tc>
              <w:tcPr>
                <w:tcW w:w="0" w:type="auto"/>
                <w:vAlign w:val="center"/>
              </w:tcPr>
              <w:p w:rsidR="00526317" w:rsidRPr="00343921" w:rsidRDefault="00526317" w:rsidP="00343921">
                <w:pPr>
                  <w:jc w:val="center"/>
                </w:pPr>
                <w:r w:rsidRPr="00343921">
                  <w:t>156</w:t>
                </w:r>
              </w:p>
            </w:tc>
            <w:tc>
              <w:tcPr>
                <w:tcW w:w="0" w:type="auto"/>
                <w:vAlign w:val="center"/>
              </w:tcPr>
              <w:p w:rsidR="00526317" w:rsidRPr="00343921" w:rsidRDefault="00526317" w:rsidP="00343921">
                <w:pPr>
                  <w:jc w:val="center"/>
                </w:pPr>
                <w:r w:rsidRPr="00343921">
                  <w:t>130°10'49"</w:t>
                </w:r>
              </w:p>
            </w:tc>
            <w:tc>
              <w:tcPr>
                <w:tcW w:w="0" w:type="auto"/>
                <w:vAlign w:val="center"/>
              </w:tcPr>
              <w:p w:rsidR="00526317" w:rsidRPr="00343921" w:rsidRDefault="00526317" w:rsidP="00343921">
                <w:pPr>
                  <w:jc w:val="center"/>
                </w:pPr>
                <w:r w:rsidRPr="00343921">
                  <w:t>9,01</w:t>
                </w:r>
              </w:p>
            </w:tc>
            <w:tc>
              <w:tcPr>
                <w:tcW w:w="0" w:type="auto"/>
                <w:vAlign w:val="center"/>
              </w:tcPr>
              <w:p w:rsidR="00526317" w:rsidRPr="00343921" w:rsidRDefault="00526317" w:rsidP="00343921">
                <w:pPr>
                  <w:jc w:val="center"/>
                </w:pPr>
                <w:r w:rsidRPr="00343921">
                  <w:t>1393852,70</w:t>
                </w:r>
              </w:p>
            </w:tc>
            <w:tc>
              <w:tcPr>
                <w:tcW w:w="0" w:type="auto"/>
                <w:vAlign w:val="center"/>
              </w:tcPr>
              <w:p w:rsidR="00526317" w:rsidRPr="00343921" w:rsidRDefault="00526317" w:rsidP="00343921">
                <w:pPr>
                  <w:jc w:val="center"/>
                </w:pPr>
                <w:r w:rsidRPr="00343921">
                  <w:t>418244,71</w:t>
                </w:r>
              </w:p>
            </w:tc>
          </w:tr>
          <w:tr w:rsidR="00526317" w:rsidRPr="00343921" w:rsidTr="00526317">
            <w:trPr>
              <w:trHeight w:val="20"/>
            </w:trPr>
            <w:tc>
              <w:tcPr>
                <w:tcW w:w="0" w:type="auto"/>
                <w:vAlign w:val="center"/>
              </w:tcPr>
              <w:p w:rsidR="00526317" w:rsidRPr="00343921" w:rsidRDefault="00526317" w:rsidP="00343921">
                <w:pPr>
                  <w:jc w:val="center"/>
                </w:pPr>
                <w:r w:rsidRPr="00343921">
                  <w:t>157</w:t>
                </w:r>
              </w:p>
            </w:tc>
            <w:tc>
              <w:tcPr>
                <w:tcW w:w="0" w:type="auto"/>
                <w:vAlign w:val="center"/>
              </w:tcPr>
              <w:p w:rsidR="00526317" w:rsidRPr="00343921" w:rsidRDefault="00526317" w:rsidP="00343921">
                <w:pPr>
                  <w:jc w:val="center"/>
                </w:pPr>
                <w:r w:rsidRPr="00343921">
                  <w:t>124°57'39"</w:t>
                </w:r>
              </w:p>
            </w:tc>
            <w:tc>
              <w:tcPr>
                <w:tcW w:w="0" w:type="auto"/>
                <w:vAlign w:val="center"/>
              </w:tcPr>
              <w:p w:rsidR="00526317" w:rsidRPr="00343921" w:rsidRDefault="00526317" w:rsidP="00343921">
                <w:pPr>
                  <w:jc w:val="center"/>
                </w:pPr>
                <w:r w:rsidRPr="00343921">
                  <w:t>4,5</w:t>
                </w:r>
              </w:p>
            </w:tc>
            <w:tc>
              <w:tcPr>
                <w:tcW w:w="0" w:type="auto"/>
                <w:vAlign w:val="center"/>
              </w:tcPr>
              <w:p w:rsidR="00526317" w:rsidRPr="00343921" w:rsidRDefault="00526317" w:rsidP="00343921">
                <w:pPr>
                  <w:jc w:val="center"/>
                </w:pPr>
                <w:r w:rsidRPr="00343921">
                  <w:t>1393846,89</w:t>
                </w:r>
              </w:p>
            </w:tc>
            <w:tc>
              <w:tcPr>
                <w:tcW w:w="0" w:type="auto"/>
                <w:vAlign w:val="center"/>
              </w:tcPr>
              <w:p w:rsidR="00526317" w:rsidRPr="00343921" w:rsidRDefault="00526317" w:rsidP="00343921">
                <w:pPr>
                  <w:jc w:val="center"/>
                </w:pPr>
                <w:r w:rsidRPr="00343921">
                  <w:t>418251,59</w:t>
                </w:r>
              </w:p>
            </w:tc>
          </w:tr>
          <w:tr w:rsidR="00526317" w:rsidRPr="00343921" w:rsidTr="00526317">
            <w:trPr>
              <w:trHeight w:val="20"/>
            </w:trPr>
            <w:tc>
              <w:tcPr>
                <w:tcW w:w="0" w:type="auto"/>
                <w:vAlign w:val="center"/>
              </w:tcPr>
              <w:p w:rsidR="00526317" w:rsidRPr="00343921" w:rsidRDefault="00526317" w:rsidP="00343921">
                <w:pPr>
                  <w:jc w:val="center"/>
                </w:pPr>
                <w:r w:rsidRPr="00343921">
                  <w:t>158</w:t>
                </w:r>
              </w:p>
            </w:tc>
            <w:tc>
              <w:tcPr>
                <w:tcW w:w="0" w:type="auto"/>
                <w:vAlign w:val="center"/>
              </w:tcPr>
              <w:p w:rsidR="00526317" w:rsidRPr="00343921" w:rsidRDefault="00526317" w:rsidP="00343921">
                <w:pPr>
                  <w:jc w:val="center"/>
                </w:pPr>
                <w:r w:rsidRPr="00343921">
                  <w:t>121°25'25"</w:t>
                </w:r>
              </w:p>
            </w:tc>
            <w:tc>
              <w:tcPr>
                <w:tcW w:w="0" w:type="auto"/>
                <w:vAlign w:val="center"/>
              </w:tcPr>
              <w:p w:rsidR="00526317" w:rsidRPr="00343921" w:rsidRDefault="00526317" w:rsidP="00343921">
                <w:pPr>
                  <w:jc w:val="center"/>
                </w:pPr>
                <w:r w:rsidRPr="00343921">
                  <w:t>4,49</w:t>
                </w:r>
              </w:p>
            </w:tc>
            <w:tc>
              <w:tcPr>
                <w:tcW w:w="0" w:type="auto"/>
                <w:vAlign w:val="center"/>
              </w:tcPr>
              <w:p w:rsidR="00526317" w:rsidRPr="00343921" w:rsidRDefault="00526317" w:rsidP="00343921">
                <w:pPr>
                  <w:jc w:val="center"/>
                </w:pPr>
                <w:r w:rsidRPr="00343921">
                  <w:t>1393844,31</w:t>
                </w:r>
              </w:p>
            </w:tc>
            <w:tc>
              <w:tcPr>
                <w:tcW w:w="0" w:type="auto"/>
                <w:vAlign w:val="center"/>
              </w:tcPr>
              <w:p w:rsidR="00526317" w:rsidRPr="00343921" w:rsidRDefault="00526317" w:rsidP="00343921">
                <w:pPr>
                  <w:jc w:val="center"/>
                </w:pPr>
                <w:r w:rsidRPr="00343921">
                  <w:t>418255,28</w:t>
                </w:r>
              </w:p>
            </w:tc>
          </w:tr>
          <w:tr w:rsidR="00526317" w:rsidRPr="00343921" w:rsidTr="00526317">
            <w:trPr>
              <w:trHeight w:val="20"/>
            </w:trPr>
            <w:tc>
              <w:tcPr>
                <w:tcW w:w="0" w:type="auto"/>
                <w:vAlign w:val="center"/>
              </w:tcPr>
              <w:p w:rsidR="00526317" w:rsidRPr="00343921" w:rsidRDefault="00526317" w:rsidP="00343921">
                <w:pPr>
                  <w:jc w:val="center"/>
                </w:pPr>
                <w:r w:rsidRPr="00343921">
                  <w:t>159</w:t>
                </w:r>
              </w:p>
            </w:tc>
            <w:tc>
              <w:tcPr>
                <w:tcW w:w="0" w:type="auto"/>
                <w:vAlign w:val="center"/>
              </w:tcPr>
              <w:p w:rsidR="00526317" w:rsidRPr="00343921" w:rsidRDefault="00526317" w:rsidP="00343921">
                <w:pPr>
                  <w:jc w:val="center"/>
                </w:pPr>
                <w:r w:rsidRPr="00343921">
                  <w:t>117°48'42"</w:t>
                </w:r>
              </w:p>
            </w:tc>
            <w:tc>
              <w:tcPr>
                <w:tcW w:w="0" w:type="auto"/>
                <w:vAlign w:val="center"/>
              </w:tcPr>
              <w:p w:rsidR="00526317" w:rsidRPr="00343921" w:rsidRDefault="00526317" w:rsidP="00343921">
                <w:pPr>
                  <w:jc w:val="center"/>
                </w:pPr>
                <w:r w:rsidRPr="00343921">
                  <w:t>4,52</w:t>
                </w:r>
              </w:p>
            </w:tc>
            <w:tc>
              <w:tcPr>
                <w:tcW w:w="0" w:type="auto"/>
                <w:vAlign w:val="center"/>
              </w:tcPr>
              <w:p w:rsidR="00526317" w:rsidRPr="00343921" w:rsidRDefault="00526317" w:rsidP="00343921">
                <w:pPr>
                  <w:jc w:val="center"/>
                </w:pPr>
                <w:r w:rsidRPr="00343921">
                  <w:t>1393841,97</w:t>
                </w:r>
              </w:p>
            </w:tc>
            <w:tc>
              <w:tcPr>
                <w:tcW w:w="0" w:type="auto"/>
                <w:vAlign w:val="center"/>
              </w:tcPr>
              <w:p w:rsidR="00526317" w:rsidRPr="00343921" w:rsidRDefault="00526317" w:rsidP="00343921">
                <w:pPr>
                  <w:jc w:val="center"/>
                </w:pPr>
                <w:r w:rsidRPr="00343921">
                  <w:t>418259,11</w:t>
                </w:r>
              </w:p>
            </w:tc>
          </w:tr>
          <w:tr w:rsidR="00526317" w:rsidRPr="00343921" w:rsidTr="00526317">
            <w:trPr>
              <w:trHeight w:val="20"/>
            </w:trPr>
            <w:tc>
              <w:tcPr>
                <w:tcW w:w="0" w:type="auto"/>
                <w:vAlign w:val="center"/>
              </w:tcPr>
              <w:p w:rsidR="00526317" w:rsidRPr="00343921" w:rsidRDefault="00526317" w:rsidP="00343921">
                <w:pPr>
                  <w:jc w:val="center"/>
                </w:pPr>
                <w:r w:rsidRPr="00343921">
                  <w:t>160</w:t>
                </w:r>
              </w:p>
            </w:tc>
            <w:tc>
              <w:tcPr>
                <w:tcW w:w="0" w:type="auto"/>
                <w:vAlign w:val="center"/>
              </w:tcPr>
              <w:p w:rsidR="00526317" w:rsidRPr="00343921" w:rsidRDefault="00526317" w:rsidP="00343921">
                <w:pPr>
                  <w:jc w:val="center"/>
                </w:pPr>
                <w:r w:rsidRPr="00343921">
                  <w:t>114°31'3"</w:t>
                </w:r>
              </w:p>
            </w:tc>
            <w:tc>
              <w:tcPr>
                <w:tcW w:w="0" w:type="auto"/>
                <w:vAlign w:val="center"/>
              </w:tcPr>
              <w:p w:rsidR="00526317" w:rsidRPr="00343921" w:rsidRDefault="00526317" w:rsidP="00343921">
                <w:pPr>
                  <w:jc w:val="center"/>
                </w:pPr>
                <w:r w:rsidRPr="00343921">
                  <w:t>4,51</w:t>
                </w:r>
              </w:p>
            </w:tc>
            <w:tc>
              <w:tcPr>
                <w:tcW w:w="0" w:type="auto"/>
                <w:vAlign w:val="center"/>
              </w:tcPr>
              <w:p w:rsidR="00526317" w:rsidRPr="00343921" w:rsidRDefault="00526317" w:rsidP="00343921">
                <w:pPr>
                  <w:jc w:val="center"/>
                </w:pPr>
                <w:r w:rsidRPr="00343921">
                  <w:t>1393839,86</w:t>
                </w:r>
              </w:p>
            </w:tc>
            <w:tc>
              <w:tcPr>
                <w:tcW w:w="0" w:type="auto"/>
                <w:vAlign w:val="center"/>
              </w:tcPr>
              <w:p w:rsidR="00526317" w:rsidRPr="00343921" w:rsidRDefault="00526317" w:rsidP="00343921">
                <w:pPr>
                  <w:jc w:val="center"/>
                </w:pPr>
                <w:r w:rsidRPr="00343921">
                  <w:t>418263,11</w:t>
                </w:r>
              </w:p>
            </w:tc>
          </w:tr>
          <w:tr w:rsidR="00526317" w:rsidRPr="00343921" w:rsidTr="00526317">
            <w:trPr>
              <w:trHeight w:val="20"/>
            </w:trPr>
            <w:tc>
              <w:tcPr>
                <w:tcW w:w="0" w:type="auto"/>
                <w:vAlign w:val="center"/>
              </w:tcPr>
              <w:p w:rsidR="00526317" w:rsidRPr="00343921" w:rsidRDefault="00526317" w:rsidP="00343921">
                <w:pPr>
                  <w:jc w:val="center"/>
                </w:pPr>
                <w:r w:rsidRPr="00343921">
                  <w:t>161</w:t>
                </w:r>
              </w:p>
            </w:tc>
            <w:tc>
              <w:tcPr>
                <w:tcW w:w="0" w:type="auto"/>
                <w:vAlign w:val="center"/>
              </w:tcPr>
              <w:p w:rsidR="00526317" w:rsidRPr="00343921" w:rsidRDefault="00526317" w:rsidP="00343921">
                <w:pPr>
                  <w:jc w:val="center"/>
                </w:pPr>
                <w:r w:rsidRPr="00343921">
                  <w:t>110°51'16"</w:t>
                </w:r>
              </w:p>
            </w:tc>
            <w:tc>
              <w:tcPr>
                <w:tcW w:w="0" w:type="auto"/>
                <w:vAlign w:val="center"/>
              </w:tcPr>
              <w:p w:rsidR="00526317" w:rsidRPr="00343921" w:rsidRDefault="00526317" w:rsidP="00343921">
                <w:pPr>
                  <w:jc w:val="center"/>
                </w:pPr>
                <w:r w:rsidRPr="00343921">
                  <w:t>4,49</w:t>
                </w:r>
              </w:p>
            </w:tc>
            <w:tc>
              <w:tcPr>
                <w:tcW w:w="0" w:type="auto"/>
                <w:vAlign w:val="center"/>
              </w:tcPr>
              <w:p w:rsidR="00526317" w:rsidRPr="00343921" w:rsidRDefault="00526317" w:rsidP="00343921">
                <w:pPr>
                  <w:jc w:val="center"/>
                </w:pPr>
                <w:r w:rsidRPr="00343921">
                  <w:t>1393837,99</w:t>
                </w:r>
              </w:p>
            </w:tc>
            <w:tc>
              <w:tcPr>
                <w:tcW w:w="0" w:type="auto"/>
                <w:vAlign w:val="center"/>
              </w:tcPr>
              <w:p w:rsidR="00526317" w:rsidRPr="00343921" w:rsidRDefault="00526317" w:rsidP="00343921">
                <w:pPr>
                  <w:jc w:val="center"/>
                </w:pPr>
                <w:r w:rsidRPr="00343921">
                  <w:t>418267,21</w:t>
                </w:r>
              </w:p>
            </w:tc>
          </w:tr>
          <w:tr w:rsidR="00526317" w:rsidRPr="00343921" w:rsidTr="00526317">
            <w:trPr>
              <w:trHeight w:val="20"/>
            </w:trPr>
            <w:tc>
              <w:tcPr>
                <w:tcW w:w="0" w:type="auto"/>
                <w:vAlign w:val="center"/>
              </w:tcPr>
              <w:p w:rsidR="00526317" w:rsidRPr="00343921" w:rsidRDefault="00526317" w:rsidP="00343921">
                <w:pPr>
                  <w:jc w:val="center"/>
                </w:pPr>
                <w:r w:rsidRPr="00343921">
                  <w:t>162</w:t>
                </w:r>
              </w:p>
            </w:tc>
            <w:tc>
              <w:tcPr>
                <w:tcW w:w="0" w:type="auto"/>
                <w:vAlign w:val="center"/>
              </w:tcPr>
              <w:p w:rsidR="00526317" w:rsidRPr="00343921" w:rsidRDefault="00526317" w:rsidP="00343921">
                <w:pPr>
                  <w:jc w:val="center"/>
                </w:pPr>
                <w:r w:rsidRPr="00343921">
                  <w:t>107°23'31"</w:t>
                </w:r>
              </w:p>
            </w:tc>
            <w:tc>
              <w:tcPr>
                <w:tcW w:w="0" w:type="auto"/>
                <w:vAlign w:val="center"/>
              </w:tcPr>
              <w:p w:rsidR="00526317" w:rsidRPr="00343921" w:rsidRDefault="00526317" w:rsidP="00343921">
                <w:pPr>
                  <w:jc w:val="center"/>
                </w:pPr>
                <w:r w:rsidRPr="00343921">
                  <w:t>4,52</w:t>
                </w:r>
              </w:p>
            </w:tc>
            <w:tc>
              <w:tcPr>
                <w:tcW w:w="0" w:type="auto"/>
                <w:vAlign w:val="center"/>
              </w:tcPr>
              <w:p w:rsidR="00526317" w:rsidRPr="00343921" w:rsidRDefault="00526317" w:rsidP="00343921">
                <w:pPr>
                  <w:jc w:val="center"/>
                </w:pPr>
                <w:r w:rsidRPr="00343921">
                  <w:t>1393836,39</w:t>
                </w:r>
              </w:p>
            </w:tc>
            <w:tc>
              <w:tcPr>
                <w:tcW w:w="0" w:type="auto"/>
                <w:vAlign w:val="center"/>
              </w:tcPr>
              <w:p w:rsidR="00526317" w:rsidRPr="00343921" w:rsidRDefault="00526317" w:rsidP="00343921">
                <w:pPr>
                  <w:jc w:val="center"/>
                </w:pPr>
                <w:r w:rsidRPr="00343921">
                  <w:t>418271,41</w:t>
                </w:r>
              </w:p>
            </w:tc>
          </w:tr>
          <w:tr w:rsidR="00526317" w:rsidRPr="00343921" w:rsidTr="00526317">
            <w:trPr>
              <w:trHeight w:val="20"/>
            </w:trPr>
            <w:tc>
              <w:tcPr>
                <w:tcW w:w="0" w:type="auto"/>
                <w:vAlign w:val="center"/>
              </w:tcPr>
              <w:p w:rsidR="00526317" w:rsidRPr="00343921" w:rsidRDefault="00526317" w:rsidP="00343921">
                <w:pPr>
                  <w:jc w:val="center"/>
                </w:pPr>
                <w:r w:rsidRPr="00343921">
                  <w:t>163</w:t>
                </w:r>
              </w:p>
            </w:tc>
            <w:tc>
              <w:tcPr>
                <w:tcW w:w="0" w:type="auto"/>
                <w:vAlign w:val="center"/>
              </w:tcPr>
              <w:p w:rsidR="00526317" w:rsidRPr="00343921" w:rsidRDefault="00526317" w:rsidP="00343921">
                <w:pPr>
                  <w:jc w:val="center"/>
                </w:pPr>
                <w:r w:rsidRPr="00343921">
                  <w:t>103°51'5"</w:t>
                </w:r>
              </w:p>
            </w:tc>
            <w:tc>
              <w:tcPr>
                <w:tcW w:w="0" w:type="auto"/>
                <w:vAlign w:val="center"/>
              </w:tcPr>
              <w:p w:rsidR="00526317" w:rsidRPr="00343921" w:rsidRDefault="00526317" w:rsidP="00343921">
                <w:pPr>
                  <w:jc w:val="center"/>
                </w:pPr>
                <w:r w:rsidRPr="00343921">
                  <w:t>4,51</w:t>
                </w:r>
              </w:p>
            </w:tc>
            <w:tc>
              <w:tcPr>
                <w:tcW w:w="0" w:type="auto"/>
                <w:vAlign w:val="center"/>
              </w:tcPr>
              <w:p w:rsidR="00526317" w:rsidRPr="00343921" w:rsidRDefault="00526317" w:rsidP="00343921">
                <w:pPr>
                  <w:jc w:val="center"/>
                </w:pPr>
                <w:r w:rsidRPr="00343921">
                  <w:t>1393835,04</w:t>
                </w:r>
              </w:p>
            </w:tc>
            <w:tc>
              <w:tcPr>
                <w:tcW w:w="0" w:type="auto"/>
                <w:vAlign w:val="center"/>
              </w:tcPr>
              <w:p w:rsidR="00526317" w:rsidRPr="00343921" w:rsidRDefault="00526317" w:rsidP="00343921">
                <w:pPr>
                  <w:jc w:val="center"/>
                </w:pPr>
                <w:r w:rsidRPr="00343921">
                  <w:t>418275,72</w:t>
                </w:r>
              </w:p>
            </w:tc>
          </w:tr>
          <w:tr w:rsidR="00526317" w:rsidRPr="00343921" w:rsidTr="00526317">
            <w:trPr>
              <w:trHeight w:val="20"/>
            </w:trPr>
            <w:tc>
              <w:tcPr>
                <w:tcW w:w="0" w:type="auto"/>
                <w:vAlign w:val="center"/>
              </w:tcPr>
              <w:p w:rsidR="00526317" w:rsidRPr="00343921" w:rsidRDefault="00526317" w:rsidP="00343921">
                <w:pPr>
                  <w:jc w:val="center"/>
                </w:pPr>
                <w:r w:rsidRPr="00343921">
                  <w:t>164</w:t>
                </w:r>
              </w:p>
            </w:tc>
            <w:tc>
              <w:tcPr>
                <w:tcW w:w="0" w:type="auto"/>
                <w:vAlign w:val="center"/>
              </w:tcPr>
              <w:p w:rsidR="00526317" w:rsidRPr="00343921" w:rsidRDefault="00526317" w:rsidP="00343921">
                <w:pPr>
                  <w:jc w:val="center"/>
                </w:pPr>
                <w:r w:rsidRPr="00343921">
                  <w:t>100°23'5"</w:t>
                </w:r>
              </w:p>
            </w:tc>
            <w:tc>
              <w:tcPr>
                <w:tcW w:w="0" w:type="auto"/>
                <w:vAlign w:val="center"/>
              </w:tcPr>
              <w:p w:rsidR="00526317" w:rsidRPr="00343921" w:rsidRDefault="00526317" w:rsidP="00343921">
                <w:pPr>
                  <w:jc w:val="center"/>
                </w:pPr>
                <w:r w:rsidRPr="00343921">
                  <w:t>4,49</w:t>
                </w:r>
              </w:p>
            </w:tc>
            <w:tc>
              <w:tcPr>
                <w:tcW w:w="0" w:type="auto"/>
                <w:vAlign w:val="center"/>
              </w:tcPr>
              <w:p w:rsidR="00526317" w:rsidRPr="00343921" w:rsidRDefault="00526317" w:rsidP="00343921">
                <w:pPr>
                  <w:jc w:val="center"/>
                </w:pPr>
                <w:r w:rsidRPr="00343921">
                  <w:t>1393833,96</w:t>
                </w:r>
              </w:p>
            </w:tc>
            <w:tc>
              <w:tcPr>
                <w:tcW w:w="0" w:type="auto"/>
                <w:vAlign w:val="center"/>
              </w:tcPr>
              <w:p w:rsidR="00526317" w:rsidRPr="00343921" w:rsidRDefault="00526317" w:rsidP="00343921">
                <w:pPr>
                  <w:jc w:val="center"/>
                </w:pPr>
                <w:r w:rsidRPr="00343921">
                  <w:t>418280,10</w:t>
                </w:r>
              </w:p>
            </w:tc>
          </w:tr>
          <w:tr w:rsidR="00526317" w:rsidRPr="00343921" w:rsidTr="00526317">
            <w:trPr>
              <w:trHeight w:val="20"/>
            </w:trPr>
            <w:tc>
              <w:tcPr>
                <w:tcW w:w="0" w:type="auto"/>
                <w:vAlign w:val="center"/>
              </w:tcPr>
              <w:p w:rsidR="00526317" w:rsidRPr="00343921" w:rsidRDefault="00526317" w:rsidP="00343921">
                <w:pPr>
                  <w:jc w:val="center"/>
                </w:pPr>
                <w:r w:rsidRPr="00343921">
                  <w:t>165</w:t>
                </w:r>
              </w:p>
            </w:tc>
            <w:tc>
              <w:tcPr>
                <w:tcW w:w="0" w:type="auto"/>
                <w:vAlign w:val="center"/>
              </w:tcPr>
              <w:p w:rsidR="00526317" w:rsidRPr="00343921" w:rsidRDefault="00526317" w:rsidP="00343921">
                <w:pPr>
                  <w:jc w:val="center"/>
                </w:pPr>
                <w:r w:rsidRPr="00343921">
                  <w:t>88°15'58"</w:t>
                </w:r>
              </w:p>
            </w:tc>
            <w:tc>
              <w:tcPr>
                <w:tcW w:w="0" w:type="auto"/>
                <w:vAlign w:val="center"/>
              </w:tcPr>
              <w:p w:rsidR="00526317" w:rsidRPr="00343921" w:rsidRDefault="00526317" w:rsidP="00343921">
                <w:pPr>
                  <w:jc w:val="center"/>
                </w:pPr>
                <w:r w:rsidRPr="00343921">
                  <w:t>39</w:t>
                </w:r>
              </w:p>
            </w:tc>
            <w:tc>
              <w:tcPr>
                <w:tcW w:w="0" w:type="auto"/>
                <w:vAlign w:val="center"/>
              </w:tcPr>
              <w:p w:rsidR="00526317" w:rsidRPr="00343921" w:rsidRDefault="00526317" w:rsidP="00343921">
                <w:pPr>
                  <w:jc w:val="center"/>
                </w:pPr>
                <w:r w:rsidRPr="00343921">
                  <w:t>1393833,15</w:t>
                </w:r>
              </w:p>
            </w:tc>
            <w:tc>
              <w:tcPr>
                <w:tcW w:w="0" w:type="auto"/>
                <w:vAlign w:val="center"/>
              </w:tcPr>
              <w:p w:rsidR="00526317" w:rsidRPr="00343921" w:rsidRDefault="00526317" w:rsidP="00343921">
                <w:pPr>
                  <w:jc w:val="center"/>
                </w:pPr>
                <w:r w:rsidRPr="00343921">
                  <w:t>418284,52</w:t>
                </w:r>
              </w:p>
            </w:tc>
          </w:tr>
          <w:tr w:rsidR="00526317" w:rsidRPr="00343921" w:rsidTr="00526317">
            <w:trPr>
              <w:trHeight w:val="20"/>
            </w:trPr>
            <w:tc>
              <w:tcPr>
                <w:tcW w:w="0" w:type="auto"/>
                <w:vAlign w:val="center"/>
              </w:tcPr>
              <w:p w:rsidR="00526317" w:rsidRPr="00343921" w:rsidRDefault="00526317" w:rsidP="00343921">
                <w:pPr>
                  <w:jc w:val="center"/>
                </w:pPr>
                <w:r w:rsidRPr="00343921">
                  <w:t>166</w:t>
                </w:r>
              </w:p>
            </w:tc>
            <w:tc>
              <w:tcPr>
                <w:tcW w:w="0" w:type="auto"/>
                <w:vAlign w:val="center"/>
              </w:tcPr>
              <w:p w:rsidR="00526317" w:rsidRPr="00343921" w:rsidRDefault="00526317" w:rsidP="00343921">
                <w:pPr>
                  <w:jc w:val="center"/>
                </w:pPr>
                <w:r w:rsidRPr="00343921">
                  <w:t>176°8'50"</w:t>
                </w:r>
              </w:p>
            </w:tc>
            <w:tc>
              <w:tcPr>
                <w:tcW w:w="0" w:type="auto"/>
                <w:vAlign w:val="center"/>
              </w:tcPr>
              <w:p w:rsidR="00526317" w:rsidRPr="00343921" w:rsidRDefault="00526317" w:rsidP="00343921">
                <w:pPr>
                  <w:jc w:val="center"/>
                </w:pPr>
                <w:r w:rsidRPr="00343921">
                  <w:t>10,86</w:t>
                </w:r>
              </w:p>
            </w:tc>
            <w:tc>
              <w:tcPr>
                <w:tcW w:w="0" w:type="auto"/>
                <w:vAlign w:val="center"/>
              </w:tcPr>
              <w:p w:rsidR="00526317" w:rsidRPr="00343921" w:rsidRDefault="00526317" w:rsidP="00343921">
                <w:pPr>
                  <w:jc w:val="center"/>
                </w:pPr>
                <w:r w:rsidRPr="00343921">
                  <w:t>1393834,33</w:t>
                </w:r>
              </w:p>
            </w:tc>
            <w:tc>
              <w:tcPr>
                <w:tcW w:w="0" w:type="auto"/>
                <w:vAlign w:val="center"/>
              </w:tcPr>
              <w:p w:rsidR="00526317" w:rsidRPr="00343921" w:rsidRDefault="00526317" w:rsidP="00343921">
                <w:pPr>
                  <w:jc w:val="center"/>
                </w:pPr>
                <w:r w:rsidRPr="00343921">
                  <w:t>418323,50</w:t>
                </w:r>
              </w:p>
            </w:tc>
          </w:tr>
          <w:tr w:rsidR="00526317" w:rsidRPr="00343921" w:rsidTr="00526317">
            <w:trPr>
              <w:trHeight w:val="20"/>
            </w:trPr>
            <w:tc>
              <w:tcPr>
                <w:tcW w:w="0" w:type="auto"/>
                <w:vAlign w:val="center"/>
              </w:tcPr>
              <w:p w:rsidR="00526317" w:rsidRPr="00343921" w:rsidRDefault="00526317" w:rsidP="00343921">
                <w:pPr>
                  <w:jc w:val="center"/>
                </w:pPr>
                <w:r w:rsidRPr="00343921">
                  <w:t>167</w:t>
                </w:r>
              </w:p>
            </w:tc>
            <w:tc>
              <w:tcPr>
                <w:tcW w:w="0" w:type="auto"/>
                <w:vAlign w:val="center"/>
              </w:tcPr>
              <w:p w:rsidR="00526317" w:rsidRPr="00343921" w:rsidRDefault="00526317" w:rsidP="00343921">
                <w:pPr>
                  <w:jc w:val="center"/>
                </w:pPr>
                <w:r w:rsidRPr="00343921">
                  <w:t>86°9'48"</w:t>
                </w:r>
              </w:p>
            </w:tc>
            <w:tc>
              <w:tcPr>
                <w:tcW w:w="0" w:type="auto"/>
                <w:vAlign w:val="center"/>
              </w:tcPr>
              <w:p w:rsidR="00526317" w:rsidRPr="00343921" w:rsidRDefault="00526317" w:rsidP="00343921">
                <w:pPr>
                  <w:jc w:val="center"/>
                </w:pPr>
                <w:r w:rsidRPr="00343921">
                  <w:t>26,9</w:t>
                </w:r>
              </w:p>
            </w:tc>
            <w:tc>
              <w:tcPr>
                <w:tcW w:w="0" w:type="auto"/>
                <w:vAlign w:val="center"/>
              </w:tcPr>
              <w:p w:rsidR="00526317" w:rsidRPr="00343921" w:rsidRDefault="00526317" w:rsidP="00343921">
                <w:pPr>
                  <w:jc w:val="center"/>
                </w:pPr>
                <w:r w:rsidRPr="00343921">
                  <w:t>1393823,49</w:t>
                </w:r>
              </w:p>
            </w:tc>
            <w:tc>
              <w:tcPr>
                <w:tcW w:w="0" w:type="auto"/>
                <w:vAlign w:val="center"/>
              </w:tcPr>
              <w:p w:rsidR="00526317" w:rsidRPr="00343921" w:rsidRDefault="00526317" w:rsidP="00343921">
                <w:pPr>
                  <w:jc w:val="center"/>
                </w:pPr>
                <w:r w:rsidRPr="00343921">
                  <w:t>418324,23</w:t>
                </w:r>
              </w:p>
            </w:tc>
          </w:tr>
          <w:tr w:rsidR="00526317" w:rsidRPr="00343921" w:rsidTr="00526317">
            <w:trPr>
              <w:trHeight w:val="20"/>
            </w:trPr>
            <w:tc>
              <w:tcPr>
                <w:tcW w:w="0" w:type="auto"/>
                <w:vAlign w:val="center"/>
              </w:tcPr>
              <w:p w:rsidR="00526317" w:rsidRPr="00343921" w:rsidRDefault="00526317" w:rsidP="00343921">
                <w:pPr>
                  <w:jc w:val="center"/>
                </w:pPr>
                <w:r w:rsidRPr="00343921">
                  <w:t>168</w:t>
                </w:r>
              </w:p>
            </w:tc>
            <w:tc>
              <w:tcPr>
                <w:tcW w:w="0" w:type="auto"/>
                <w:vAlign w:val="center"/>
              </w:tcPr>
              <w:p w:rsidR="00526317" w:rsidRPr="00343921" w:rsidRDefault="00526317" w:rsidP="00343921">
                <w:pPr>
                  <w:jc w:val="center"/>
                </w:pPr>
                <w:r w:rsidRPr="00343921">
                  <w:t>176°23'32"</w:t>
                </w:r>
              </w:p>
            </w:tc>
            <w:tc>
              <w:tcPr>
                <w:tcW w:w="0" w:type="auto"/>
                <w:vAlign w:val="center"/>
              </w:tcPr>
              <w:p w:rsidR="00526317" w:rsidRPr="00343921" w:rsidRDefault="00526317" w:rsidP="00343921">
                <w:pPr>
                  <w:jc w:val="center"/>
                </w:pPr>
                <w:r w:rsidRPr="00343921">
                  <w:t>12,55</w:t>
                </w:r>
              </w:p>
            </w:tc>
            <w:tc>
              <w:tcPr>
                <w:tcW w:w="0" w:type="auto"/>
                <w:vAlign w:val="center"/>
              </w:tcPr>
              <w:p w:rsidR="00526317" w:rsidRPr="00343921" w:rsidRDefault="00526317" w:rsidP="00343921">
                <w:pPr>
                  <w:jc w:val="center"/>
                </w:pPr>
                <w:r w:rsidRPr="00343921">
                  <w:t>1393825,29</w:t>
                </w:r>
              </w:p>
            </w:tc>
            <w:tc>
              <w:tcPr>
                <w:tcW w:w="0" w:type="auto"/>
                <w:vAlign w:val="center"/>
              </w:tcPr>
              <w:p w:rsidR="00526317" w:rsidRPr="00343921" w:rsidRDefault="00526317" w:rsidP="00343921">
                <w:pPr>
                  <w:jc w:val="center"/>
                </w:pPr>
                <w:r w:rsidRPr="00343921">
                  <w:t>418351,07</w:t>
                </w:r>
              </w:p>
            </w:tc>
          </w:tr>
          <w:tr w:rsidR="00526317" w:rsidRPr="00343921" w:rsidTr="00526317">
            <w:trPr>
              <w:trHeight w:val="20"/>
            </w:trPr>
            <w:tc>
              <w:tcPr>
                <w:tcW w:w="0" w:type="auto"/>
                <w:vAlign w:val="center"/>
              </w:tcPr>
              <w:p w:rsidR="00526317" w:rsidRPr="00343921" w:rsidRDefault="00526317" w:rsidP="00343921">
                <w:pPr>
                  <w:jc w:val="center"/>
                </w:pPr>
                <w:r w:rsidRPr="00343921">
                  <w:t>169</w:t>
                </w:r>
              </w:p>
            </w:tc>
            <w:tc>
              <w:tcPr>
                <w:tcW w:w="0" w:type="auto"/>
                <w:vAlign w:val="center"/>
              </w:tcPr>
              <w:p w:rsidR="00526317" w:rsidRPr="00343921" w:rsidRDefault="00526317" w:rsidP="00343921">
                <w:pPr>
                  <w:jc w:val="center"/>
                </w:pPr>
                <w:r w:rsidRPr="00343921">
                  <w:t>176°57'49"</w:t>
                </w:r>
              </w:p>
            </w:tc>
            <w:tc>
              <w:tcPr>
                <w:tcW w:w="0" w:type="auto"/>
                <w:vAlign w:val="center"/>
              </w:tcPr>
              <w:p w:rsidR="00526317" w:rsidRPr="00343921" w:rsidRDefault="00526317" w:rsidP="00343921">
                <w:pPr>
                  <w:jc w:val="center"/>
                </w:pPr>
                <w:r w:rsidRPr="00343921">
                  <w:t>5,1</w:t>
                </w:r>
              </w:p>
            </w:tc>
            <w:tc>
              <w:tcPr>
                <w:tcW w:w="0" w:type="auto"/>
                <w:vAlign w:val="center"/>
              </w:tcPr>
              <w:p w:rsidR="00526317" w:rsidRPr="00343921" w:rsidRDefault="00526317" w:rsidP="00343921">
                <w:pPr>
                  <w:jc w:val="center"/>
                </w:pPr>
                <w:r w:rsidRPr="00343921">
                  <w:t>1393812,76</w:t>
                </w:r>
              </w:p>
            </w:tc>
            <w:tc>
              <w:tcPr>
                <w:tcW w:w="0" w:type="auto"/>
                <w:vAlign w:val="center"/>
              </w:tcPr>
              <w:p w:rsidR="00526317" w:rsidRPr="00343921" w:rsidRDefault="00526317" w:rsidP="00343921">
                <w:pPr>
                  <w:jc w:val="center"/>
                </w:pPr>
                <w:r w:rsidRPr="00343921">
                  <w:t>418351,86</w:t>
                </w:r>
              </w:p>
            </w:tc>
          </w:tr>
          <w:tr w:rsidR="00526317" w:rsidRPr="00343921" w:rsidTr="00526317">
            <w:trPr>
              <w:trHeight w:val="20"/>
            </w:trPr>
            <w:tc>
              <w:tcPr>
                <w:tcW w:w="0" w:type="auto"/>
                <w:vAlign w:val="center"/>
              </w:tcPr>
              <w:p w:rsidR="00526317" w:rsidRPr="00343921" w:rsidRDefault="00526317" w:rsidP="00343921">
                <w:pPr>
                  <w:jc w:val="center"/>
                </w:pPr>
                <w:r w:rsidRPr="00343921">
                  <w:t>170</w:t>
                </w:r>
              </w:p>
            </w:tc>
            <w:tc>
              <w:tcPr>
                <w:tcW w:w="0" w:type="auto"/>
                <w:vAlign w:val="center"/>
              </w:tcPr>
              <w:p w:rsidR="00526317" w:rsidRPr="00343921" w:rsidRDefault="00526317" w:rsidP="00343921">
                <w:pPr>
                  <w:jc w:val="center"/>
                </w:pPr>
                <w:r w:rsidRPr="00343921">
                  <w:t>177°23'50"</w:t>
                </w:r>
              </w:p>
            </w:tc>
            <w:tc>
              <w:tcPr>
                <w:tcW w:w="0" w:type="auto"/>
                <w:vAlign w:val="center"/>
              </w:tcPr>
              <w:p w:rsidR="00526317" w:rsidRPr="00343921" w:rsidRDefault="00526317" w:rsidP="00343921">
                <w:pPr>
                  <w:jc w:val="center"/>
                </w:pPr>
                <w:r w:rsidRPr="00343921">
                  <w:t>212,28</w:t>
                </w:r>
              </w:p>
            </w:tc>
            <w:tc>
              <w:tcPr>
                <w:tcW w:w="0" w:type="auto"/>
                <w:vAlign w:val="center"/>
              </w:tcPr>
              <w:p w:rsidR="00526317" w:rsidRPr="00343921" w:rsidRDefault="00526317" w:rsidP="00343921">
                <w:pPr>
                  <w:jc w:val="center"/>
                </w:pPr>
                <w:r w:rsidRPr="00343921">
                  <w:t>1393807,67</w:t>
                </w:r>
              </w:p>
            </w:tc>
            <w:tc>
              <w:tcPr>
                <w:tcW w:w="0" w:type="auto"/>
                <w:vAlign w:val="center"/>
              </w:tcPr>
              <w:p w:rsidR="00526317" w:rsidRPr="00343921" w:rsidRDefault="00526317" w:rsidP="00343921">
                <w:pPr>
                  <w:jc w:val="center"/>
                </w:pPr>
                <w:r w:rsidRPr="00343921">
                  <w:t>418352,13</w:t>
                </w:r>
              </w:p>
            </w:tc>
          </w:tr>
          <w:tr w:rsidR="00526317" w:rsidRPr="00343921" w:rsidTr="00526317">
            <w:trPr>
              <w:trHeight w:val="20"/>
            </w:trPr>
            <w:tc>
              <w:tcPr>
                <w:tcW w:w="0" w:type="auto"/>
                <w:vAlign w:val="center"/>
              </w:tcPr>
              <w:p w:rsidR="00526317" w:rsidRPr="00343921" w:rsidRDefault="00526317" w:rsidP="00343921">
                <w:pPr>
                  <w:jc w:val="center"/>
                </w:pPr>
                <w:r w:rsidRPr="00343921">
                  <w:t>171</w:t>
                </w:r>
              </w:p>
            </w:tc>
            <w:tc>
              <w:tcPr>
                <w:tcW w:w="0" w:type="auto"/>
                <w:vAlign w:val="center"/>
              </w:tcPr>
              <w:p w:rsidR="00526317" w:rsidRPr="00343921" w:rsidRDefault="00526317" w:rsidP="00343921">
                <w:pPr>
                  <w:jc w:val="center"/>
                </w:pPr>
                <w:r w:rsidRPr="00343921">
                  <w:t>176°25'37"</w:t>
                </w:r>
              </w:p>
            </w:tc>
            <w:tc>
              <w:tcPr>
                <w:tcW w:w="0" w:type="auto"/>
                <w:vAlign w:val="center"/>
              </w:tcPr>
              <w:p w:rsidR="00526317" w:rsidRPr="00343921" w:rsidRDefault="00526317" w:rsidP="00343921">
                <w:pPr>
                  <w:jc w:val="center"/>
                </w:pPr>
                <w:r w:rsidRPr="00343921">
                  <w:t>10,75</w:t>
                </w:r>
              </w:p>
            </w:tc>
            <w:tc>
              <w:tcPr>
                <w:tcW w:w="0" w:type="auto"/>
                <w:vAlign w:val="center"/>
              </w:tcPr>
              <w:p w:rsidR="00526317" w:rsidRPr="00343921" w:rsidRDefault="00526317" w:rsidP="00343921">
                <w:pPr>
                  <w:jc w:val="center"/>
                </w:pPr>
                <w:r w:rsidRPr="00343921">
                  <w:t>1393595,61</w:t>
                </w:r>
              </w:p>
            </w:tc>
            <w:tc>
              <w:tcPr>
                <w:tcW w:w="0" w:type="auto"/>
                <w:vAlign w:val="center"/>
              </w:tcPr>
              <w:p w:rsidR="00526317" w:rsidRPr="00343921" w:rsidRDefault="00526317" w:rsidP="00343921">
                <w:pPr>
                  <w:jc w:val="center"/>
                </w:pPr>
                <w:r w:rsidRPr="00343921">
                  <w:t>418361,77</w:t>
                </w:r>
              </w:p>
            </w:tc>
          </w:tr>
          <w:tr w:rsidR="00526317" w:rsidRPr="00343921" w:rsidTr="00526317">
            <w:trPr>
              <w:trHeight w:val="20"/>
            </w:trPr>
            <w:tc>
              <w:tcPr>
                <w:tcW w:w="0" w:type="auto"/>
                <w:vAlign w:val="center"/>
              </w:tcPr>
              <w:p w:rsidR="00526317" w:rsidRPr="00343921" w:rsidRDefault="00526317" w:rsidP="00343921">
                <w:pPr>
                  <w:jc w:val="center"/>
                </w:pPr>
                <w:r w:rsidRPr="00343921">
                  <w:t>172</w:t>
                </w:r>
              </w:p>
            </w:tc>
            <w:tc>
              <w:tcPr>
                <w:tcW w:w="0" w:type="auto"/>
                <w:vAlign w:val="center"/>
              </w:tcPr>
              <w:p w:rsidR="00526317" w:rsidRPr="00343921" w:rsidRDefault="00526317" w:rsidP="00343921">
                <w:pPr>
                  <w:jc w:val="center"/>
                </w:pPr>
                <w:r w:rsidRPr="00343921">
                  <w:t>175°23'56"</w:t>
                </w:r>
              </w:p>
            </w:tc>
            <w:tc>
              <w:tcPr>
                <w:tcW w:w="0" w:type="auto"/>
                <w:vAlign w:val="center"/>
              </w:tcPr>
              <w:p w:rsidR="00526317" w:rsidRPr="00343921" w:rsidRDefault="00526317" w:rsidP="00343921">
                <w:pPr>
                  <w:jc w:val="center"/>
                </w:pPr>
                <w:r w:rsidRPr="00343921">
                  <w:t>99,48</w:t>
                </w:r>
              </w:p>
            </w:tc>
            <w:tc>
              <w:tcPr>
                <w:tcW w:w="0" w:type="auto"/>
                <w:vAlign w:val="center"/>
              </w:tcPr>
              <w:p w:rsidR="00526317" w:rsidRPr="00343921" w:rsidRDefault="00526317" w:rsidP="00343921">
                <w:pPr>
                  <w:jc w:val="center"/>
                </w:pPr>
                <w:r w:rsidRPr="00343921">
                  <w:t>1393584,88</w:t>
                </w:r>
              </w:p>
            </w:tc>
            <w:tc>
              <w:tcPr>
                <w:tcW w:w="0" w:type="auto"/>
                <w:vAlign w:val="center"/>
              </w:tcPr>
              <w:p w:rsidR="00526317" w:rsidRPr="00343921" w:rsidRDefault="00526317" w:rsidP="00343921">
                <w:pPr>
                  <w:jc w:val="center"/>
                </w:pPr>
                <w:r w:rsidRPr="00343921">
                  <w:t>418362,44</w:t>
                </w:r>
              </w:p>
            </w:tc>
          </w:tr>
          <w:tr w:rsidR="00526317" w:rsidRPr="00343921" w:rsidTr="00526317">
            <w:trPr>
              <w:trHeight w:val="20"/>
            </w:trPr>
            <w:tc>
              <w:tcPr>
                <w:tcW w:w="0" w:type="auto"/>
                <w:vAlign w:val="center"/>
              </w:tcPr>
              <w:p w:rsidR="00526317" w:rsidRPr="00343921" w:rsidRDefault="00526317" w:rsidP="00343921">
                <w:pPr>
                  <w:jc w:val="center"/>
                </w:pPr>
                <w:r w:rsidRPr="00343921">
                  <w:t>173</w:t>
                </w:r>
              </w:p>
            </w:tc>
            <w:tc>
              <w:tcPr>
                <w:tcW w:w="0" w:type="auto"/>
                <w:vAlign w:val="center"/>
              </w:tcPr>
              <w:p w:rsidR="00526317" w:rsidRPr="00343921" w:rsidRDefault="00526317" w:rsidP="00343921">
                <w:pPr>
                  <w:jc w:val="center"/>
                </w:pPr>
                <w:r w:rsidRPr="00343921">
                  <w:t>90°46'24"</w:t>
                </w:r>
              </w:p>
            </w:tc>
            <w:tc>
              <w:tcPr>
                <w:tcW w:w="0" w:type="auto"/>
                <w:vAlign w:val="center"/>
              </w:tcPr>
              <w:p w:rsidR="00526317" w:rsidRPr="00343921" w:rsidRDefault="00526317" w:rsidP="00343921">
                <w:pPr>
                  <w:jc w:val="center"/>
                </w:pPr>
                <w:r w:rsidRPr="00343921">
                  <w:t>15,56</w:t>
                </w:r>
              </w:p>
            </w:tc>
            <w:tc>
              <w:tcPr>
                <w:tcW w:w="0" w:type="auto"/>
                <w:vAlign w:val="center"/>
              </w:tcPr>
              <w:p w:rsidR="00526317" w:rsidRPr="00343921" w:rsidRDefault="00526317" w:rsidP="00343921">
                <w:pPr>
                  <w:jc w:val="center"/>
                </w:pPr>
                <w:r w:rsidRPr="00343921">
                  <w:t>1393485,72</w:t>
                </w:r>
              </w:p>
            </w:tc>
            <w:tc>
              <w:tcPr>
                <w:tcW w:w="0" w:type="auto"/>
                <w:vAlign w:val="center"/>
              </w:tcPr>
              <w:p w:rsidR="00526317" w:rsidRPr="00343921" w:rsidRDefault="00526317" w:rsidP="00343921">
                <w:pPr>
                  <w:jc w:val="center"/>
                </w:pPr>
                <w:r w:rsidRPr="00343921">
                  <w:t>418370,42</w:t>
                </w:r>
              </w:p>
            </w:tc>
          </w:tr>
          <w:tr w:rsidR="00526317" w:rsidRPr="00343921" w:rsidTr="00526317">
            <w:trPr>
              <w:trHeight w:val="20"/>
            </w:trPr>
            <w:tc>
              <w:tcPr>
                <w:tcW w:w="0" w:type="auto"/>
                <w:vAlign w:val="center"/>
              </w:tcPr>
              <w:p w:rsidR="00526317" w:rsidRPr="00343921" w:rsidRDefault="00526317" w:rsidP="00343921">
                <w:pPr>
                  <w:jc w:val="center"/>
                </w:pPr>
                <w:r w:rsidRPr="00343921">
                  <w:t>174</w:t>
                </w:r>
              </w:p>
            </w:tc>
            <w:tc>
              <w:tcPr>
                <w:tcW w:w="0" w:type="auto"/>
                <w:vAlign w:val="center"/>
              </w:tcPr>
              <w:p w:rsidR="00526317" w:rsidRPr="00343921" w:rsidRDefault="00526317" w:rsidP="00343921">
                <w:pPr>
                  <w:jc w:val="center"/>
                </w:pPr>
                <w:r w:rsidRPr="00343921">
                  <w:t>86°21'24"</w:t>
                </w:r>
              </w:p>
            </w:tc>
            <w:tc>
              <w:tcPr>
                <w:tcW w:w="0" w:type="auto"/>
                <w:vAlign w:val="center"/>
              </w:tcPr>
              <w:p w:rsidR="00526317" w:rsidRPr="00343921" w:rsidRDefault="00526317" w:rsidP="00343921">
                <w:pPr>
                  <w:jc w:val="center"/>
                </w:pPr>
                <w:r w:rsidRPr="00343921">
                  <w:t>16,52</w:t>
                </w:r>
              </w:p>
            </w:tc>
            <w:tc>
              <w:tcPr>
                <w:tcW w:w="0" w:type="auto"/>
                <w:vAlign w:val="center"/>
              </w:tcPr>
              <w:p w:rsidR="00526317" w:rsidRPr="00343921" w:rsidRDefault="00526317" w:rsidP="00343921">
                <w:pPr>
                  <w:jc w:val="center"/>
                </w:pPr>
                <w:r w:rsidRPr="00343921">
                  <w:t>1393485,51</w:t>
                </w:r>
              </w:p>
            </w:tc>
            <w:tc>
              <w:tcPr>
                <w:tcW w:w="0" w:type="auto"/>
                <w:vAlign w:val="center"/>
              </w:tcPr>
              <w:p w:rsidR="00526317" w:rsidRPr="00343921" w:rsidRDefault="00526317" w:rsidP="00343921">
                <w:pPr>
                  <w:jc w:val="center"/>
                </w:pPr>
                <w:r w:rsidRPr="00343921">
                  <w:t>418385,98</w:t>
                </w:r>
              </w:p>
            </w:tc>
          </w:tr>
          <w:tr w:rsidR="00526317" w:rsidRPr="00343921" w:rsidTr="00526317">
            <w:trPr>
              <w:trHeight w:val="20"/>
            </w:trPr>
            <w:tc>
              <w:tcPr>
                <w:tcW w:w="0" w:type="auto"/>
                <w:vAlign w:val="center"/>
              </w:tcPr>
              <w:p w:rsidR="00526317" w:rsidRPr="00343921" w:rsidRDefault="00526317" w:rsidP="00343921">
                <w:pPr>
                  <w:jc w:val="center"/>
                </w:pPr>
                <w:r w:rsidRPr="00343921">
                  <w:t>133</w:t>
                </w:r>
              </w:p>
            </w:tc>
            <w:tc>
              <w:tcPr>
                <w:tcW w:w="0" w:type="auto"/>
                <w:vAlign w:val="center"/>
              </w:tcPr>
              <w:p w:rsidR="00526317" w:rsidRPr="00343921" w:rsidRDefault="00526317" w:rsidP="00343921">
                <w:pPr>
                  <w:jc w:val="center"/>
                </w:pPr>
                <w:r w:rsidRPr="00343921">
                  <w:t>355°24'10"</w:t>
                </w:r>
              </w:p>
            </w:tc>
            <w:tc>
              <w:tcPr>
                <w:tcW w:w="0" w:type="auto"/>
                <w:vAlign w:val="center"/>
              </w:tcPr>
              <w:p w:rsidR="00526317" w:rsidRPr="00343921" w:rsidRDefault="00526317" w:rsidP="00343921">
                <w:pPr>
                  <w:jc w:val="center"/>
                </w:pPr>
                <w:r w:rsidRPr="00343921">
                  <w:t>100,93</w:t>
                </w:r>
              </w:p>
            </w:tc>
            <w:tc>
              <w:tcPr>
                <w:tcW w:w="0" w:type="auto"/>
                <w:vAlign w:val="center"/>
              </w:tcPr>
              <w:p w:rsidR="00526317" w:rsidRPr="00343921" w:rsidRDefault="00526317" w:rsidP="00343921">
                <w:pPr>
                  <w:jc w:val="center"/>
                </w:pPr>
                <w:r w:rsidRPr="00343921">
                  <w:t>1393486,56</w:t>
                </w:r>
              </w:p>
            </w:tc>
            <w:tc>
              <w:tcPr>
                <w:tcW w:w="0" w:type="auto"/>
                <w:vAlign w:val="center"/>
              </w:tcPr>
              <w:p w:rsidR="00526317" w:rsidRPr="00343921" w:rsidRDefault="00526317" w:rsidP="00343921">
                <w:pPr>
                  <w:jc w:val="center"/>
                </w:pPr>
                <w:r w:rsidRPr="00343921">
                  <w:t>418402,47</w:t>
                </w:r>
              </w:p>
            </w:tc>
          </w:tr>
          <w:tr w:rsidR="00526317" w:rsidRPr="00343921" w:rsidTr="00526317">
            <w:tc>
              <w:tcPr>
                <w:tcW w:w="0" w:type="auto"/>
                <w:gridSpan w:val="5"/>
                <w:vAlign w:val="center"/>
              </w:tcPr>
              <w:p w:rsidR="00526317" w:rsidRPr="00343921" w:rsidRDefault="00526317" w:rsidP="00343921">
                <w:r w:rsidRPr="00343921">
                  <w:t>№ 10</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63:26:1906003,  63:26:1902016</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63:26:0000000:106</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:106/чзу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6</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Российская Федерация</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для размещения объектов эксплуатации и  строительства скважин добычи нефти и газа</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175</w:t>
                </w:r>
              </w:p>
            </w:tc>
            <w:tc>
              <w:tcPr>
                <w:tcW w:w="0" w:type="auto"/>
                <w:vAlign w:val="center"/>
              </w:tcPr>
              <w:p w:rsidR="00526317" w:rsidRPr="00343921" w:rsidRDefault="00526317" w:rsidP="00343921">
                <w:pPr>
                  <w:jc w:val="center"/>
                </w:pPr>
                <w:r w:rsidRPr="00343921">
                  <w:t>87°47'51"</w:t>
                </w:r>
              </w:p>
            </w:tc>
            <w:tc>
              <w:tcPr>
                <w:tcW w:w="0" w:type="auto"/>
                <w:vAlign w:val="center"/>
              </w:tcPr>
              <w:p w:rsidR="00526317" w:rsidRPr="00343921" w:rsidRDefault="00526317" w:rsidP="00343921">
                <w:pPr>
                  <w:jc w:val="center"/>
                </w:pPr>
                <w:r w:rsidRPr="00343921">
                  <w:t>2,08</w:t>
                </w:r>
              </w:p>
            </w:tc>
            <w:tc>
              <w:tcPr>
                <w:tcW w:w="0" w:type="auto"/>
                <w:vAlign w:val="center"/>
              </w:tcPr>
              <w:p w:rsidR="00526317" w:rsidRPr="00343921" w:rsidRDefault="00526317" w:rsidP="00343921">
                <w:pPr>
                  <w:jc w:val="center"/>
                </w:pPr>
                <w:r w:rsidRPr="00343921">
                  <w:t>1393889,27</w:t>
                </w:r>
              </w:p>
            </w:tc>
            <w:tc>
              <w:tcPr>
                <w:tcW w:w="0" w:type="auto"/>
                <w:vAlign w:val="center"/>
              </w:tcPr>
              <w:p w:rsidR="00526317" w:rsidRPr="00343921" w:rsidRDefault="00526317" w:rsidP="00343921">
                <w:pPr>
                  <w:jc w:val="center"/>
                </w:pPr>
                <w:r w:rsidRPr="00343921">
                  <w:t>418758,79</w:t>
                </w:r>
              </w:p>
            </w:tc>
          </w:tr>
          <w:tr w:rsidR="00526317" w:rsidRPr="00343921" w:rsidTr="00526317">
            <w:trPr>
              <w:trHeight w:val="20"/>
            </w:trPr>
            <w:tc>
              <w:tcPr>
                <w:tcW w:w="0" w:type="auto"/>
                <w:vAlign w:val="center"/>
              </w:tcPr>
              <w:p w:rsidR="00526317" w:rsidRPr="00343921" w:rsidRDefault="00526317" w:rsidP="00343921">
                <w:pPr>
                  <w:jc w:val="center"/>
                </w:pPr>
                <w:r w:rsidRPr="00343921">
                  <w:t>176</w:t>
                </w:r>
              </w:p>
            </w:tc>
            <w:tc>
              <w:tcPr>
                <w:tcW w:w="0" w:type="auto"/>
                <w:vAlign w:val="center"/>
              </w:tcPr>
              <w:p w:rsidR="00526317" w:rsidRPr="00343921" w:rsidRDefault="00526317" w:rsidP="00343921">
                <w:pPr>
                  <w:jc w:val="center"/>
                </w:pPr>
                <w:r w:rsidRPr="00343921">
                  <w:t>343°29'44"</w:t>
                </w:r>
              </w:p>
            </w:tc>
            <w:tc>
              <w:tcPr>
                <w:tcW w:w="0" w:type="auto"/>
                <w:vAlign w:val="center"/>
              </w:tcPr>
              <w:p w:rsidR="00526317" w:rsidRPr="00343921" w:rsidRDefault="00526317" w:rsidP="00343921">
                <w:pPr>
                  <w:jc w:val="center"/>
                </w:pPr>
                <w:r w:rsidRPr="00343921">
                  <w:t>0,28</w:t>
                </w:r>
              </w:p>
            </w:tc>
            <w:tc>
              <w:tcPr>
                <w:tcW w:w="0" w:type="auto"/>
                <w:vAlign w:val="center"/>
              </w:tcPr>
              <w:p w:rsidR="00526317" w:rsidRPr="00343921" w:rsidRDefault="00526317" w:rsidP="00343921">
                <w:pPr>
                  <w:jc w:val="center"/>
                </w:pPr>
                <w:r w:rsidRPr="00343921">
                  <w:t>1393889,35</w:t>
                </w:r>
              </w:p>
            </w:tc>
            <w:tc>
              <w:tcPr>
                <w:tcW w:w="0" w:type="auto"/>
                <w:vAlign w:val="center"/>
              </w:tcPr>
              <w:p w:rsidR="00526317" w:rsidRPr="00343921" w:rsidRDefault="00526317" w:rsidP="00343921">
                <w:pPr>
                  <w:jc w:val="center"/>
                </w:pPr>
                <w:r w:rsidRPr="00343921">
                  <w:t>418760,87</w:t>
                </w:r>
              </w:p>
            </w:tc>
          </w:tr>
          <w:tr w:rsidR="00526317" w:rsidRPr="00343921" w:rsidTr="00526317">
            <w:trPr>
              <w:trHeight w:val="20"/>
            </w:trPr>
            <w:tc>
              <w:tcPr>
                <w:tcW w:w="0" w:type="auto"/>
                <w:vAlign w:val="center"/>
              </w:tcPr>
              <w:p w:rsidR="00526317" w:rsidRPr="00343921" w:rsidRDefault="00526317" w:rsidP="00343921">
                <w:pPr>
                  <w:jc w:val="center"/>
                </w:pPr>
                <w:r w:rsidRPr="00343921">
                  <w:t>177</w:t>
                </w:r>
              </w:p>
            </w:tc>
            <w:tc>
              <w:tcPr>
                <w:tcW w:w="0" w:type="auto"/>
                <w:vAlign w:val="center"/>
              </w:tcPr>
              <w:p w:rsidR="00526317" w:rsidRPr="00343921" w:rsidRDefault="00526317" w:rsidP="00343921">
                <w:pPr>
                  <w:jc w:val="center"/>
                </w:pPr>
                <w:r w:rsidRPr="00343921">
                  <w:t>314°59'60"</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1393889,62</w:t>
                </w:r>
              </w:p>
            </w:tc>
            <w:tc>
              <w:tcPr>
                <w:tcW w:w="0" w:type="auto"/>
                <w:vAlign w:val="center"/>
              </w:tcPr>
              <w:p w:rsidR="00526317" w:rsidRPr="00343921" w:rsidRDefault="00526317" w:rsidP="00343921">
                <w:pPr>
                  <w:jc w:val="center"/>
                </w:pPr>
                <w:r w:rsidRPr="00343921">
                  <w:t>418760,79</w:t>
                </w:r>
              </w:p>
            </w:tc>
          </w:tr>
          <w:tr w:rsidR="00526317" w:rsidRPr="00343921" w:rsidTr="00526317">
            <w:trPr>
              <w:trHeight w:val="20"/>
            </w:trPr>
            <w:tc>
              <w:tcPr>
                <w:tcW w:w="0" w:type="auto"/>
                <w:vAlign w:val="center"/>
              </w:tcPr>
              <w:p w:rsidR="00526317" w:rsidRPr="00343921" w:rsidRDefault="00526317" w:rsidP="00343921">
                <w:pPr>
                  <w:jc w:val="center"/>
                </w:pPr>
                <w:r w:rsidRPr="00343921">
                  <w:t>178</w:t>
                </w:r>
              </w:p>
            </w:tc>
            <w:tc>
              <w:tcPr>
                <w:tcW w:w="0" w:type="auto"/>
                <w:vAlign w:val="center"/>
              </w:tcPr>
              <w:p w:rsidR="00526317" w:rsidRPr="00343921" w:rsidRDefault="00526317" w:rsidP="00343921">
                <w:pPr>
                  <w:jc w:val="center"/>
                </w:pPr>
                <w:r w:rsidRPr="00343921">
                  <w:t>286°30'16"</w:t>
                </w:r>
              </w:p>
            </w:tc>
            <w:tc>
              <w:tcPr>
                <w:tcW w:w="0" w:type="auto"/>
                <w:vAlign w:val="center"/>
              </w:tcPr>
              <w:p w:rsidR="00526317" w:rsidRPr="00343921" w:rsidRDefault="00526317" w:rsidP="00343921">
                <w:pPr>
                  <w:jc w:val="center"/>
                </w:pPr>
                <w:r w:rsidRPr="00343921">
                  <w:t>0,56</w:t>
                </w:r>
              </w:p>
            </w:tc>
            <w:tc>
              <w:tcPr>
                <w:tcW w:w="0" w:type="auto"/>
                <w:vAlign w:val="center"/>
              </w:tcPr>
              <w:p w:rsidR="00526317" w:rsidRPr="00343921" w:rsidRDefault="00526317" w:rsidP="00343921">
                <w:pPr>
                  <w:jc w:val="center"/>
                </w:pPr>
                <w:r w:rsidRPr="00343921">
                  <w:t>1393890,02</w:t>
                </w:r>
              </w:p>
            </w:tc>
            <w:tc>
              <w:tcPr>
                <w:tcW w:w="0" w:type="auto"/>
                <w:vAlign w:val="center"/>
              </w:tcPr>
              <w:p w:rsidR="00526317" w:rsidRPr="00343921" w:rsidRDefault="00526317" w:rsidP="00343921">
                <w:pPr>
                  <w:jc w:val="center"/>
                </w:pPr>
                <w:r w:rsidRPr="00343921">
                  <w:t>418760,39</w:t>
                </w:r>
              </w:p>
            </w:tc>
          </w:tr>
          <w:tr w:rsidR="00526317" w:rsidRPr="00343921" w:rsidTr="00526317">
            <w:trPr>
              <w:trHeight w:val="20"/>
            </w:trPr>
            <w:tc>
              <w:tcPr>
                <w:tcW w:w="0" w:type="auto"/>
                <w:vAlign w:val="center"/>
              </w:tcPr>
              <w:p w:rsidR="00526317" w:rsidRPr="00343921" w:rsidRDefault="00526317" w:rsidP="00343921">
                <w:pPr>
                  <w:jc w:val="center"/>
                </w:pPr>
                <w:r w:rsidRPr="00343921">
                  <w:t>179</w:t>
                </w:r>
              </w:p>
            </w:tc>
            <w:tc>
              <w:tcPr>
                <w:tcW w:w="0" w:type="auto"/>
                <w:vAlign w:val="center"/>
              </w:tcPr>
              <w:p w:rsidR="00526317" w:rsidRPr="00343921" w:rsidRDefault="00526317" w:rsidP="00343921">
                <w:pPr>
                  <w:jc w:val="center"/>
                </w:pPr>
                <w:r w:rsidRPr="00343921">
                  <w:t>254°3'17"</w:t>
                </w:r>
              </w:p>
            </w:tc>
            <w:tc>
              <w:tcPr>
                <w:tcW w:w="0" w:type="auto"/>
                <w:vAlign w:val="center"/>
              </w:tcPr>
              <w:p w:rsidR="00526317" w:rsidRPr="00343921" w:rsidRDefault="00526317" w:rsidP="00343921">
                <w:pPr>
                  <w:jc w:val="center"/>
                </w:pPr>
                <w:r w:rsidRPr="00343921">
                  <w:t>0,58</w:t>
                </w:r>
              </w:p>
            </w:tc>
            <w:tc>
              <w:tcPr>
                <w:tcW w:w="0" w:type="auto"/>
                <w:vAlign w:val="center"/>
              </w:tcPr>
              <w:p w:rsidR="00526317" w:rsidRPr="00343921" w:rsidRDefault="00526317" w:rsidP="00343921">
                <w:pPr>
                  <w:jc w:val="center"/>
                </w:pPr>
                <w:r w:rsidRPr="00343921">
                  <w:t>1393890,18</w:t>
                </w:r>
              </w:p>
            </w:tc>
            <w:tc>
              <w:tcPr>
                <w:tcW w:w="0" w:type="auto"/>
                <w:vAlign w:val="center"/>
              </w:tcPr>
              <w:p w:rsidR="00526317" w:rsidRPr="00343921" w:rsidRDefault="00526317" w:rsidP="00343921">
                <w:pPr>
                  <w:jc w:val="center"/>
                </w:pPr>
                <w:r w:rsidRPr="00343921">
                  <w:t>418759,85</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180</w:t>
                </w:r>
              </w:p>
            </w:tc>
            <w:tc>
              <w:tcPr>
                <w:tcW w:w="0" w:type="auto"/>
                <w:vAlign w:val="center"/>
              </w:tcPr>
              <w:p w:rsidR="00526317" w:rsidRPr="00343921" w:rsidRDefault="00526317" w:rsidP="00343921">
                <w:pPr>
                  <w:jc w:val="center"/>
                </w:pPr>
                <w:r w:rsidRPr="00343921">
                  <w:t>225°42'26"</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1393890,02</w:t>
                </w:r>
              </w:p>
            </w:tc>
            <w:tc>
              <w:tcPr>
                <w:tcW w:w="0" w:type="auto"/>
                <w:vAlign w:val="center"/>
              </w:tcPr>
              <w:p w:rsidR="00526317" w:rsidRPr="00343921" w:rsidRDefault="00526317" w:rsidP="00343921">
                <w:pPr>
                  <w:jc w:val="center"/>
                </w:pPr>
                <w:r w:rsidRPr="00343921">
                  <w:t>418759,29</w:t>
                </w:r>
              </w:p>
            </w:tc>
          </w:tr>
          <w:tr w:rsidR="00526317" w:rsidRPr="00343921" w:rsidTr="00526317">
            <w:trPr>
              <w:trHeight w:val="20"/>
            </w:trPr>
            <w:tc>
              <w:tcPr>
                <w:tcW w:w="0" w:type="auto"/>
                <w:vAlign w:val="center"/>
              </w:tcPr>
              <w:p w:rsidR="00526317" w:rsidRPr="00343921" w:rsidRDefault="00526317" w:rsidP="00343921">
                <w:pPr>
                  <w:jc w:val="center"/>
                </w:pPr>
                <w:r w:rsidRPr="00343921">
                  <w:t>181</w:t>
                </w:r>
              </w:p>
            </w:tc>
            <w:tc>
              <w:tcPr>
                <w:tcW w:w="0" w:type="auto"/>
                <w:vAlign w:val="center"/>
              </w:tcPr>
              <w:p w:rsidR="00526317" w:rsidRPr="00343921" w:rsidRDefault="00526317" w:rsidP="00343921">
                <w:pPr>
                  <w:jc w:val="center"/>
                </w:pPr>
                <w:r w:rsidRPr="00343921">
                  <w:t>194°25'15"</w:t>
                </w:r>
              </w:p>
            </w:tc>
            <w:tc>
              <w:tcPr>
                <w:tcW w:w="0" w:type="auto"/>
                <w:vAlign w:val="center"/>
              </w:tcPr>
              <w:p w:rsidR="00526317" w:rsidRPr="00343921" w:rsidRDefault="00526317" w:rsidP="00343921">
                <w:pPr>
                  <w:jc w:val="center"/>
                </w:pPr>
                <w:r w:rsidRPr="00343921">
                  <w:t>0,36</w:t>
                </w:r>
              </w:p>
            </w:tc>
            <w:tc>
              <w:tcPr>
                <w:tcW w:w="0" w:type="auto"/>
                <w:vAlign w:val="center"/>
              </w:tcPr>
              <w:p w:rsidR="00526317" w:rsidRPr="00343921" w:rsidRDefault="00526317" w:rsidP="00343921">
                <w:pPr>
                  <w:jc w:val="center"/>
                </w:pPr>
                <w:r w:rsidRPr="00343921">
                  <w:t>1393889,62</w:t>
                </w:r>
              </w:p>
            </w:tc>
            <w:tc>
              <w:tcPr>
                <w:tcW w:w="0" w:type="auto"/>
                <w:vAlign w:val="center"/>
              </w:tcPr>
              <w:p w:rsidR="00526317" w:rsidRPr="00343921" w:rsidRDefault="00526317" w:rsidP="00343921">
                <w:pPr>
                  <w:jc w:val="center"/>
                </w:pPr>
                <w:r w:rsidRPr="00343921">
                  <w:t>418758,88</w:t>
                </w:r>
              </w:p>
            </w:tc>
          </w:tr>
          <w:tr w:rsidR="00526317" w:rsidRPr="00343921" w:rsidTr="00526317">
            <w:trPr>
              <w:trHeight w:val="20"/>
            </w:trPr>
            <w:tc>
              <w:tcPr>
                <w:tcW w:w="0" w:type="auto"/>
                <w:vAlign w:val="center"/>
              </w:tcPr>
              <w:p w:rsidR="00526317" w:rsidRPr="00343921" w:rsidRDefault="00526317" w:rsidP="00343921">
                <w:pPr>
                  <w:jc w:val="center"/>
                </w:pPr>
                <w:r w:rsidRPr="00343921">
                  <w:t>175</w:t>
                </w:r>
              </w:p>
            </w:tc>
            <w:tc>
              <w:tcPr>
                <w:tcW w:w="0" w:type="auto"/>
                <w:vAlign w:val="center"/>
              </w:tcPr>
              <w:p w:rsidR="00526317" w:rsidRPr="00343921" w:rsidRDefault="00526317" w:rsidP="00343921">
                <w:pPr>
                  <w:jc w:val="center"/>
                </w:pPr>
                <w:r w:rsidRPr="00343921">
                  <w:t>87°47'51"</w:t>
                </w:r>
              </w:p>
            </w:tc>
            <w:tc>
              <w:tcPr>
                <w:tcW w:w="0" w:type="auto"/>
                <w:vAlign w:val="center"/>
              </w:tcPr>
              <w:p w:rsidR="00526317" w:rsidRPr="00343921" w:rsidRDefault="00526317" w:rsidP="00343921">
                <w:pPr>
                  <w:jc w:val="center"/>
                </w:pPr>
                <w:r w:rsidRPr="00343921">
                  <w:t>2,08</w:t>
                </w:r>
              </w:p>
            </w:tc>
            <w:tc>
              <w:tcPr>
                <w:tcW w:w="0" w:type="auto"/>
                <w:vAlign w:val="center"/>
              </w:tcPr>
              <w:p w:rsidR="00526317" w:rsidRPr="00343921" w:rsidRDefault="00526317" w:rsidP="00343921">
                <w:pPr>
                  <w:jc w:val="center"/>
                </w:pPr>
                <w:r w:rsidRPr="00343921">
                  <w:t>1393889,27</w:t>
                </w:r>
              </w:p>
            </w:tc>
            <w:tc>
              <w:tcPr>
                <w:tcW w:w="0" w:type="auto"/>
                <w:vAlign w:val="center"/>
              </w:tcPr>
              <w:p w:rsidR="00526317" w:rsidRPr="00343921" w:rsidRDefault="00526317" w:rsidP="00343921">
                <w:pPr>
                  <w:jc w:val="center"/>
                </w:pPr>
                <w:r w:rsidRPr="00343921">
                  <w:t>418758,79</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182</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1393864,84</w:t>
                </w:r>
              </w:p>
            </w:tc>
            <w:tc>
              <w:tcPr>
                <w:tcW w:w="0" w:type="auto"/>
                <w:vAlign w:val="center"/>
              </w:tcPr>
              <w:p w:rsidR="00526317" w:rsidRPr="00343921" w:rsidRDefault="00526317" w:rsidP="00343921">
                <w:pPr>
                  <w:jc w:val="center"/>
                </w:pPr>
                <w:r w:rsidRPr="00343921">
                  <w:t>418669,48</w:t>
                </w:r>
              </w:p>
            </w:tc>
          </w:tr>
          <w:tr w:rsidR="00526317" w:rsidRPr="00343921" w:rsidTr="00526317">
            <w:trPr>
              <w:trHeight w:val="20"/>
            </w:trPr>
            <w:tc>
              <w:tcPr>
                <w:tcW w:w="0" w:type="auto"/>
                <w:vAlign w:val="center"/>
              </w:tcPr>
              <w:p w:rsidR="00526317" w:rsidRPr="00343921" w:rsidRDefault="00526317" w:rsidP="00343921">
                <w:pPr>
                  <w:jc w:val="center"/>
                </w:pPr>
                <w:r w:rsidRPr="00343921">
                  <w:t>183</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1393864,76</w:t>
                </w:r>
              </w:p>
            </w:tc>
            <w:tc>
              <w:tcPr>
                <w:tcW w:w="0" w:type="auto"/>
                <w:vAlign w:val="center"/>
              </w:tcPr>
              <w:p w:rsidR="00526317" w:rsidRPr="00343921" w:rsidRDefault="00526317" w:rsidP="00343921">
                <w:pPr>
                  <w:jc w:val="center"/>
                </w:pPr>
                <w:r w:rsidRPr="00343921">
                  <w:t>418668,50</w:t>
                </w:r>
              </w:p>
            </w:tc>
          </w:tr>
          <w:tr w:rsidR="00526317" w:rsidRPr="00343921" w:rsidTr="00526317">
            <w:trPr>
              <w:trHeight w:val="20"/>
            </w:trPr>
            <w:tc>
              <w:tcPr>
                <w:tcW w:w="0" w:type="auto"/>
                <w:vAlign w:val="center"/>
              </w:tcPr>
              <w:p w:rsidR="00526317" w:rsidRPr="00343921" w:rsidRDefault="00526317" w:rsidP="00343921">
                <w:pPr>
                  <w:jc w:val="center"/>
                </w:pPr>
                <w:r w:rsidRPr="00343921">
                  <w:t>184</w:t>
                </w:r>
              </w:p>
            </w:tc>
            <w:tc>
              <w:tcPr>
                <w:tcW w:w="0" w:type="auto"/>
                <w:vAlign w:val="center"/>
              </w:tcPr>
              <w:p w:rsidR="00526317" w:rsidRPr="00343921" w:rsidRDefault="00526317" w:rsidP="00343921">
                <w:pPr>
                  <w:jc w:val="center"/>
                </w:pPr>
                <w:r w:rsidRPr="00343921">
                  <w:t>85°19'59"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1393863,76</w:t>
                </w:r>
              </w:p>
            </w:tc>
            <w:tc>
              <w:tcPr>
                <w:tcW w:w="0" w:type="auto"/>
                <w:vAlign w:val="center"/>
              </w:tcPr>
              <w:p w:rsidR="00526317" w:rsidRPr="00343921" w:rsidRDefault="00526317" w:rsidP="00343921">
                <w:pPr>
                  <w:jc w:val="center"/>
                </w:pPr>
                <w:r w:rsidRPr="00343921">
                  <w:t>418668,57</w:t>
                </w:r>
              </w:p>
            </w:tc>
          </w:tr>
          <w:tr w:rsidR="00526317" w:rsidRPr="00343921" w:rsidTr="00526317">
            <w:trPr>
              <w:trHeight w:val="20"/>
            </w:trPr>
            <w:tc>
              <w:tcPr>
                <w:tcW w:w="0" w:type="auto"/>
                <w:vAlign w:val="center"/>
              </w:tcPr>
              <w:p w:rsidR="00526317" w:rsidRPr="00343921" w:rsidRDefault="00526317" w:rsidP="00343921">
                <w:pPr>
                  <w:jc w:val="center"/>
                </w:pPr>
                <w:r w:rsidRPr="00343921">
                  <w:t>185</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1393863,84</w:t>
                </w:r>
              </w:p>
            </w:tc>
            <w:tc>
              <w:tcPr>
                <w:tcW w:w="0" w:type="auto"/>
                <w:vAlign w:val="center"/>
              </w:tcPr>
              <w:p w:rsidR="00526317" w:rsidRPr="00343921" w:rsidRDefault="00526317" w:rsidP="00343921">
                <w:pPr>
                  <w:jc w:val="center"/>
                </w:pPr>
                <w:r w:rsidRPr="00343921">
                  <w:t>418669,55</w:t>
                </w:r>
              </w:p>
            </w:tc>
          </w:tr>
          <w:tr w:rsidR="00526317" w:rsidRPr="00343921" w:rsidTr="00526317">
            <w:trPr>
              <w:trHeight w:val="20"/>
            </w:trPr>
            <w:tc>
              <w:tcPr>
                <w:tcW w:w="0" w:type="auto"/>
                <w:vAlign w:val="center"/>
              </w:tcPr>
              <w:p w:rsidR="00526317" w:rsidRPr="00343921" w:rsidRDefault="00526317" w:rsidP="00343921">
                <w:pPr>
                  <w:jc w:val="center"/>
                </w:pPr>
                <w:r w:rsidRPr="00343921">
                  <w:t>182</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1393864,84</w:t>
                </w:r>
              </w:p>
            </w:tc>
            <w:tc>
              <w:tcPr>
                <w:tcW w:w="0" w:type="auto"/>
                <w:vAlign w:val="center"/>
              </w:tcPr>
              <w:p w:rsidR="00526317" w:rsidRPr="00343921" w:rsidRDefault="00526317" w:rsidP="00343921">
                <w:pPr>
                  <w:jc w:val="center"/>
                </w:pPr>
                <w:r w:rsidRPr="00343921">
                  <w:t>418669,48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186</w:t>
                </w:r>
              </w:p>
            </w:tc>
            <w:tc>
              <w:tcPr>
                <w:tcW w:w="0" w:type="auto"/>
                <w:vAlign w:val="center"/>
              </w:tcPr>
              <w:p w:rsidR="00526317" w:rsidRPr="00343921" w:rsidRDefault="00526317" w:rsidP="00343921">
                <w:pPr>
                  <w:jc w:val="center"/>
                </w:pPr>
                <w:r w:rsidRPr="00343921">
                  <w:t>254°44'42"</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1393478,57</w:t>
                </w:r>
              </w:p>
            </w:tc>
            <w:tc>
              <w:tcPr>
                <w:tcW w:w="0" w:type="auto"/>
                <w:vAlign w:val="center"/>
              </w:tcPr>
              <w:p w:rsidR="00526317" w:rsidRPr="00343921" w:rsidRDefault="00526317" w:rsidP="00343921">
                <w:pPr>
                  <w:jc w:val="center"/>
                </w:pPr>
                <w:r w:rsidRPr="00343921">
                  <w:t>418392,80</w:t>
                </w:r>
              </w:p>
            </w:tc>
          </w:tr>
          <w:tr w:rsidR="00526317" w:rsidRPr="00343921" w:rsidTr="00526317">
            <w:trPr>
              <w:trHeight w:val="20"/>
            </w:trPr>
            <w:tc>
              <w:tcPr>
                <w:tcW w:w="0" w:type="auto"/>
                <w:vAlign w:val="center"/>
              </w:tcPr>
              <w:p w:rsidR="00526317" w:rsidRPr="00343921" w:rsidRDefault="00526317" w:rsidP="00343921">
                <w:pPr>
                  <w:jc w:val="center"/>
                </w:pPr>
                <w:r w:rsidRPr="00343921">
                  <w:t>187</w:t>
                </w:r>
              </w:p>
            </w:tc>
            <w:tc>
              <w:tcPr>
                <w:tcW w:w="0" w:type="auto"/>
                <w:vAlign w:val="center"/>
              </w:tcPr>
              <w:p w:rsidR="00526317" w:rsidRPr="00343921" w:rsidRDefault="00526317" w:rsidP="00343921">
                <w:pPr>
                  <w:jc w:val="center"/>
                </w:pPr>
                <w:r w:rsidRPr="00343921">
                  <w:t>224°17'34"</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1393478,42</w:t>
                </w:r>
              </w:p>
            </w:tc>
            <w:tc>
              <w:tcPr>
                <w:tcW w:w="0" w:type="auto"/>
                <w:vAlign w:val="center"/>
              </w:tcPr>
              <w:p w:rsidR="00526317" w:rsidRPr="00343921" w:rsidRDefault="00526317" w:rsidP="00343921">
                <w:pPr>
                  <w:jc w:val="center"/>
                </w:pPr>
                <w:r w:rsidRPr="00343921">
                  <w:t>418392,25</w:t>
                </w:r>
              </w:p>
            </w:tc>
          </w:tr>
          <w:tr w:rsidR="00526317" w:rsidRPr="00343921" w:rsidTr="00526317">
            <w:trPr>
              <w:trHeight w:val="20"/>
            </w:trPr>
            <w:tc>
              <w:tcPr>
                <w:tcW w:w="0" w:type="auto"/>
                <w:vAlign w:val="center"/>
              </w:tcPr>
              <w:p w:rsidR="00526317" w:rsidRPr="00343921" w:rsidRDefault="00526317" w:rsidP="00343921">
                <w:pPr>
                  <w:jc w:val="center"/>
                </w:pPr>
                <w:r w:rsidRPr="00343921">
                  <w:t>188</w:t>
                </w:r>
              </w:p>
            </w:tc>
            <w:tc>
              <w:tcPr>
                <w:tcW w:w="0" w:type="auto"/>
                <w:vAlign w:val="center"/>
              </w:tcPr>
              <w:p w:rsidR="00526317" w:rsidRPr="00343921" w:rsidRDefault="00526317" w:rsidP="00343921">
                <w:pPr>
                  <w:jc w:val="center"/>
                </w:pPr>
                <w:r w:rsidRPr="00343921">
                  <w:t>195°15'18"</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1393478,01</w:t>
                </w:r>
              </w:p>
            </w:tc>
            <w:tc>
              <w:tcPr>
                <w:tcW w:w="0" w:type="auto"/>
                <w:vAlign w:val="center"/>
              </w:tcPr>
              <w:p w:rsidR="00526317" w:rsidRPr="00343921" w:rsidRDefault="00526317" w:rsidP="00343921">
                <w:pPr>
                  <w:jc w:val="center"/>
                </w:pPr>
                <w:r w:rsidRPr="00343921">
                  <w:t>418391,85</w:t>
                </w:r>
              </w:p>
            </w:tc>
          </w:tr>
          <w:tr w:rsidR="00526317" w:rsidRPr="00343921" w:rsidTr="00526317">
            <w:trPr>
              <w:trHeight w:val="20"/>
            </w:trPr>
            <w:tc>
              <w:tcPr>
                <w:tcW w:w="0" w:type="auto"/>
                <w:vAlign w:val="center"/>
              </w:tcPr>
              <w:p w:rsidR="00526317" w:rsidRPr="00343921" w:rsidRDefault="00526317" w:rsidP="00343921">
                <w:pPr>
                  <w:jc w:val="center"/>
                </w:pPr>
                <w:r w:rsidRPr="00343921">
                  <w:t>189</w:t>
                </w:r>
              </w:p>
            </w:tc>
            <w:tc>
              <w:tcPr>
                <w:tcW w:w="0" w:type="auto"/>
                <w:vAlign w:val="center"/>
              </w:tcPr>
              <w:p w:rsidR="00526317" w:rsidRPr="00343921" w:rsidRDefault="00526317" w:rsidP="00343921">
                <w:pPr>
                  <w:jc w:val="center"/>
                </w:pPr>
                <w:r w:rsidRPr="00343921">
                  <w:t>164°44'42"</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1393477,46</w:t>
                </w:r>
              </w:p>
            </w:tc>
            <w:tc>
              <w:tcPr>
                <w:tcW w:w="0" w:type="auto"/>
                <w:vAlign w:val="center"/>
              </w:tcPr>
              <w:p w:rsidR="00526317" w:rsidRPr="00343921" w:rsidRDefault="00526317" w:rsidP="00343921">
                <w:pPr>
                  <w:jc w:val="center"/>
                </w:pPr>
                <w:r w:rsidRPr="00343921">
                  <w:t>418391,70</w:t>
                </w:r>
              </w:p>
            </w:tc>
          </w:tr>
          <w:tr w:rsidR="00526317" w:rsidRPr="00343921" w:rsidTr="00526317">
            <w:trPr>
              <w:trHeight w:val="20"/>
            </w:trPr>
            <w:tc>
              <w:tcPr>
                <w:tcW w:w="0" w:type="auto"/>
                <w:vAlign w:val="center"/>
              </w:tcPr>
              <w:p w:rsidR="00526317" w:rsidRPr="00343921" w:rsidRDefault="00526317" w:rsidP="00343921">
                <w:pPr>
                  <w:jc w:val="center"/>
                </w:pPr>
                <w:r w:rsidRPr="00343921">
                  <w:t>190</w:t>
                </w:r>
              </w:p>
            </w:tc>
            <w:tc>
              <w:tcPr>
                <w:tcW w:w="0" w:type="auto"/>
                <w:vAlign w:val="center"/>
              </w:tcPr>
              <w:p w:rsidR="00526317" w:rsidRPr="00343921" w:rsidRDefault="00526317" w:rsidP="00343921">
                <w:pPr>
                  <w:jc w:val="center"/>
                </w:pPr>
                <w:r w:rsidRPr="00343921">
                  <w:t>134°16'29"</w:t>
                </w:r>
              </w:p>
            </w:tc>
            <w:tc>
              <w:tcPr>
                <w:tcW w:w="0" w:type="auto"/>
                <w:vAlign w:val="center"/>
              </w:tcPr>
              <w:p w:rsidR="00526317" w:rsidRPr="00343921" w:rsidRDefault="00526317" w:rsidP="00343921">
                <w:pPr>
                  <w:jc w:val="center"/>
                </w:pPr>
                <w:r w:rsidRPr="00343921">
                  <w:t>0,56</w:t>
                </w:r>
              </w:p>
            </w:tc>
            <w:tc>
              <w:tcPr>
                <w:tcW w:w="0" w:type="auto"/>
                <w:vAlign w:val="center"/>
              </w:tcPr>
              <w:p w:rsidR="00526317" w:rsidRPr="00343921" w:rsidRDefault="00526317" w:rsidP="00343921">
                <w:pPr>
                  <w:jc w:val="center"/>
                </w:pPr>
                <w:r w:rsidRPr="00343921">
                  <w:t>1393476,91</w:t>
                </w:r>
              </w:p>
            </w:tc>
            <w:tc>
              <w:tcPr>
                <w:tcW w:w="0" w:type="auto"/>
                <w:vAlign w:val="center"/>
              </w:tcPr>
              <w:p w:rsidR="00526317" w:rsidRPr="00343921" w:rsidRDefault="00526317" w:rsidP="00343921">
                <w:pPr>
                  <w:jc w:val="center"/>
                </w:pPr>
                <w:r w:rsidRPr="00343921">
                  <w:t>418391,85</w:t>
                </w:r>
              </w:p>
            </w:tc>
          </w:tr>
          <w:tr w:rsidR="00526317" w:rsidRPr="00343921" w:rsidTr="00526317">
            <w:trPr>
              <w:trHeight w:val="20"/>
            </w:trPr>
            <w:tc>
              <w:tcPr>
                <w:tcW w:w="0" w:type="auto"/>
                <w:vAlign w:val="center"/>
              </w:tcPr>
              <w:p w:rsidR="00526317" w:rsidRPr="00343921" w:rsidRDefault="00526317" w:rsidP="00343921">
                <w:pPr>
                  <w:jc w:val="center"/>
                </w:pPr>
                <w:r w:rsidRPr="00343921">
                  <w:t>191</w:t>
                </w:r>
              </w:p>
            </w:tc>
            <w:tc>
              <w:tcPr>
                <w:tcW w:w="0" w:type="auto"/>
                <w:vAlign w:val="center"/>
              </w:tcPr>
              <w:p w:rsidR="00526317" w:rsidRPr="00343921" w:rsidRDefault="00526317" w:rsidP="00343921">
                <w:pPr>
                  <w:jc w:val="center"/>
                </w:pPr>
                <w:r w:rsidRPr="00343921">
                  <w:t>106°13'13"</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1393476,52</w:t>
                </w:r>
              </w:p>
            </w:tc>
            <w:tc>
              <w:tcPr>
                <w:tcW w:w="0" w:type="auto"/>
                <w:vAlign w:val="center"/>
              </w:tcPr>
              <w:p w:rsidR="00526317" w:rsidRPr="00343921" w:rsidRDefault="00526317" w:rsidP="00343921">
                <w:pPr>
                  <w:jc w:val="center"/>
                </w:pPr>
                <w:r w:rsidRPr="00343921">
                  <w:t>418392,25</w:t>
                </w:r>
              </w:p>
            </w:tc>
          </w:tr>
          <w:tr w:rsidR="00526317" w:rsidRPr="00343921" w:rsidTr="00526317">
            <w:trPr>
              <w:trHeight w:val="20"/>
            </w:trPr>
            <w:tc>
              <w:tcPr>
                <w:tcW w:w="0" w:type="auto"/>
                <w:vAlign w:val="center"/>
              </w:tcPr>
              <w:p w:rsidR="00526317" w:rsidRPr="00343921" w:rsidRDefault="00526317" w:rsidP="00343921">
                <w:pPr>
                  <w:jc w:val="center"/>
                </w:pPr>
                <w:r w:rsidRPr="00343921">
                  <w:t>192</w:t>
                </w:r>
              </w:p>
            </w:tc>
            <w:tc>
              <w:tcPr>
                <w:tcW w:w="0" w:type="auto"/>
                <w:vAlign w:val="center"/>
              </w:tcPr>
              <w:p w:rsidR="00526317" w:rsidRPr="00343921" w:rsidRDefault="00526317" w:rsidP="00343921">
                <w:pPr>
                  <w:jc w:val="center"/>
                </w:pPr>
                <w:r w:rsidRPr="00343921">
                  <w:t>74°3'17"</w:t>
                </w:r>
              </w:p>
            </w:tc>
            <w:tc>
              <w:tcPr>
                <w:tcW w:w="0" w:type="auto"/>
                <w:vAlign w:val="center"/>
              </w:tcPr>
              <w:p w:rsidR="00526317" w:rsidRPr="00343921" w:rsidRDefault="00526317" w:rsidP="00343921">
                <w:pPr>
                  <w:jc w:val="center"/>
                </w:pPr>
                <w:r w:rsidRPr="00343921">
                  <w:t>0,58</w:t>
                </w:r>
              </w:p>
            </w:tc>
            <w:tc>
              <w:tcPr>
                <w:tcW w:w="0" w:type="auto"/>
                <w:vAlign w:val="center"/>
              </w:tcPr>
              <w:p w:rsidR="00526317" w:rsidRPr="00343921" w:rsidRDefault="00526317" w:rsidP="00343921">
                <w:pPr>
                  <w:jc w:val="center"/>
                </w:pPr>
                <w:r w:rsidRPr="00343921">
                  <w:t>1393476,36</w:t>
                </w:r>
              </w:p>
            </w:tc>
            <w:tc>
              <w:tcPr>
                <w:tcW w:w="0" w:type="auto"/>
                <w:vAlign w:val="center"/>
              </w:tcPr>
              <w:p w:rsidR="00526317" w:rsidRPr="00343921" w:rsidRDefault="00526317" w:rsidP="00343921">
                <w:pPr>
                  <w:jc w:val="center"/>
                </w:pPr>
                <w:r w:rsidRPr="00343921">
                  <w:t>418392,80</w:t>
                </w:r>
              </w:p>
            </w:tc>
          </w:tr>
          <w:tr w:rsidR="00526317" w:rsidRPr="00343921" w:rsidTr="00526317">
            <w:trPr>
              <w:trHeight w:val="20"/>
            </w:trPr>
            <w:tc>
              <w:tcPr>
                <w:tcW w:w="0" w:type="auto"/>
                <w:vAlign w:val="center"/>
              </w:tcPr>
              <w:p w:rsidR="00526317" w:rsidRPr="00343921" w:rsidRDefault="00526317" w:rsidP="00343921">
                <w:pPr>
                  <w:jc w:val="center"/>
                </w:pPr>
                <w:r w:rsidRPr="00343921">
                  <w:t>193</w:t>
                </w:r>
              </w:p>
            </w:tc>
            <w:tc>
              <w:tcPr>
                <w:tcW w:w="0" w:type="auto"/>
                <w:vAlign w:val="center"/>
              </w:tcPr>
              <w:p w:rsidR="00526317" w:rsidRPr="00343921" w:rsidRDefault="00526317" w:rsidP="00343921">
                <w:pPr>
                  <w:jc w:val="center"/>
                </w:pPr>
                <w:r w:rsidRPr="00343921">
                  <w:t>45°0'0"</w:t>
                </w:r>
              </w:p>
            </w:tc>
            <w:tc>
              <w:tcPr>
                <w:tcW w:w="0" w:type="auto"/>
                <w:vAlign w:val="center"/>
              </w:tcPr>
              <w:p w:rsidR="00526317" w:rsidRPr="00343921" w:rsidRDefault="00526317" w:rsidP="00343921">
                <w:pPr>
                  <w:jc w:val="center"/>
                </w:pPr>
                <w:r w:rsidRPr="00343921">
                  <w:t>0,55</w:t>
                </w:r>
              </w:p>
            </w:tc>
            <w:tc>
              <w:tcPr>
                <w:tcW w:w="0" w:type="auto"/>
                <w:vAlign w:val="center"/>
              </w:tcPr>
              <w:p w:rsidR="00526317" w:rsidRPr="00343921" w:rsidRDefault="00526317" w:rsidP="00343921">
                <w:pPr>
                  <w:jc w:val="center"/>
                </w:pPr>
                <w:r w:rsidRPr="00343921">
                  <w:t>1393476,52</w:t>
                </w:r>
              </w:p>
            </w:tc>
            <w:tc>
              <w:tcPr>
                <w:tcW w:w="0" w:type="auto"/>
                <w:vAlign w:val="center"/>
              </w:tcPr>
              <w:p w:rsidR="00526317" w:rsidRPr="00343921" w:rsidRDefault="00526317" w:rsidP="00343921">
                <w:pPr>
                  <w:jc w:val="center"/>
                </w:pPr>
                <w:r w:rsidRPr="00343921">
                  <w:t>418393,36</w:t>
                </w:r>
              </w:p>
            </w:tc>
          </w:tr>
          <w:tr w:rsidR="00526317" w:rsidRPr="00343921" w:rsidTr="00526317">
            <w:trPr>
              <w:trHeight w:val="20"/>
            </w:trPr>
            <w:tc>
              <w:tcPr>
                <w:tcW w:w="0" w:type="auto"/>
                <w:vAlign w:val="center"/>
              </w:tcPr>
              <w:p w:rsidR="00526317" w:rsidRPr="00343921" w:rsidRDefault="00526317" w:rsidP="00343921">
                <w:pPr>
                  <w:jc w:val="center"/>
                </w:pPr>
                <w:r w:rsidRPr="00343921">
                  <w:t>194</w:t>
                </w:r>
              </w:p>
            </w:tc>
            <w:tc>
              <w:tcPr>
                <w:tcW w:w="0" w:type="auto"/>
                <w:vAlign w:val="center"/>
              </w:tcPr>
              <w:p w:rsidR="00526317" w:rsidRPr="00343921" w:rsidRDefault="00526317" w:rsidP="00343921">
                <w:pPr>
                  <w:jc w:val="center"/>
                </w:pPr>
                <w:r w:rsidRPr="00343921">
                  <w:t>15°15'18"</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1393476,91</w:t>
                </w:r>
              </w:p>
            </w:tc>
            <w:tc>
              <w:tcPr>
                <w:tcW w:w="0" w:type="auto"/>
                <w:vAlign w:val="center"/>
              </w:tcPr>
              <w:p w:rsidR="00526317" w:rsidRPr="00343921" w:rsidRDefault="00526317" w:rsidP="00343921">
                <w:pPr>
                  <w:jc w:val="center"/>
                </w:pPr>
                <w:r w:rsidRPr="00343921">
                  <w:t>418393,75</w:t>
                </w:r>
              </w:p>
            </w:tc>
          </w:tr>
          <w:tr w:rsidR="00526317" w:rsidRPr="00343921" w:rsidTr="00526317">
            <w:trPr>
              <w:trHeight w:val="20"/>
            </w:trPr>
            <w:tc>
              <w:tcPr>
                <w:tcW w:w="0" w:type="auto"/>
                <w:vAlign w:val="center"/>
              </w:tcPr>
              <w:p w:rsidR="00526317" w:rsidRPr="00343921" w:rsidRDefault="00526317" w:rsidP="00343921">
                <w:pPr>
                  <w:jc w:val="center"/>
                </w:pPr>
                <w:r w:rsidRPr="00343921">
                  <w:t>195</w:t>
                </w:r>
              </w:p>
            </w:tc>
            <w:tc>
              <w:tcPr>
                <w:tcW w:w="0" w:type="auto"/>
                <w:vAlign w:val="center"/>
              </w:tcPr>
              <w:p w:rsidR="00526317" w:rsidRPr="00343921" w:rsidRDefault="00526317" w:rsidP="00343921">
                <w:pPr>
                  <w:jc w:val="center"/>
                </w:pPr>
                <w:r w:rsidRPr="00343921">
                  <w:t>345°0'18"</w:t>
                </w:r>
              </w:p>
            </w:tc>
            <w:tc>
              <w:tcPr>
                <w:tcW w:w="0" w:type="auto"/>
                <w:vAlign w:val="center"/>
              </w:tcPr>
              <w:p w:rsidR="00526317" w:rsidRPr="00343921" w:rsidRDefault="00526317" w:rsidP="00343921">
                <w:pPr>
                  <w:jc w:val="center"/>
                </w:pPr>
                <w:r w:rsidRPr="00343921">
                  <w:t>0,58</w:t>
                </w:r>
              </w:p>
            </w:tc>
            <w:tc>
              <w:tcPr>
                <w:tcW w:w="0" w:type="auto"/>
                <w:vAlign w:val="center"/>
              </w:tcPr>
              <w:p w:rsidR="00526317" w:rsidRPr="00343921" w:rsidRDefault="00526317" w:rsidP="00343921">
                <w:pPr>
                  <w:jc w:val="center"/>
                </w:pPr>
                <w:r w:rsidRPr="00343921">
                  <w:t>1393477,46</w:t>
                </w:r>
              </w:p>
            </w:tc>
            <w:tc>
              <w:tcPr>
                <w:tcW w:w="0" w:type="auto"/>
                <w:vAlign w:val="center"/>
              </w:tcPr>
              <w:p w:rsidR="00526317" w:rsidRPr="00343921" w:rsidRDefault="00526317" w:rsidP="00343921">
                <w:pPr>
                  <w:jc w:val="center"/>
                </w:pPr>
                <w:r w:rsidRPr="00343921">
                  <w:t>418393,90</w:t>
                </w:r>
              </w:p>
            </w:tc>
          </w:tr>
          <w:tr w:rsidR="00526317" w:rsidRPr="00343921" w:rsidTr="00526317">
            <w:trPr>
              <w:trHeight w:val="20"/>
            </w:trPr>
            <w:tc>
              <w:tcPr>
                <w:tcW w:w="0" w:type="auto"/>
                <w:vAlign w:val="center"/>
              </w:tcPr>
              <w:p w:rsidR="00526317" w:rsidRPr="00343921" w:rsidRDefault="00526317" w:rsidP="00343921">
                <w:pPr>
                  <w:jc w:val="center"/>
                </w:pPr>
                <w:r w:rsidRPr="00343921">
                  <w:t>196</w:t>
                </w:r>
              </w:p>
            </w:tc>
            <w:tc>
              <w:tcPr>
                <w:tcW w:w="0" w:type="auto"/>
                <w:vAlign w:val="center"/>
              </w:tcPr>
              <w:p w:rsidR="00526317" w:rsidRPr="00343921" w:rsidRDefault="00526317" w:rsidP="00343921">
                <w:pPr>
                  <w:jc w:val="center"/>
                </w:pPr>
                <w:r w:rsidRPr="00343921">
                  <w:t>315°43'31"</w:t>
                </w:r>
              </w:p>
            </w:tc>
            <w:tc>
              <w:tcPr>
                <w:tcW w:w="0" w:type="auto"/>
                <w:vAlign w:val="center"/>
              </w:tcPr>
              <w:p w:rsidR="00526317" w:rsidRPr="00343921" w:rsidRDefault="00526317" w:rsidP="00343921">
                <w:pPr>
                  <w:jc w:val="center"/>
                </w:pPr>
                <w:r w:rsidRPr="00343921">
                  <w:t>0,56</w:t>
                </w:r>
              </w:p>
            </w:tc>
            <w:tc>
              <w:tcPr>
                <w:tcW w:w="0" w:type="auto"/>
                <w:vAlign w:val="center"/>
              </w:tcPr>
              <w:p w:rsidR="00526317" w:rsidRPr="00343921" w:rsidRDefault="00526317" w:rsidP="00343921">
                <w:pPr>
                  <w:jc w:val="center"/>
                </w:pPr>
                <w:r w:rsidRPr="00343921">
                  <w:t>1393478,02</w:t>
                </w:r>
              </w:p>
            </w:tc>
            <w:tc>
              <w:tcPr>
                <w:tcW w:w="0" w:type="auto"/>
                <w:vAlign w:val="center"/>
              </w:tcPr>
              <w:p w:rsidR="00526317" w:rsidRPr="00343921" w:rsidRDefault="00526317" w:rsidP="00343921">
                <w:pPr>
                  <w:jc w:val="center"/>
                </w:pPr>
                <w:r w:rsidRPr="00343921">
                  <w:t>418393,75</w:t>
                </w:r>
              </w:p>
            </w:tc>
          </w:tr>
          <w:tr w:rsidR="00526317" w:rsidRPr="00343921" w:rsidTr="00526317">
            <w:trPr>
              <w:trHeight w:val="20"/>
            </w:trPr>
            <w:tc>
              <w:tcPr>
                <w:tcW w:w="0" w:type="auto"/>
                <w:vAlign w:val="center"/>
              </w:tcPr>
              <w:p w:rsidR="00526317" w:rsidRPr="00343921" w:rsidRDefault="00526317" w:rsidP="00343921">
                <w:pPr>
                  <w:jc w:val="center"/>
                </w:pPr>
                <w:r w:rsidRPr="00343921">
                  <w:t>197</w:t>
                </w:r>
              </w:p>
            </w:tc>
            <w:tc>
              <w:tcPr>
                <w:tcW w:w="0" w:type="auto"/>
                <w:vAlign w:val="center"/>
              </w:tcPr>
              <w:p w:rsidR="00526317" w:rsidRPr="00343921" w:rsidRDefault="00526317" w:rsidP="00343921">
                <w:pPr>
                  <w:jc w:val="center"/>
                </w:pPr>
                <w:r w:rsidRPr="00343921">
                  <w:t>284°59'42"</w:t>
                </w:r>
              </w:p>
            </w:tc>
            <w:tc>
              <w:tcPr>
                <w:tcW w:w="0" w:type="auto"/>
                <w:vAlign w:val="center"/>
              </w:tcPr>
              <w:p w:rsidR="00526317" w:rsidRPr="00343921" w:rsidRDefault="00526317" w:rsidP="00343921">
                <w:pPr>
                  <w:jc w:val="center"/>
                </w:pPr>
                <w:r w:rsidRPr="00343921">
                  <w:t>0,58</w:t>
                </w:r>
              </w:p>
            </w:tc>
            <w:tc>
              <w:tcPr>
                <w:tcW w:w="0" w:type="auto"/>
                <w:vAlign w:val="center"/>
              </w:tcPr>
              <w:p w:rsidR="00526317" w:rsidRPr="00343921" w:rsidRDefault="00526317" w:rsidP="00343921">
                <w:pPr>
                  <w:jc w:val="center"/>
                </w:pPr>
                <w:r w:rsidRPr="00343921">
                  <w:t>1393478,42</w:t>
                </w:r>
              </w:p>
            </w:tc>
            <w:tc>
              <w:tcPr>
                <w:tcW w:w="0" w:type="auto"/>
                <w:vAlign w:val="center"/>
              </w:tcPr>
              <w:p w:rsidR="00526317" w:rsidRPr="00343921" w:rsidRDefault="00526317" w:rsidP="00343921">
                <w:pPr>
                  <w:jc w:val="center"/>
                </w:pPr>
                <w:r w:rsidRPr="00343921">
                  <w:t>418393,36</w:t>
                </w:r>
              </w:p>
            </w:tc>
          </w:tr>
          <w:tr w:rsidR="00526317" w:rsidRPr="00343921" w:rsidTr="00526317">
            <w:trPr>
              <w:trHeight w:val="20"/>
            </w:trPr>
            <w:tc>
              <w:tcPr>
                <w:tcW w:w="0" w:type="auto"/>
                <w:vAlign w:val="center"/>
              </w:tcPr>
              <w:p w:rsidR="00526317" w:rsidRPr="00343921" w:rsidRDefault="00526317" w:rsidP="00343921">
                <w:pPr>
                  <w:jc w:val="center"/>
                </w:pPr>
                <w:r w:rsidRPr="00343921">
                  <w:t>186</w:t>
                </w:r>
              </w:p>
            </w:tc>
            <w:tc>
              <w:tcPr>
                <w:tcW w:w="0" w:type="auto"/>
                <w:vAlign w:val="center"/>
              </w:tcPr>
              <w:p w:rsidR="00526317" w:rsidRPr="00343921" w:rsidRDefault="00526317" w:rsidP="00343921">
                <w:pPr>
                  <w:jc w:val="center"/>
                </w:pPr>
                <w:r w:rsidRPr="00343921">
                  <w:t>254°44'42"</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1393478,57</w:t>
                </w:r>
              </w:p>
            </w:tc>
            <w:tc>
              <w:tcPr>
                <w:tcW w:w="0" w:type="auto"/>
                <w:vAlign w:val="center"/>
              </w:tcPr>
              <w:p w:rsidR="00526317" w:rsidRPr="00343921" w:rsidRDefault="00526317" w:rsidP="00343921">
                <w:pPr>
                  <w:jc w:val="center"/>
                </w:pPr>
                <w:r w:rsidRPr="00343921">
                  <w:t>418392,80</w:t>
                </w:r>
              </w:p>
            </w:tc>
          </w:tr>
          <w:tr w:rsidR="00526317" w:rsidRPr="00343921" w:rsidTr="00526317">
            <w:tc>
              <w:tcPr>
                <w:tcW w:w="0" w:type="auto"/>
                <w:gridSpan w:val="5"/>
                <w:vAlign w:val="center"/>
              </w:tcPr>
              <w:p w:rsidR="00526317" w:rsidRPr="00343921" w:rsidRDefault="00526317" w:rsidP="00343921">
                <w:r w:rsidRPr="00343921">
                  <w:t>№ 11</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63:26:1902016, 63:26:1902017</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63:26:0000000:5311</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:5311/чзу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512</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 xml:space="preserve">Администрация </w:t>
                </w:r>
                <w:proofErr w:type="spellStart"/>
                <w:r w:rsidRPr="00343921">
                  <w:t>м.р</w:t>
                </w:r>
                <w:proofErr w:type="spellEnd"/>
                <w:r w:rsidRPr="00343921">
                  <w:t xml:space="preserve">.  </w:t>
                </w:r>
                <w:proofErr w:type="gramStart"/>
                <w:r w:rsidRPr="00343921">
                  <w:t>Красноярский</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трубопроводный транспорт</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198</w:t>
                </w:r>
              </w:p>
            </w:tc>
            <w:tc>
              <w:tcPr>
                <w:tcW w:w="0" w:type="auto"/>
                <w:vAlign w:val="center"/>
              </w:tcPr>
              <w:p w:rsidR="00526317" w:rsidRPr="00343921" w:rsidRDefault="00526317" w:rsidP="00343921">
                <w:pPr>
                  <w:jc w:val="center"/>
                </w:pPr>
                <w:r w:rsidRPr="00343921">
                  <w:t>0°53'43"</w:t>
                </w:r>
              </w:p>
            </w:tc>
            <w:tc>
              <w:tcPr>
                <w:tcW w:w="0" w:type="auto"/>
                <w:vAlign w:val="center"/>
              </w:tcPr>
              <w:p w:rsidR="00526317" w:rsidRPr="00343921" w:rsidRDefault="00526317" w:rsidP="00343921">
                <w:pPr>
                  <w:jc w:val="center"/>
                </w:pPr>
                <w:r w:rsidRPr="00343921">
                  <w:t>16,64</w:t>
                </w:r>
              </w:p>
            </w:tc>
            <w:tc>
              <w:tcPr>
                <w:tcW w:w="0" w:type="auto"/>
                <w:vAlign w:val="center"/>
              </w:tcPr>
              <w:p w:rsidR="00526317" w:rsidRPr="00343921" w:rsidRDefault="00526317" w:rsidP="00343921">
                <w:pPr>
                  <w:jc w:val="center"/>
                </w:pPr>
                <w:r w:rsidRPr="00343921">
                  <w:t>1393888,96</w:t>
                </w:r>
              </w:p>
            </w:tc>
            <w:tc>
              <w:tcPr>
                <w:tcW w:w="0" w:type="auto"/>
                <w:vAlign w:val="center"/>
              </w:tcPr>
              <w:p w:rsidR="00526317" w:rsidRPr="00343921" w:rsidRDefault="00526317" w:rsidP="00343921">
                <w:pPr>
                  <w:jc w:val="center"/>
                </w:pPr>
                <w:r w:rsidRPr="00343921">
                  <w:t>418750,38</w:t>
                </w:r>
              </w:p>
            </w:tc>
          </w:tr>
          <w:tr w:rsidR="00526317" w:rsidRPr="00343921" w:rsidTr="00526317">
            <w:trPr>
              <w:trHeight w:val="20"/>
            </w:trPr>
            <w:tc>
              <w:tcPr>
                <w:tcW w:w="0" w:type="auto"/>
                <w:vAlign w:val="center"/>
              </w:tcPr>
              <w:p w:rsidR="00526317" w:rsidRPr="00343921" w:rsidRDefault="00526317" w:rsidP="00343921">
                <w:pPr>
                  <w:jc w:val="center"/>
                </w:pPr>
                <w:r w:rsidRPr="00343921">
                  <w:t>199</w:t>
                </w:r>
              </w:p>
            </w:tc>
            <w:tc>
              <w:tcPr>
                <w:tcW w:w="0" w:type="auto"/>
                <w:vAlign w:val="center"/>
              </w:tcPr>
              <w:p w:rsidR="00526317" w:rsidRPr="00343921" w:rsidRDefault="00526317" w:rsidP="00343921">
                <w:pPr>
                  <w:jc w:val="center"/>
                </w:pPr>
                <w:r w:rsidRPr="00343921">
                  <w:t>89°53'10"</w:t>
                </w:r>
              </w:p>
            </w:tc>
            <w:tc>
              <w:tcPr>
                <w:tcW w:w="0" w:type="auto"/>
                <w:vAlign w:val="center"/>
              </w:tcPr>
              <w:p w:rsidR="00526317" w:rsidRPr="00343921" w:rsidRDefault="00526317" w:rsidP="00343921">
                <w:pPr>
                  <w:jc w:val="center"/>
                </w:pPr>
                <w:r w:rsidRPr="00343921">
                  <w:t>10,07</w:t>
                </w:r>
              </w:p>
            </w:tc>
            <w:tc>
              <w:tcPr>
                <w:tcW w:w="0" w:type="auto"/>
                <w:vAlign w:val="center"/>
              </w:tcPr>
              <w:p w:rsidR="00526317" w:rsidRPr="00343921" w:rsidRDefault="00526317" w:rsidP="00343921">
                <w:pPr>
                  <w:jc w:val="center"/>
                </w:pPr>
                <w:r w:rsidRPr="00343921">
                  <w:t>1393905,60</w:t>
                </w:r>
              </w:p>
            </w:tc>
            <w:tc>
              <w:tcPr>
                <w:tcW w:w="0" w:type="auto"/>
                <w:vAlign w:val="center"/>
              </w:tcPr>
              <w:p w:rsidR="00526317" w:rsidRPr="00343921" w:rsidRDefault="00526317" w:rsidP="00343921">
                <w:pPr>
                  <w:jc w:val="center"/>
                </w:pPr>
                <w:r w:rsidRPr="00343921">
                  <w:t>418750,64</w:t>
                </w:r>
              </w:p>
            </w:tc>
          </w:tr>
          <w:tr w:rsidR="00526317" w:rsidRPr="00343921" w:rsidTr="00526317">
            <w:trPr>
              <w:trHeight w:val="20"/>
            </w:trPr>
            <w:tc>
              <w:tcPr>
                <w:tcW w:w="0" w:type="auto"/>
                <w:vAlign w:val="center"/>
              </w:tcPr>
              <w:p w:rsidR="00526317" w:rsidRPr="00343921" w:rsidRDefault="00526317" w:rsidP="00343921">
                <w:pPr>
                  <w:jc w:val="center"/>
                </w:pPr>
                <w:r w:rsidRPr="00343921">
                  <w:t>200</w:t>
                </w:r>
              </w:p>
            </w:tc>
            <w:tc>
              <w:tcPr>
                <w:tcW w:w="0" w:type="auto"/>
                <w:vAlign w:val="center"/>
              </w:tcPr>
              <w:p w:rsidR="00526317" w:rsidRPr="00343921" w:rsidRDefault="00526317" w:rsidP="00343921">
                <w:pPr>
                  <w:jc w:val="center"/>
                </w:pPr>
                <w:r w:rsidRPr="00343921">
                  <w:t>359°42'45"</w:t>
                </w:r>
              </w:p>
            </w:tc>
            <w:tc>
              <w:tcPr>
                <w:tcW w:w="0" w:type="auto"/>
                <w:vAlign w:val="center"/>
              </w:tcPr>
              <w:p w:rsidR="00526317" w:rsidRPr="00343921" w:rsidRDefault="00526317" w:rsidP="00343921">
                <w:pPr>
                  <w:jc w:val="center"/>
                </w:pPr>
                <w:r w:rsidRPr="00343921">
                  <w:t>37,86</w:t>
                </w:r>
              </w:p>
            </w:tc>
            <w:tc>
              <w:tcPr>
                <w:tcW w:w="0" w:type="auto"/>
                <w:vAlign w:val="center"/>
              </w:tcPr>
              <w:p w:rsidR="00526317" w:rsidRPr="00343921" w:rsidRDefault="00526317" w:rsidP="00343921">
                <w:pPr>
                  <w:jc w:val="center"/>
                </w:pPr>
                <w:r w:rsidRPr="00343921">
                  <w:t>1393905,62</w:t>
                </w:r>
              </w:p>
            </w:tc>
            <w:tc>
              <w:tcPr>
                <w:tcW w:w="0" w:type="auto"/>
                <w:vAlign w:val="center"/>
              </w:tcPr>
              <w:p w:rsidR="00526317" w:rsidRPr="00343921" w:rsidRDefault="00526317" w:rsidP="00343921">
                <w:pPr>
                  <w:jc w:val="center"/>
                </w:pPr>
                <w:r w:rsidRPr="00343921">
                  <w:t>418760,71</w:t>
                </w:r>
              </w:p>
            </w:tc>
          </w:tr>
          <w:tr w:rsidR="00526317" w:rsidRPr="00343921" w:rsidTr="00526317">
            <w:trPr>
              <w:trHeight w:val="20"/>
            </w:trPr>
            <w:tc>
              <w:tcPr>
                <w:tcW w:w="0" w:type="auto"/>
                <w:vAlign w:val="center"/>
              </w:tcPr>
              <w:p w:rsidR="00526317" w:rsidRPr="00343921" w:rsidRDefault="00526317" w:rsidP="00343921">
                <w:pPr>
                  <w:jc w:val="center"/>
                </w:pPr>
                <w:r w:rsidRPr="00343921">
                  <w:t>201</w:t>
                </w:r>
              </w:p>
            </w:tc>
            <w:tc>
              <w:tcPr>
                <w:tcW w:w="0" w:type="auto"/>
                <w:vAlign w:val="center"/>
              </w:tcPr>
              <w:p w:rsidR="00526317" w:rsidRPr="00343921" w:rsidRDefault="00526317" w:rsidP="00343921">
                <w:pPr>
                  <w:jc w:val="center"/>
                </w:pPr>
                <w:r w:rsidRPr="00343921">
                  <w:t>270°7'23"</w:t>
                </w:r>
              </w:p>
            </w:tc>
            <w:tc>
              <w:tcPr>
                <w:tcW w:w="0" w:type="auto"/>
                <w:vAlign w:val="center"/>
              </w:tcPr>
              <w:p w:rsidR="00526317" w:rsidRPr="00343921" w:rsidRDefault="00526317" w:rsidP="00343921">
                <w:pPr>
                  <w:jc w:val="center"/>
                </w:pPr>
                <w:r w:rsidRPr="00343921">
                  <w:t>13,98</w:t>
                </w:r>
              </w:p>
            </w:tc>
            <w:tc>
              <w:tcPr>
                <w:tcW w:w="0" w:type="auto"/>
                <w:vAlign w:val="center"/>
              </w:tcPr>
              <w:p w:rsidR="00526317" w:rsidRPr="00343921" w:rsidRDefault="00526317" w:rsidP="00343921">
                <w:pPr>
                  <w:jc w:val="center"/>
                </w:pPr>
                <w:r w:rsidRPr="00343921">
                  <w:t>1393943,48</w:t>
                </w:r>
              </w:p>
            </w:tc>
            <w:tc>
              <w:tcPr>
                <w:tcW w:w="0" w:type="auto"/>
                <w:vAlign w:val="center"/>
              </w:tcPr>
              <w:p w:rsidR="00526317" w:rsidRPr="00343921" w:rsidRDefault="00526317" w:rsidP="00343921">
                <w:pPr>
                  <w:jc w:val="center"/>
                </w:pPr>
                <w:r w:rsidRPr="00343921">
                  <w:t>418760,52</w:t>
                </w:r>
              </w:p>
            </w:tc>
          </w:tr>
          <w:tr w:rsidR="00526317" w:rsidRPr="00343921" w:rsidTr="00526317">
            <w:trPr>
              <w:trHeight w:val="20"/>
            </w:trPr>
            <w:tc>
              <w:tcPr>
                <w:tcW w:w="0" w:type="auto"/>
                <w:vAlign w:val="center"/>
              </w:tcPr>
              <w:p w:rsidR="00526317" w:rsidRPr="00343921" w:rsidRDefault="00526317" w:rsidP="00343921">
                <w:pPr>
                  <w:jc w:val="center"/>
                </w:pPr>
                <w:r w:rsidRPr="00343921">
                  <w:t>202</w:t>
                </w:r>
              </w:p>
            </w:tc>
            <w:tc>
              <w:tcPr>
                <w:tcW w:w="0" w:type="auto"/>
                <w:vAlign w:val="center"/>
              </w:tcPr>
              <w:p w:rsidR="00526317" w:rsidRPr="00343921" w:rsidRDefault="00526317" w:rsidP="00343921">
                <w:pPr>
                  <w:jc w:val="center"/>
                </w:pPr>
                <w:r w:rsidRPr="00343921">
                  <w:t>176°23'35"</w:t>
                </w:r>
              </w:p>
            </w:tc>
            <w:tc>
              <w:tcPr>
                <w:tcW w:w="0" w:type="auto"/>
                <w:vAlign w:val="center"/>
              </w:tcPr>
              <w:p w:rsidR="00526317" w:rsidRPr="00343921" w:rsidRDefault="00526317" w:rsidP="00343921">
                <w:pPr>
                  <w:jc w:val="center"/>
                </w:pPr>
                <w:r w:rsidRPr="00343921">
                  <w:t>54,68</w:t>
                </w:r>
              </w:p>
            </w:tc>
            <w:tc>
              <w:tcPr>
                <w:tcW w:w="0" w:type="auto"/>
                <w:vAlign w:val="center"/>
              </w:tcPr>
              <w:p w:rsidR="00526317" w:rsidRPr="00343921" w:rsidRDefault="00526317" w:rsidP="00343921">
                <w:pPr>
                  <w:jc w:val="center"/>
                </w:pPr>
                <w:r w:rsidRPr="00343921">
                  <w:t>1393943,51</w:t>
                </w:r>
              </w:p>
            </w:tc>
            <w:tc>
              <w:tcPr>
                <w:tcW w:w="0" w:type="auto"/>
                <w:vAlign w:val="center"/>
              </w:tcPr>
              <w:p w:rsidR="00526317" w:rsidRPr="00343921" w:rsidRDefault="00526317" w:rsidP="00343921">
                <w:pPr>
                  <w:jc w:val="center"/>
                </w:pPr>
                <w:r w:rsidRPr="00343921">
                  <w:t>418746,54</w:t>
                </w:r>
              </w:p>
            </w:tc>
          </w:tr>
          <w:tr w:rsidR="00526317" w:rsidRPr="00343921" w:rsidTr="00526317">
            <w:trPr>
              <w:trHeight w:val="20"/>
            </w:trPr>
            <w:tc>
              <w:tcPr>
                <w:tcW w:w="0" w:type="auto"/>
                <w:vAlign w:val="center"/>
              </w:tcPr>
              <w:p w:rsidR="00526317" w:rsidRPr="00343921" w:rsidRDefault="00526317" w:rsidP="00343921">
                <w:pPr>
                  <w:jc w:val="center"/>
                </w:pPr>
                <w:r w:rsidRPr="00343921">
                  <w:t>203</w:t>
                </w:r>
              </w:p>
            </w:tc>
            <w:tc>
              <w:tcPr>
                <w:tcW w:w="0" w:type="auto"/>
                <w:vAlign w:val="center"/>
              </w:tcPr>
              <w:p w:rsidR="00526317" w:rsidRPr="00343921" w:rsidRDefault="00526317" w:rsidP="00343921">
                <w:pPr>
                  <w:jc w:val="center"/>
                </w:pPr>
                <w:r w:rsidRPr="00343921">
                  <w:t>87°8'15"</w:t>
                </w:r>
              </w:p>
            </w:tc>
            <w:tc>
              <w:tcPr>
                <w:tcW w:w="0" w:type="auto"/>
                <w:vAlign w:val="center"/>
              </w:tcPr>
              <w:p w:rsidR="00526317" w:rsidRPr="00343921" w:rsidRDefault="00526317" w:rsidP="00343921">
                <w:pPr>
                  <w:jc w:val="center"/>
                </w:pPr>
                <w:r w:rsidRPr="00343921">
                  <w:t>0,4</w:t>
                </w:r>
              </w:p>
            </w:tc>
            <w:tc>
              <w:tcPr>
                <w:tcW w:w="0" w:type="auto"/>
                <w:vAlign w:val="center"/>
              </w:tcPr>
              <w:p w:rsidR="00526317" w:rsidRPr="00343921" w:rsidRDefault="00526317" w:rsidP="00343921">
                <w:pPr>
                  <w:jc w:val="center"/>
                </w:pPr>
                <w:r w:rsidRPr="00343921">
                  <w:t>1393888,94</w:t>
                </w:r>
              </w:p>
            </w:tc>
            <w:tc>
              <w:tcPr>
                <w:tcW w:w="0" w:type="auto"/>
                <w:vAlign w:val="center"/>
              </w:tcPr>
              <w:p w:rsidR="00526317" w:rsidRPr="00343921" w:rsidRDefault="00526317" w:rsidP="00343921">
                <w:pPr>
                  <w:jc w:val="center"/>
                </w:pPr>
                <w:r w:rsidRPr="00343921">
                  <w:t>418749,98</w:t>
                </w:r>
              </w:p>
            </w:tc>
          </w:tr>
          <w:tr w:rsidR="00526317" w:rsidRPr="00343921" w:rsidTr="00526317">
            <w:trPr>
              <w:trHeight w:val="20"/>
            </w:trPr>
            <w:tc>
              <w:tcPr>
                <w:tcW w:w="0" w:type="auto"/>
                <w:vAlign w:val="center"/>
              </w:tcPr>
              <w:p w:rsidR="00526317" w:rsidRPr="00343921" w:rsidRDefault="00526317" w:rsidP="00343921">
                <w:pPr>
                  <w:jc w:val="center"/>
                </w:pPr>
                <w:r w:rsidRPr="00343921">
                  <w:t>198</w:t>
                </w:r>
              </w:p>
            </w:tc>
            <w:tc>
              <w:tcPr>
                <w:tcW w:w="0" w:type="auto"/>
                <w:vAlign w:val="center"/>
              </w:tcPr>
              <w:p w:rsidR="00526317" w:rsidRPr="00343921" w:rsidRDefault="00526317" w:rsidP="00343921">
                <w:pPr>
                  <w:jc w:val="center"/>
                </w:pPr>
                <w:r w:rsidRPr="00343921">
                  <w:t>0°53'43"</w:t>
                </w:r>
              </w:p>
            </w:tc>
            <w:tc>
              <w:tcPr>
                <w:tcW w:w="0" w:type="auto"/>
                <w:vAlign w:val="center"/>
              </w:tcPr>
              <w:p w:rsidR="00526317" w:rsidRPr="00343921" w:rsidRDefault="00526317" w:rsidP="00343921">
                <w:pPr>
                  <w:jc w:val="center"/>
                </w:pPr>
                <w:r w:rsidRPr="00343921">
                  <w:t>16,64</w:t>
                </w:r>
              </w:p>
            </w:tc>
            <w:tc>
              <w:tcPr>
                <w:tcW w:w="0" w:type="auto"/>
                <w:vAlign w:val="center"/>
              </w:tcPr>
              <w:p w:rsidR="00526317" w:rsidRPr="00343921" w:rsidRDefault="00526317" w:rsidP="00343921">
                <w:pPr>
                  <w:jc w:val="center"/>
                </w:pPr>
                <w:r w:rsidRPr="00343921">
                  <w:t>1393888,96</w:t>
                </w:r>
              </w:p>
            </w:tc>
            <w:tc>
              <w:tcPr>
                <w:tcW w:w="0" w:type="auto"/>
                <w:vAlign w:val="center"/>
              </w:tcPr>
              <w:p w:rsidR="00526317" w:rsidRPr="00343921" w:rsidRDefault="00526317" w:rsidP="00343921">
                <w:pPr>
                  <w:jc w:val="center"/>
                </w:pPr>
                <w:r w:rsidRPr="00343921">
                  <w:t>418750,38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204</w:t>
                </w:r>
              </w:p>
            </w:tc>
            <w:tc>
              <w:tcPr>
                <w:tcW w:w="0" w:type="auto"/>
                <w:vAlign w:val="center"/>
              </w:tcPr>
              <w:p w:rsidR="00526317" w:rsidRPr="00343921" w:rsidRDefault="00526317" w:rsidP="00343921">
                <w:pPr>
                  <w:jc w:val="center"/>
                </w:pPr>
                <w:r w:rsidRPr="00343921">
                  <w:t>344°26'44"</w:t>
                </w:r>
              </w:p>
            </w:tc>
            <w:tc>
              <w:tcPr>
                <w:tcW w:w="0" w:type="auto"/>
                <w:vAlign w:val="center"/>
              </w:tcPr>
              <w:p w:rsidR="00526317" w:rsidRPr="00343921" w:rsidRDefault="00526317" w:rsidP="00343921">
                <w:pPr>
                  <w:jc w:val="center"/>
                </w:pPr>
                <w:r w:rsidRPr="00343921">
                  <w:t>5,03</w:t>
                </w:r>
              </w:p>
            </w:tc>
            <w:tc>
              <w:tcPr>
                <w:tcW w:w="0" w:type="auto"/>
                <w:vAlign w:val="center"/>
              </w:tcPr>
              <w:p w:rsidR="00526317" w:rsidRPr="00343921" w:rsidRDefault="00526317" w:rsidP="00343921">
                <w:pPr>
                  <w:jc w:val="center"/>
                </w:pPr>
                <w:r w:rsidRPr="00343921">
                  <w:t>1394849,66</w:t>
                </w:r>
              </w:p>
            </w:tc>
            <w:tc>
              <w:tcPr>
                <w:tcW w:w="0" w:type="auto"/>
                <w:vAlign w:val="center"/>
              </w:tcPr>
              <w:p w:rsidR="00526317" w:rsidRPr="00343921" w:rsidRDefault="00526317" w:rsidP="00343921">
                <w:pPr>
                  <w:jc w:val="center"/>
                </w:pPr>
                <w:r w:rsidRPr="00343921">
                  <w:t>418752,25</w:t>
                </w:r>
              </w:p>
            </w:tc>
          </w:tr>
          <w:tr w:rsidR="00526317" w:rsidRPr="00343921" w:rsidTr="00526317">
            <w:trPr>
              <w:trHeight w:val="20"/>
            </w:trPr>
            <w:tc>
              <w:tcPr>
                <w:tcW w:w="0" w:type="auto"/>
                <w:vAlign w:val="center"/>
              </w:tcPr>
              <w:p w:rsidR="00526317" w:rsidRPr="00343921" w:rsidRDefault="00526317" w:rsidP="00343921">
                <w:pPr>
                  <w:jc w:val="center"/>
                </w:pPr>
                <w:r w:rsidRPr="00343921">
                  <w:t>205</w:t>
                </w:r>
              </w:p>
            </w:tc>
            <w:tc>
              <w:tcPr>
                <w:tcW w:w="0" w:type="auto"/>
                <w:vAlign w:val="center"/>
              </w:tcPr>
              <w:p w:rsidR="00526317" w:rsidRPr="00343921" w:rsidRDefault="00526317" w:rsidP="00343921">
                <w:pPr>
                  <w:jc w:val="center"/>
                </w:pPr>
                <w:r w:rsidRPr="00343921">
                  <w:t>306°32'14"</w:t>
                </w:r>
              </w:p>
            </w:tc>
            <w:tc>
              <w:tcPr>
                <w:tcW w:w="0" w:type="auto"/>
                <w:vAlign w:val="center"/>
              </w:tcPr>
              <w:p w:rsidR="00526317" w:rsidRPr="00343921" w:rsidRDefault="00526317" w:rsidP="00343921">
                <w:pPr>
                  <w:jc w:val="center"/>
                </w:pPr>
                <w:r w:rsidRPr="00343921">
                  <w:t>2,07</w:t>
                </w:r>
              </w:p>
            </w:tc>
            <w:tc>
              <w:tcPr>
                <w:tcW w:w="0" w:type="auto"/>
                <w:vAlign w:val="center"/>
              </w:tcPr>
              <w:p w:rsidR="00526317" w:rsidRPr="00343921" w:rsidRDefault="00526317" w:rsidP="00343921">
                <w:pPr>
                  <w:jc w:val="center"/>
                </w:pPr>
                <w:r w:rsidRPr="00343921">
                  <w:t>1394854,51</w:t>
                </w:r>
              </w:p>
            </w:tc>
            <w:tc>
              <w:tcPr>
                <w:tcW w:w="0" w:type="auto"/>
                <w:vAlign w:val="center"/>
              </w:tcPr>
              <w:p w:rsidR="00526317" w:rsidRPr="00343921" w:rsidRDefault="00526317" w:rsidP="00343921">
                <w:pPr>
                  <w:jc w:val="center"/>
                </w:pPr>
                <w:r w:rsidRPr="00343921">
                  <w:t>418750,90</w:t>
                </w:r>
              </w:p>
            </w:tc>
          </w:tr>
          <w:tr w:rsidR="00526317" w:rsidRPr="00343921" w:rsidTr="00526317">
            <w:trPr>
              <w:trHeight w:val="20"/>
            </w:trPr>
            <w:tc>
              <w:tcPr>
                <w:tcW w:w="0" w:type="auto"/>
                <w:vAlign w:val="center"/>
              </w:tcPr>
              <w:p w:rsidR="00526317" w:rsidRPr="00343921" w:rsidRDefault="00526317" w:rsidP="00343921">
                <w:pPr>
                  <w:jc w:val="center"/>
                </w:pPr>
                <w:r w:rsidRPr="00343921">
                  <w:t>206</w:t>
                </w:r>
              </w:p>
            </w:tc>
            <w:tc>
              <w:tcPr>
                <w:tcW w:w="0" w:type="auto"/>
                <w:vAlign w:val="center"/>
              </w:tcPr>
              <w:p w:rsidR="00526317" w:rsidRPr="00343921" w:rsidRDefault="00526317" w:rsidP="00343921">
                <w:pPr>
                  <w:jc w:val="center"/>
                </w:pPr>
                <w:r w:rsidRPr="00343921">
                  <w:t>235°39'14"</w:t>
                </w:r>
              </w:p>
            </w:tc>
            <w:tc>
              <w:tcPr>
                <w:tcW w:w="0" w:type="auto"/>
                <w:vAlign w:val="center"/>
              </w:tcPr>
              <w:p w:rsidR="00526317" w:rsidRPr="00343921" w:rsidRDefault="00526317" w:rsidP="00343921">
                <w:pPr>
                  <w:jc w:val="center"/>
                </w:pPr>
                <w:r w:rsidRPr="00343921">
                  <w:t>0,73</w:t>
                </w:r>
              </w:p>
            </w:tc>
            <w:tc>
              <w:tcPr>
                <w:tcW w:w="0" w:type="auto"/>
                <w:vAlign w:val="center"/>
              </w:tcPr>
              <w:p w:rsidR="00526317" w:rsidRPr="00343921" w:rsidRDefault="00526317" w:rsidP="00343921">
                <w:pPr>
                  <w:jc w:val="center"/>
                </w:pPr>
                <w:r w:rsidRPr="00343921">
                  <w:t>1394855,74</w:t>
                </w:r>
              </w:p>
            </w:tc>
            <w:tc>
              <w:tcPr>
                <w:tcW w:w="0" w:type="auto"/>
                <w:vAlign w:val="center"/>
              </w:tcPr>
              <w:p w:rsidR="00526317" w:rsidRPr="00343921" w:rsidRDefault="00526317" w:rsidP="00343921">
                <w:pPr>
                  <w:jc w:val="center"/>
                </w:pPr>
                <w:r w:rsidRPr="00343921">
                  <w:t>418749,24</w:t>
                </w:r>
              </w:p>
            </w:tc>
          </w:tr>
          <w:tr w:rsidR="00526317" w:rsidRPr="00343921" w:rsidTr="00526317">
            <w:trPr>
              <w:trHeight w:val="20"/>
            </w:trPr>
            <w:tc>
              <w:tcPr>
                <w:tcW w:w="0" w:type="auto"/>
                <w:vAlign w:val="center"/>
              </w:tcPr>
              <w:p w:rsidR="00526317" w:rsidRPr="00343921" w:rsidRDefault="00526317" w:rsidP="00343921">
                <w:pPr>
                  <w:jc w:val="center"/>
                </w:pPr>
                <w:r w:rsidRPr="00343921">
                  <w:t>207</w:t>
                </w:r>
              </w:p>
            </w:tc>
            <w:tc>
              <w:tcPr>
                <w:tcW w:w="0" w:type="auto"/>
                <w:vAlign w:val="center"/>
              </w:tcPr>
              <w:p w:rsidR="00526317" w:rsidRPr="00343921" w:rsidRDefault="00526317" w:rsidP="00343921">
                <w:pPr>
                  <w:jc w:val="center"/>
                </w:pPr>
                <w:r w:rsidRPr="00343921">
                  <w:t>147°30'57"</w:t>
                </w:r>
              </w:p>
            </w:tc>
            <w:tc>
              <w:tcPr>
                <w:tcW w:w="0" w:type="auto"/>
                <w:vAlign w:val="center"/>
              </w:tcPr>
              <w:p w:rsidR="00526317" w:rsidRPr="00343921" w:rsidRDefault="00526317" w:rsidP="00343921">
                <w:pPr>
                  <w:jc w:val="center"/>
                </w:pPr>
                <w:r w:rsidRPr="00343921">
                  <w:t>6,72</w:t>
                </w:r>
              </w:p>
            </w:tc>
            <w:tc>
              <w:tcPr>
                <w:tcW w:w="0" w:type="auto"/>
                <w:vAlign w:val="center"/>
              </w:tcPr>
              <w:p w:rsidR="00526317" w:rsidRPr="00343921" w:rsidRDefault="00526317" w:rsidP="00343921">
                <w:pPr>
                  <w:jc w:val="center"/>
                </w:pPr>
                <w:r w:rsidRPr="00343921">
                  <w:t>1394855,33</w:t>
                </w:r>
              </w:p>
            </w:tc>
            <w:tc>
              <w:tcPr>
                <w:tcW w:w="0" w:type="auto"/>
                <w:vAlign w:val="center"/>
              </w:tcPr>
              <w:p w:rsidR="00526317" w:rsidRPr="00343921" w:rsidRDefault="00526317" w:rsidP="00343921">
                <w:pPr>
                  <w:jc w:val="center"/>
                </w:pPr>
                <w:r w:rsidRPr="00343921">
                  <w:t>418748,64</w:t>
                </w:r>
              </w:p>
            </w:tc>
          </w:tr>
          <w:tr w:rsidR="00526317" w:rsidRPr="00343921" w:rsidTr="00526317">
            <w:trPr>
              <w:trHeight w:val="20"/>
            </w:trPr>
            <w:tc>
              <w:tcPr>
                <w:tcW w:w="0" w:type="auto"/>
                <w:vAlign w:val="center"/>
              </w:tcPr>
              <w:p w:rsidR="00526317" w:rsidRPr="00343921" w:rsidRDefault="00526317" w:rsidP="00343921">
                <w:pPr>
                  <w:jc w:val="center"/>
                </w:pPr>
                <w:r w:rsidRPr="00343921">
                  <w:t>204</w:t>
                </w:r>
              </w:p>
            </w:tc>
            <w:tc>
              <w:tcPr>
                <w:tcW w:w="0" w:type="auto"/>
                <w:vAlign w:val="center"/>
              </w:tcPr>
              <w:p w:rsidR="00526317" w:rsidRPr="00343921" w:rsidRDefault="00526317" w:rsidP="00343921">
                <w:pPr>
                  <w:jc w:val="center"/>
                </w:pPr>
                <w:r w:rsidRPr="00343921">
                  <w:t>344°26'44"</w:t>
                </w:r>
              </w:p>
            </w:tc>
            <w:tc>
              <w:tcPr>
                <w:tcW w:w="0" w:type="auto"/>
                <w:vAlign w:val="center"/>
              </w:tcPr>
              <w:p w:rsidR="00526317" w:rsidRPr="00343921" w:rsidRDefault="00526317" w:rsidP="00343921">
                <w:pPr>
                  <w:jc w:val="center"/>
                </w:pPr>
                <w:r w:rsidRPr="00343921">
                  <w:t>5,03</w:t>
                </w:r>
              </w:p>
            </w:tc>
            <w:tc>
              <w:tcPr>
                <w:tcW w:w="0" w:type="auto"/>
                <w:vAlign w:val="center"/>
              </w:tcPr>
              <w:p w:rsidR="00526317" w:rsidRPr="00343921" w:rsidRDefault="00526317" w:rsidP="00343921">
                <w:pPr>
                  <w:jc w:val="center"/>
                </w:pPr>
                <w:r w:rsidRPr="00343921">
                  <w:t>1394849,66</w:t>
                </w:r>
              </w:p>
            </w:tc>
            <w:tc>
              <w:tcPr>
                <w:tcW w:w="0" w:type="auto"/>
                <w:vAlign w:val="center"/>
              </w:tcPr>
              <w:p w:rsidR="00526317" w:rsidRPr="00343921" w:rsidRDefault="00526317" w:rsidP="00343921">
                <w:pPr>
                  <w:jc w:val="center"/>
                </w:pPr>
                <w:r w:rsidRPr="00343921">
                  <w:t>418752,25</w:t>
                </w:r>
              </w:p>
            </w:tc>
          </w:tr>
          <w:tr w:rsidR="00526317" w:rsidRPr="00343921" w:rsidTr="00526317">
            <w:tc>
              <w:tcPr>
                <w:tcW w:w="0" w:type="auto"/>
                <w:gridSpan w:val="5"/>
                <w:vAlign w:val="center"/>
              </w:tcPr>
              <w:p w:rsidR="00526317" w:rsidRPr="00343921" w:rsidRDefault="00526317" w:rsidP="00343921">
                <w:r w:rsidRPr="00343921">
                  <w:t>№ 12</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63:26:1902016, 63:26:1902017</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63:26:0000000:5285</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:5285/чзу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32924</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ООО "</w:t>
                </w:r>
                <w:proofErr w:type="spellStart"/>
                <w:r w:rsidRPr="00343921">
                  <w:t>Сокские</w:t>
                </w:r>
                <w:proofErr w:type="spellEnd"/>
                <w:r w:rsidRPr="00343921">
                  <w:t xml:space="preserve"> зори"</w:t>
                </w:r>
              </w:p>
            </w:tc>
          </w:tr>
          <w:tr w:rsidR="00526317" w:rsidRPr="00343921" w:rsidTr="00526317">
            <w:trPr>
              <w:trHeight w:val="28"/>
            </w:trPr>
            <w:tc>
              <w:tcPr>
                <w:tcW w:w="0" w:type="auto"/>
                <w:gridSpan w:val="3"/>
                <w:vAlign w:val="center"/>
              </w:tcPr>
              <w:p w:rsidR="00526317" w:rsidRPr="00343921" w:rsidRDefault="00526317" w:rsidP="00343921">
                <w:r w:rsidRPr="00343921">
                  <w:lastRenderedPageBreak/>
                  <w:t>Разрешенное использование:</w:t>
                </w:r>
              </w:p>
            </w:tc>
            <w:tc>
              <w:tcPr>
                <w:tcW w:w="0" w:type="auto"/>
                <w:gridSpan w:val="2"/>
                <w:vAlign w:val="center"/>
              </w:tcPr>
              <w:p w:rsidR="00526317" w:rsidRPr="00343921" w:rsidRDefault="00526317" w:rsidP="00343921">
                <w:r w:rsidRPr="00343921">
                  <w:t>Для размещения объектов сельскохозяйственного  назначения и сельскохозяйственных угодий</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208</w:t>
                </w:r>
              </w:p>
            </w:tc>
            <w:tc>
              <w:tcPr>
                <w:tcW w:w="0" w:type="auto"/>
                <w:vAlign w:val="center"/>
              </w:tcPr>
              <w:p w:rsidR="00526317" w:rsidRPr="00343921" w:rsidRDefault="00526317" w:rsidP="00343921">
                <w:pPr>
                  <w:jc w:val="center"/>
                </w:pPr>
                <w:r w:rsidRPr="00343921">
                  <w:t>356°23'56"</w:t>
                </w:r>
              </w:p>
            </w:tc>
            <w:tc>
              <w:tcPr>
                <w:tcW w:w="0" w:type="auto"/>
                <w:vAlign w:val="center"/>
              </w:tcPr>
              <w:p w:rsidR="00526317" w:rsidRPr="00343921" w:rsidRDefault="00526317" w:rsidP="00343921">
                <w:pPr>
                  <w:jc w:val="center"/>
                </w:pPr>
                <w:r w:rsidRPr="00343921">
                  <w:t>317</w:t>
                </w:r>
              </w:p>
            </w:tc>
            <w:tc>
              <w:tcPr>
                <w:tcW w:w="0" w:type="auto"/>
                <w:vAlign w:val="center"/>
              </w:tcPr>
              <w:p w:rsidR="00526317" w:rsidRPr="00343921" w:rsidRDefault="00526317" w:rsidP="00343921">
                <w:pPr>
                  <w:jc w:val="center"/>
                </w:pPr>
                <w:r w:rsidRPr="00343921">
                  <w:t>1394084,98</w:t>
                </w:r>
              </w:p>
            </w:tc>
            <w:tc>
              <w:tcPr>
                <w:tcW w:w="0" w:type="auto"/>
                <w:vAlign w:val="center"/>
              </w:tcPr>
              <w:p w:rsidR="00526317" w:rsidRPr="00343921" w:rsidRDefault="00526317" w:rsidP="00343921">
                <w:pPr>
                  <w:jc w:val="center"/>
                </w:pPr>
                <w:r w:rsidRPr="00343921">
                  <w:t>418769,69</w:t>
                </w:r>
              </w:p>
            </w:tc>
          </w:tr>
          <w:tr w:rsidR="00526317" w:rsidRPr="00343921" w:rsidTr="00526317">
            <w:trPr>
              <w:trHeight w:val="20"/>
            </w:trPr>
            <w:tc>
              <w:tcPr>
                <w:tcW w:w="0" w:type="auto"/>
                <w:vAlign w:val="center"/>
              </w:tcPr>
              <w:p w:rsidR="00526317" w:rsidRPr="00343921" w:rsidRDefault="00526317" w:rsidP="00343921">
                <w:pPr>
                  <w:jc w:val="center"/>
                </w:pPr>
                <w:r w:rsidRPr="00343921">
                  <w:t>209</w:t>
                </w:r>
              </w:p>
            </w:tc>
            <w:tc>
              <w:tcPr>
                <w:tcW w:w="0" w:type="auto"/>
                <w:vAlign w:val="center"/>
              </w:tcPr>
              <w:p w:rsidR="00526317" w:rsidRPr="00343921" w:rsidRDefault="00526317" w:rsidP="00343921">
                <w:pPr>
                  <w:jc w:val="center"/>
                </w:pPr>
                <w:r w:rsidRPr="00343921">
                  <w:t>86°23'57"</w:t>
                </w:r>
              </w:p>
            </w:tc>
            <w:tc>
              <w:tcPr>
                <w:tcW w:w="0" w:type="auto"/>
                <w:vAlign w:val="center"/>
              </w:tcPr>
              <w:p w:rsidR="00526317" w:rsidRPr="00343921" w:rsidRDefault="00526317" w:rsidP="00343921">
                <w:pPr>
                  <w:jc w:val="center"/>
                </w:pPr>
                <w:r w:rsidRPr="00343921">
                  <w:t>163,2</w:t>
                </w:r>
              </w:p>
            </w:tc>
            <w:tc>
              <w:tcPr>
                <w:tcW w:w="0" w:type="auto"/>
                <w:vAlign w:val="center"/>
              </w:tcPr>
              <w:p w:rsidR="00526317" w:rsidRPr="00343921" w:rsidRDefault="00526317" w:rsidP="00343921">
                <w:pPr>
                  <w:jc w:val="center"/>
                </w:pPr>
                <w:r w:rsidRPr="00343921">
                  <w:t>1394401,35</w:t>
                </w:r>
              </w:p>
            </w:tc>
            <w:tc>
              <w:tcPr>
                <w:tcW w:w="0" w:type="auto"/>
                <w:vAlign w:val="center"/>
              </w:tcPr>
              <w:p w:rsidR="00526317" w:rsidRPr="00343921" w:rsidRDefault="00526317" w:rsidP="00343921">
                <w:pPr>
                  <w:jc w:val="center"/>
                </w:pPr>
                <w:r w:rsidRPr="00343921">
                  <w:t>418749,78</w:t>
                </w:r>
              </w:p>
            </w:tc>
          </w:tr>
          <w:tr w:rsidR="00526317" w:rsidRPr="00343921" w:rsidTr="00526317">
            <w:trPr>
              <w:trHeight w:val="20"/>
            </w:trPr>
            <w:tc>
              <w:tcPr>
                <w:tcW w:w="0" w:type="auto"/>
                <w:vAlign w:val="center"/>
              </w:tcPr>
              <w:p w:rsidR="00526317" w:rsidRPr="00343921" w:rsidRDefault="00526317" w:rsidP="00343921">
                <w:pPr>
                  <w:jc w:val="center"/>
                </w:pPr>
                <w:r w:rsidRPr="00343921">
                  <w:t>210</w:t>
                </w:r>
              </w:p>
            </w:tc>
            <w:tc>
              <w:tcPr>
                <w:tcW w:w="0" w:type="auto"/>
                <w:vAlign w:val="center"/>
              </w:tcPr>
              <w:p w:rsidR="00526317" w:rsidRPr="00343921" w:rsidRDefault="00526317" w:rsidP="00343921">
                <w:pPr>
                  <w:jc w:val="center"/>
                </w:pPr>
                <w:r w:rsidRPr="00343921">
                  <w:t>85°24'25"</w:t>
                </w:r>
              </w:p>
            </w:tc>
            <w:tc>
              <w:tcPr>
                <w:tcW w:w="0" w:type="auto"/>
                <w:vAlign w:val="center"/>
              </w:tcPr>
              <w:p w:rsidR="00526317" w:rsidRPr="00343921" w:rsidRDefault="00526317" w:rsidP="00343921">
                <w:pPr>
                  <w:jc w:val="center"/>
                </w:pPr>
                <w:r w:rsidRPr="00343921">
                  <w:t>17,86</w:t>
                </w:r>
              </w:p>
            </w:tc>
            <w:tc>
              <w:tcPr>
                <w:tcW w:w="0" w:type="auto"/>
                <w:vAlign w:val="center"/>
              </w:tcPr>
              <w:p w:rsidR="00526317" w:rsidRPr="00343921" w:rsidRDefault="00526317" w:rsidP="00343921">
                <w:pPr>
                  <w:jc w:val="center"/>
                </w:pPr>
                <w:r w:rsidRPr="00343921">
                  <w:t>1394411,60</w:t>
                </w:r>
              </w:p>
            </w:tc>
            <w:tc>
              <w:tcPr>
                <w:tcW w:w="0" w:type="auto"/>
                <w:vAlign w:val="center"/>
              </w:tcPr>
              <w:p w:rsidR="00526317" w:rsidRPr="00343921" w:rsidRDefault="00526317" w:rsidP="00343921">
                <w:pPr>
                  <w:jc w:val="center"/>
                </w:pPr>
                <w:r w:rsidRPr="00343921">
                  <w:t>418912,66</w:t>
                </w:r>
              </w:p>
            </w:tc>
          </w:tr>
          <w:tr w:rsidR="00526317" w:rsidRPr="00343921" w:rsidTr="00526317">
            <w:trPr>
              <w:trHeight w:val="20"/>
            </w:trPr>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356°3'5"</w:t>
                </w:r>
              </w:p>
            </w:tc>
            <w:tc>
              <w:tcPr>
                <w:tcW w:w="0" w:type="auto"/>
                <w:vAlign w:val="center"/>
              </w:tcPr>
              <w:p w:rsidR="00526317" w:rsidRPr="00343921" w:rsidRDefault="00526317" w:rsidP="00343921">
                <w:pPr>
                  <w:jc w:val="center"/>
                </w:pPr>
                <w:r w:rsidRPr="00343921">
                  <w:t>16,99</w:t>
                </w:r>
              </w:p>
            </w:tc>
            <w:tc>
              <w:tcPr>
                <w:tcW w:w="0" w:type="auto"/>
                <w:vAlign w:val="center"/>
              </w:tcPr>
              <w:p w:rsidR="00526317" w:rsidRPr="00343921" w:rsidRDefault="00526317" w:rsidP="00343921">
                <w:pPr>
                  <w:jc w:val="center"/>
                </w:pPr>
                <w:r w:rsidRPr="00343921">
                  <w:t>1394413,03</w:t>
                </w:r>
              </w:p>
            </w:tc>
            <w:tc>
              <w:tcPr>
                <w:tcW w:w="0" w:type="auto"/>
                <w:vAlign w:val="center"/>
              </w:tcPr>
              <w:p w:rsidR="00526317" w:rsidRPr="00343921" w:rsidRDefault="00526317" w:rsidP="00343921">
                <w:pPr>
                  <w:jc w:val="center"/>
                </w:pPr>
                <w:r w:rsidRPr="00343921">
                  <w:t>418930,46</w:t>
                </w:r>
              </w:p>
            </w:tc>
          </w:tr>
          <w:tr w:rsidR="00526317" w:rsidRPr="00343921" w:rsidTr="00526317">
            <w:trPr>
              <w:trHeight w:val="20"/>
            </w:trPr>
            <w:tc>
              <w:tcPr>
                <w:tcW w:w="0" w:type="auto"/>
                <w:vAlign w:val="center"/>
              </w:tcPr>
              <w:p w:rsidR="00526317" w:rsidRPr="00343921" w:rsidRDefault="00526317" w:rsidP="00343921">
                <w:pPr>
                  <w:jc w:val="center"/>
                </w:pPr>
                <w:r w:rsidRPr="00343921">
                  <w:t>212</w:t>
                </w:r>
              </w:p>
            </w:tc>
            <w:tc>
              <w:tcPr>
                <w:tcW w:w="0" w:type="auto"/>
                <w:vAlign w:val="center"/>
              </w:tcPr>
              <w:p w:rsidR="00526317" w:rsidRPr="00343921" w:rsidRDefault="00526317" w:rsidP="00343921">
                <w:pPr>
                  <w:jc w:val="center"/>
                </w:pPr>
                <w:r w:rsidRPr="00343921">
                  <w:t>358°7'20"</w:t>
                </w:r>
              </w:p>
            </w:tc>
            <w:tc>
              <w:tcPr>
                <w:tcW w:w="0" w:type="auto"/>
                <w:vAlign w:val="center"/>
              </w:tcPr>
              <w:p w:rsidR="00526317" w:rsidRPr="00343921" w:rsidRDefault="00526317" w:rsidP="00343921">
                <w:pPr>
                  <w:jc w:val="center"/>
                </w:pPr>
                <w:r w:rsidRPr="00343921">
                  <w:t>0,61</w:t>
                </w:r>
              </w:p>
            </w:tc>
            <w:tc>
              <w:tcPr>
                <w:tcW w:w="0" w:type="auto"/>
                <w:vAlign w:val="center"/>
              </w:tcPr>
              <w:p w:rsidR="00526317" w:rsidRPr="00343921" w:rsidRDefault="00526317" w:rsidP="00343921">
                <w:pPr>
                  <w:jc w:val="center"/>
                </w:pPr>
                <w:r w:rsidRPr="00343921">
                  <w:t>1394429,98</w:t>
                </w:r>
              </w:p>
            </w:tc>
            <w:tc>
              <w:tcPr>
                <w:tcW w:w="0" w:type="auto"/>
                <w:vAlign w:val="center"/>
              </w:tcPr>
              <w:p w:rsidR="00526317" w:rsidRPr="00343921" w:rsidRDefault="00526317" w:rsidP="00343921">
                <w:pPr>
                  <w:jc w:val="center"/>
                </w:pPr>
                <w:r w:rsidRPr="00343921">
                  <w:t>418929,29</w:t>
                </w:r>
              </w:p>
            </w:tc>
          </w:tr>
          <w:tr w:rsidR="00526317" w:rsidRPr="00343921" w:rsidTr="00526317">
            <w:trPr>
              <w:trHeight w:val="20"/>
            </w:trPr>
            <w:tc>
              <w:tcPr>
                <w:tcW w:w="0" w:type="auto"/>
                <w:vAlign w:val="center"/>
              </w:tcPr>
              <w:p w:rsidR="00526317" w:rsidRPr="00343921" w:rsidRDefault="00526317" w:rsidP="00343921">
                <w:pPr>
                  <w:jc w:val="center"/>
                </w:pPr>
                <w:r w:rsidRPr="00343921">
                  <w:t>213</w:t>
                </w:r>
              </w:p>
            </w:tc>
            <w:tc>
              <w:tcPr>
                <w:tcW w:w="0" w:type="auto"/>
                <w:vAlign w:val="center"/>
              </w:tcPr>
              <w:p w:rsidR="00526317" w:rsidRPr="00343921" w:rsidRDefault="00526317" w:rsidP="00343921">
                <w:pPr>
                  <w:jc w:val="center"/>
                </w:pPr>
                <w:r w:rsidRPr="00343921">
                  <w:t>356°22'52"</w:t>
                </w:r>
              </w:p>
            </w:tc>
            <w:tc>
              <w:tcPr>
                <w:tcW w:w="0" w:type="auto"/>
                <w:vAlign w:val="center"/>
              </w:tcPr>
              <w:p w:rsidR="00526317" w:rsidRPr="00343921" w:rsidRDefault="00526317" w:rsidP="00343921">
                <w:pPr>
                  <w:jc w:val="center"/>
                </w:pPr>
                <w:r w:rsidRPr="00343921">
                  <w:t>122,95</w:t>
                </w:r>
              </w:p>
            </w:tc>
            <w:tc>
              <w:tcPr>
                <w:tcW w:w="0" w:type="auto"/>
                <w:vAlign w:val="center"/>
              </w:tcPr>
              <w:p w:rsidR="00526317" w:rsidRPr="00343921" w:rsidRDefault="00526317" w:rsidP="00343921">
                <w:pPr>
                  <w:jc w:val="center"/>
                </w:pPr>
                <w:r w:rsidRPr="00343921">
                  <w:t>1394430,59</w:t>
                </w:r>
              </w:p>
            </w:tc>
            <w:tc>
              <w:tcPr>
                <w:tcW w:w="0" w:type="auto"/>
                <w:vAlign w:val="center"/>
              </w:tcPr>
              <w:p w:rsidR="00526317" w:rsidRPr="00343921" w:rsidRDefault="00526317" w:rsidP="00343921">
                <w:pPr>
                  <w:jc w:val="center"/>
                </w:pPr>
                <w:r w:rsidRPr="00343921">
                  <w:t>418929,27</w:t>
                </w:r>
              </w:p>
            </w:tc>
          </w:tr>
          <w:tr w:rsidR="00526317" w:rsidRPr="00343921" w:rsidTr="00526317">
            <w:trPr>
              <w:trHeight w:val="20"/>
            </w:trPr>
            <w:tc>
              <w:tcPr>
                <w:tcW w:w="0" w:type="auto"/>
                <w:vAlign w:val="center"/>
              </w:tcPr>
              <w:p w:rsidR="00526317" w:rsidRPr="00343921" w:rsidRDefault="00526317" w:rsidP="00343921">
                <w:pPr>
                  <w:jc w:val="center"/>
                </w:pPr>
                <w:r w:rsidRPr="00343921">
                  <w:t>214</w:t>
                </w:r>
              </w:p>
            </w:tc>
            <w:tc>
              <w:tcPr>
                <w:tcW w:w="0" w:type="auto"/>
                <w:vAlign w:val="center"/>
              </w:tcPr>
              <w:p w:rsidR="00526317" w:rsidRPr="00343921" w:rsidRDefault="00526317" w:rsidP="00343921">
                <w:pPr>
                  <w:jc w:val="center"/>
                </w:pPr>
                <w:r w:rsidRPr="00343921">
                  <w:t>328°12'10"</w:t>
                </w:r>
              </w:p>
            </w:tc>
            <w:tc>
              <w:tcPr>
                <w:tcW w:w="0" w:type="auto"/>
                <w:vAlign w:val="center"/>
              </w:tcPr>
              <w:p w:rsidR="00526317" w:rsidRPr="00343921" w:rsidRDefault="00526317" w:rsidP="00343921">
                <w:pPr>
                  <w:jc w:val="center"/>
                </w:pPr>
                <w:r w:rsidRPr="00343921">
                  <w:t>5,54</w:t>
                </w:r>
              </w:p>
            </w:tc>
            <w:tc>
              <w:tcPr>
                <w:tcW w:w="0" w:type="auto"/>
                <w:vAlign w:val="center"/>
              </w:tcPr>
              <w:p w:rsidR="00526317" w:rsidRPr="00343921" w:rsidRDefault="00526317" w:rsidP="00343921">
                <w:pPr>
                  <w:jc w:val="center"/>
                </w:pPr>
                <w:r w:rsidRPr="00343921">
                  <w:t>1394553,29</w:t>
                </w:r>
              </w:p>
            </w:tc>
            <w:tc>
              <w:tcPr>
                <w:tcW w:w="0" w:type="auto"/>
                <w:vAlign w:val="center"/>
              </w:tcPr>
              <w:p w:rsidR="00526317" w:rsidRPr="00343921" w:rsidRDefault="00526317" w:rsidP="00343921">
                <w:pPr>
                  <w:jc w:val="center"/>
                </w:pPr>
                <w:r w:rsidRPr="00343921">
                  <w:t>418921,51</w:t>
                </w:r>
              </w:p>
            </w:tc>
          </w:tr>
          <w:tr w:rsidR="00526317" w:rsidRPr="00343921" w:rsidTr="00526317">
            <w:trPr>
              <w:trHeight w:val="20"/>
            </w:trPr>
            <w:tc>
              <w:tcPr>
                <w:tcW w:w="0" w:type="auto"/>
                <w:vAlign w:val="center"/>
              </w:tcPr>
              <w:p w:rsidR="00526317" w:rsidRPr="00343921" w:rsidRDefault="00526317" w:rsidP="00343921">
                <w:pPr>
                  <w:jc w:val="center"/>
                </w:pPr>
                <w:r w:rsidRPr="00343921">
                  <w:t>215</w:t>
                </w:r>
              </w:p>
            </w:tc>
            <w:tc>
              <w:tcPr>
                <w:tcW w:w="0" w:type="auto"/>
                <w:vAlign w:val="center"/>
              </w:tcPr>
              <w:p w:rsidR="00526317" w:rsidRPr="00343921" w:rsidRDefault="00526317" w:rsidP="00343921">
                <w:pPr>
                  <w:jc w:val="center"/>
                </w:pPr>
                <w:r w:rsidRPr="00343921">
                  <w:t>326°23'48"</w:t>
                </w:r>
              </w:p>
            </w:tc>
            <w:tc>
              <w:tcPr>
                <w:tcW w:w="0" w:type="auto"/>
                <w:vAlign w:val="center"/>
              </w:tcPr>
              <w:p w:rsidR="00526317" w:rsidRPr="00343921" w:rsidRDefault="00526317" w:rsidP="00343921">
                <w:pPr>
                  <w:jc w:val="center"/>
                </w:pPr>
                <w:r w:rsidRPr="00343921">
                  <w:t>259,94</w:t>
                </w:r>
              </w:p>
            </w:tc>
            <w:tc>
              <w:tcPr>
                <w:tcW w:w="0" w:type="auto"/>
                <w:vAlign w:val="center"/>
              </w:tcPr>
              <w:p w:rsidR="00526317" w:rsidRPr="00343921" w:rsidRDefault="00526317" w:rsidP="00343921">
                <w:pPr>
                  <w:jc w:val="center"/>
                </w:pPr>
                <w:r w:rsidRPr="00343921">
                  <w:t>1394558,00</w:t>
                </w:r>
              </w:p>
            </w:tc>
            <w:tc>
              <w:tcPr>
                <w:tcW w:w="0" w:type="auto"/>
                <w:vAlign w:val="center"/>
              </w:tcPr>
              <w:p w:rsidR="00526317" w:rsidRPr="00343921" w:rsidRDefault="00526317" w:rsidP="00343921">
                <w:pPr>
                  <w:jc w:val="center"/>
                </w:pPr>
                <w:r w:rsidRPr="00343921">
                  <w:t>418918,59</w:t>
                </w:r>
              </w:p>
            </w:tc>
          </w:tr>
          <w:tr w:rsidR="00526317" w:rsidRPr="00343921" w:rsidTr="00526317">
            <w:trPr>
              <w:trHeight w:val="20"/>
            </w:trPr>
            <w:tc>
              <w:tcPr>
                <w:tcW w:w="0" w:type="auto"/>
                <w:vAlign w:val="center"/>
              </w:tcPr>
              <w:p w:rsidR="00526317" w:rsidRPr="00343921" w:rsidRDefault="00526317" w:rsidP="00343921">
                <w:pPr>
                  <w:jc w:val="center"/>
                </w:pPr>
                <w:r w:rsidRPr="00343921">
                  <w:t>216</w:t>
                </w:r>
              </w:p>
            </w:tc>
            <w:tc>
              <w:tcPr>
                <w:tcW w:w="0" w:type="auto"/>
                <w:vAlign w:val="center"/>
              </w:tcPr>
              <w:p w:rsidR="00526317" w:rsidRPr="00343921" w:rsidRDefault="00526317" w:rsidP="00343921">
                <w:pPr>
                  <w:jc w:val="center"/>
                </w:pPr>
                <w:r w:rsidRPr="00343921">
                  <w:t>326°26'42"</w:t>
                </w:r>
              </w:p>
            </w:tc>
            <w:tc>
              <w:tcPr>
                <w:tcW w:w="0" w:type="auto"/>
                <w:vAlign w:val="center"/>
              </w:tcPr>
              <w:p w:rsidR="00526317" w:rsidRPr="00343921" w:rsidRDefault="00526317" w:rsidP="00343921">
                <w:pPr>
                  <w:jc w:val="center"/>
                </w:pPr>
                <w:r w:rsidRPr="00343921">
                  <w:t>3,53</w:t>
                </w:r>
              </w:p>
            </w:tc>
            <w:tc>
              <w:tcPr>
                <w:tcW w:w="0" w:type="auto"/>
                <w:vAlign w:val="center"/>
              </w:tcPr>
              <w:p w:rsidR="00526317" w:rsidRPr="00343921" w:rsidRDefault="00526317" w:rsidP="00343921">
                <w:pPr>
                  <w:jc w:val="center"/>
                </w:pPr>
                <w:r w:rsidRPr="00343921">
                  <w:t>1394774,50</w:t>
                </w:r>
              </w:p>
            </w:tc>
            <w:tc>
              <w:tcPr>
                <w:tcW w:w="0" w:type="auto"/>
                <w:vAlign w:val="center"/>
              </w:tcPr>
              <w:p w:rsidR="00526317" w:rsidRPr="00343921" w:rsidRDefault="00526317" w:rsidP="00343921">
                <w:pPr>
                  <w:jc w:val="center"/>
                </w:pPr>
                <w:r w:rsidRPr="00343921">
                  <w:t>418774,73</w:t>
                </w:r>
              </w:p>
            </w:tc>
          </w:tr>
          <w:tr w:rsidR="00526317" w:rsidRPr="00343921" w:rsidTr="00526317">
            <w:trPr>
              <w:trHeight w:val="20"/>
            </w:trPr>
            <w:tc>
              <w:tcPr>
                <w:tcW w:w="0" w:type="auto"/>
                <w:vAlign w:val="center"/>
              </w:tcPr>
              <w:p w:rsidR="00526317" w:rsidRPr="00343921" w:rsidRDefault="00526317" w:rsidP="00343921">
                <w:pPr>
                  <w:jc w:val="center"/>
                </w:pPr>
                <w:r w:rsidRPr="00343921">
                  <w:t>217</w:t>
                </w:r>
              </w:p>
            </w:tc>
            <w:tc>
              <w:tcPr>
                <w:tcW w:w="0" w:type="auto"/>
                <w:vAlign w:val="center"/>
              </w:tcPr>
              <w:p w:rsidR="00526317" w:rsidRPr="00343921" w:rsidRDefault="00526317" w:rsidP="00343921">
                <w:pPr>
                  <w:jc w:val="center"/>
                </w:pPr>
                <w:r w:rsidRPr="00343921">
                  <w:t>335°33'22"</w:t>
                </w:r>
              </w:p>
            </w:tc>
            <w:tc>
              <w:tcPr>
                <w:tcW w:w="0" w:type="auto"/>
                <w:vAlign w:val="center"/>
              </w:tcPr>
              <w:p w:rsidR="00526317" w:rsidRPr="00343921" w:rsidRDefault="00526317" w:rsidP="00343921">
                <w:pPr>
                  <w:jc w:val="center"/>
                </w:pPr>
                <w:r w:rsidRPr="00343921">
                  <w:t>2,17</w:t>
                </w:r>
              </w:p>
            </w:tc>
            <w:tc>
              <w:tcPr>
                <w:tcW w:w="0" w:type="auto"/>
                <w:vAlign w:val="center"/>
              </w:tcPr>
              <w:p w:rsidR="00526317" w:rsidRPr="00343921" w:rsidRDefault="00526317" w:rsidP="00343921">
                <w:pPr>
                  <w:jc w:val="center"/>
                </w:pPr>
                <w:r w:rsidRPr="00343921">
                  <w:t>1394777,44</w:t>
                </w:r>
              </w:p>
            </w:tc>
            <w:tc>
              <w:tcPr>
                <w:tcW w:w="0" w:type="auto"/>
                <w:vAlign w:val="center"/>
              </w:tcPr>
              <w:p w:rsidR="00526317" w:rsidRPr="00343921" w:rsidRDefault="00526317" w:rsidP="00343921">
                <w:pPr>
                  <w:jc w:val="center"/>
                </w:pPr>
                <w:r w:rsidRPr="00343921">
                  <w:t>418772,78</w:t>
                </w:r>
              </w:p>
            </w:tc>
          </w:tr>
          <w:tr w:rsidR="00526317" w:rsidRPr="00343921" w:rsidTr="00526317">
            <w:trPr>
              <w:trHeight w:val="20"/>
            </w:trPr>
            <w:tc>
              <w:tcPr>
                <w:tcW w:w="0" w:type="auto"/>
                <w:vAlign w:val="center"/>
              </w:tcPr>
              <w:p w:rsidR="00526317" w:rsidRPr="00343921" w:rsidRDefault="00526317" w:rsidP="00343921">
                <w:pPr>
                  <w:jc w:val="center"/>
                </w:pPr>
                <w:r w:rsidRPr="00343921">
                  <w:t>218</w:t>
                </w:r>
              </w:p>
            </w:tc>
            <w:tc>
              <w:tcPr>
                <w:tcW w:w="0" w:type="auto"/>
                <w:vAlign w:val="center"/>
              </w:tcPr>
              <w:p w:rsidR="00526317" w:rsidRPr="00343921" w:rsidRDefault="00526317" w:rsidP="00343921">
                <w:pPr>
                  <w:jc w:val="center"/>
                </w:pPr>
                <w:r w:rsidRPr="00343921">
                  <w:t>344°23'14"</w:t>
                </w:r>
              </w:p>
            </w:tc>
            <w:tc>
              <w:tcPr>
                <w:tcW w:w="0" w:type="auto"/>
                <w:vAlign w:val="center"/>
              </w:tcPr>
              <w:p w:rsidR="00526317" w:rsidRPr="00343921" w:rsidRDefault="00526317" w:rsidP="00343921">
                <w:pPr>
                  <w:jc w:val="center"/>
                </w:pPr>
                <w:r w:rsidRPr="00343921">
                  <w:t>72,9</w:t>
                </w:r>
              </w:p>
            </w:tc>
            <w:tc>
              <w:tcPr>
                <w:tcW w:w="0" w:type="auto"/>
                <w:vAlign w:val="center"/>
              </w:tcPr>
              <w:p w:rsidR="00526317" w:rsidRPr="00343921" w:rsidRDefault="00526317" w:rsidP="00343921">
                <w:pPr>
                  <w:jc w:val="center"/>
                </w:pPr>
                <w:r w:rsidRPr="00343921">
                  <w:t>1394779,42</w:t>
                </w:r>
              </w:p>
            </w:tc>
            <w:tc>
              <w:tcPr>
                <w:tcW w:w="0" w:type="auto"/>
                <w:vAlign w:val="center"/>
              </w:tcPr>
              <w:p w:rsidR="00526317" w:rsidRPr="00343921" w:rsidRDefault="00526317" w:rsidP="00343921">
                <w:pPr>
                  <w:jc w:val="center"/>
                </w:pPr>
                <w:r w:rsidRPr="00343921">
                  <w:t>418771,88</w:t>
                </w:r>
              </w:p>
            </w:tc>
          </w:tr>
          <w:tr w:rsidR="00526317" w:rsidRPr="00343921" w:rsidTr="00526317">
            <w:trPr>
              <w:trHeight w:val="20"/>
            </w:trPr>
            <w:tc>
              <w:tcPr>
                <w:tcW w:w="0" w:type="auto"/>
                <w:vAlign w:val="center"/>
              </w:tcPr>
              <w:p w:rsidR="00526317" w:rsidRPr="00343921" w:rsidRDefault="00526317" w:rsidP="00343921">
                <w:pPr>
                  <w:jc w:val="center"/>
                </w:pPr>
                <w:r w:rsidRPr="00343921">
                  <w:t>219</w:t>
                </w:r>
              </w:p>
            </w:tc>
            <w:tc>
              <w:tcPr>
                <w:tcW w:w="0" w:type="auto"/>
                <w:vAlign w:val="center"/>
              </w:tcPr>
              <w:p w:rsidR="00526317" w:rsidRPr="00343921" w:rsidRDefault="00526317" w:rsidP="00343921">
                <w:pPr>
                  <w:jc w:val="center"/>
                </w:pPr>
                <w:r w:rsidRPr="00343921">
                  <w:t>333°26'6"</w:t>
                </w:r>
              </w:p>
            </w:tc>
            <w:tc>
              <w:tcPr>
                <w:tcW w:w="0" w:type="auto"/>
                <w:vAlign w:val="center"/>
              </w:tcPr>
              <w:p w:rsidR="00526317" w:rsidRPr="00343921" w:rsidRDefault="00526317" w:rsidP="00343921">
                <w:pPr>
                  <w:jc w:val="center"/>
                </w:pPr>
                <w:r w:rsidRPr="00343921">
                  <w:t>0,02</w:t>
                </w:r>
              </w:p>
            </w:tc>
            <w:tc>
              <w:tcPr>
                <w:tcW w:w="0" w:type="auto"/>
                <w:vAlign w:val="center"/>
              </w:tcPr>
              <w:p w:rsidR="00526317" w:rsidRPr="00343921" w:rsidRDefault="00526317" w:rsidP="00343921">
                <w:pPr>
                  <w:jc w:val="center"/>
                </w:pPr>
                <w:r w:rsidRPr="00343921">
                  <w:t>1394849,63</w:t>
                </w:r>
              </w:p>
            </w:tc>
            <w:tc>
              <w:tcPr>
                <w:tcW w:w="0" w:type="auto"/>
                <w:vAlign w:val="center"/>
              </w:tcPr>
              <w:p w:rsidR="00526317" w:rsidRPr="00343921" w:rsidRDefault="00526317" w:rsidP="00343921">
                <w:pPr>
                  <w:jc w:val="center"/>
                </w:pPr>
                <w:r w:rsidRPr="00343921">
                  <w:t>418752,26</w:t>
                </w:r>
              </w:p>
            </w:tc>
          </w:tr>
          <w:tr w:rsidR="00526317" w:rsidRPr="00343921" w:rsidTr="00526317">
            <w:trPr>
              <w:trHeight w:val="20"/>
            </w:trPr>
            <w:tc>
              <w:tcPr>
                <w:tcW w:w="0" w:type="auto"/>
                <w:vAlign w:val="center"/>
              </w:tcPr>
              <w:p w:rsidR="00526317" w:rsidRPr="00343921" w:rsidRDefault="00526317" w:rsidP="00343921">
                <w:pPr>
                  <w:jc w:val="center"/>
                </w:pPr>
                <w:r w:rsidRPr="00343921">
                  <w:t>220</w:t>
                </w:r>
              </w:p>
            </w:tc>
            <w:tc>
              <w:tcPr>
                <w:tcW w:w="0" w:type="auto"/>
                <w:vAlign w:val="center"/>
              </w:tcPr>
              <w:p w:rsidR="00526317" w:rsidRPr="00343921" w:rsidRDefault="00526317" w:rsidP="00343921">
                <w:pPr>
                  <w:jc w:val="center"/>
                </w:pPr>
                <w:r w:rsidRPr="00343921">
                  <w:t>327°29'56"</w:t>
                </w:r>
              </w:p>
            </w:tc>
            <w:tc>
              <w:tcPr>
                <w:tcW w:w="0" w:type="auto"/>
                <w:vAlign w:val="center"/>
              </w:tcPr>
              <w:p w:rsidR="00526317" w:rsidRPr="00343921" w:rsidRDefault="00526317" w:rsidP="00343921">
                <w:pPr>
                  <w:jc w:val="center"/>
                </w:pPr>
                <w:r w:rsidRPr="00343921">
                  <w:t>46,92</w:t>
                </w:r>
              </w:p>
            </w:tc>
            <w:tc>
              <w:tcPr>
                <w:tcW w:w="0" w:type="auto"/>
                <w:vAlign w:val="center"/>
              </w:tcPr>
              <w:p w:rsidR="00526317" w:rsidRPr="00343921" w:rsidRDefault="00526317" w:rsidP="00343921">
                <w:pPr>
                  <w:jc w:val="center"/>
                </w:pPr>
                <w:r w:rsidRPr="00343921">
                  <w:t>1394849,65</w:t>
                </w:r>
              </w:p>
            </w:tc>
            <w:tc>
              <w:tcPr>
                <w:tcW w:w="0" w:type="auto"/>
                <w:vAlign w:val="center"/>
              </w:tcPr>
              <w:p w:rsidR="00526317" w:rsidRPr="00343921" w:rsidRDefault="00526317" w:rsidP="00343921">
                <w:pPr>
                  <w:jc w:val="center"/>
                </w:pPr>
                <w:r w:rsidRPr="00343921">
                  <w:t>418752,25</w:t>
                </w:r>
              </w:p>
            </w:tc>
          </w:tr>
          <w:tr w:rsidR="00526317" w:rsidRPr="00343921" w:rsidTr="00526317">
            <w:trPr>
              <w:trHeight w:val="20"/>
            </w:trPr>
            <w:tc>
              <w:tcPr>
                <w:tcW w:w="0" w:type="auto"/>
                <w:vAlign w:val="center"/>
              </w:tcPr>
              <w:p w:rsidR="00526317" w:rsidRPr="00343921" w:rsidRDefault="00526317" w:rsidP="00343921">
                <w:pPr>
                  <w:jc w:val="center"/>
                </w:pPr>
                <w:r w:rsidRPr="00343921">
                  <w:t>221</w:t>
                </w:r>
              </w:p>
            </w:tc>
            <w:tc>
              <w:tcPr>
                <w:tcW w:w="0" w:type="auto"/>
                <w:vAlign w:val="center"/>
              </w:tcPr>
              <w:p w:rsidR="00526317" w:rsidRPr="00343921" w:rsidRDefault="00526317" w:rsidP="00343921">
                <w:pPr>
                  <w:jc w:val="center"/>
                </w:pPr>
                <w:r w:rsidRPr="00343921">
                  <w:t>330°3'48"</w:t>
                </w:r>
              </w:p>
            </w:tc>
            <w:tc>
              <w:tcPr>
                <w:tcW w:w="0" w:type="auto"/>
                <w:vAlign w:val="center"/>
              </w:tcPr>
              <w:p w:rsidR="00526317" w:rsidRPr="00343921" w:rsidRDefault="00526317" w:rsidP="00343921">
                <w:pPr>
                  <w:jc w:val="center"/>
                </w:pPr>
                <w:r w:rsidRPr="00343921">
                  <w:t>60,76</w:t>
                </w:r>
              </w:p>
            </w:tc>
            <w:tc>
              <w:tcPr>
                <w:tcW w:w="0" w:type="auto"/>
                <w:vAlign w:val="center"/>
              </w:tcPr>
              <w:p w:rsidR="00526317" w:rsidRPr="00343921" w:rsidRDefault="00526317" w:rsidP="00343921">
                <w:pPr>
                  <w:jc w:val="center"/>
                </w:pPr>
                <w:r w:rsidRPr="00343921">
                  <w:t>1394889,22</w:t>
                </w:r>
              </w:p>
            </w:tc>
            <w:tc>
              <w:tcPr>
                <w:tcW w:w="0" w:type="auto"/>
                <w:vAlign w:val="center"/>
              </w:tcPr>
              <w:p w:rsidR="00526317" w:rsidRPr="00343921" w:rsidRDefault="00526317" w:rsidP="00343921">
                <w:pPr>
                  <w:jc w:val="center"/>
                </w:pPr>
                <w:r w:rsidRPr="00343921">
                  <w:t>418727,04</w:t>
                </w:r>
              </w:p>
            </w:tc>
          </w:tr>
          <w:tr w:rsidR="00526317" w:rsidRPr="00343921" w:rsidTr="00526317">
            <w:trPr>
              <w:trHeight w:val="20"/>
            </w:trPr>
            <w:tc>
              <w:tcPr>
                <w:tcW w:w="0" w:type="auto"/>
                <w:vAlign w:val="center"/>
              </w:tcPr>
              <w:p w:rsidR="00526317" w:rsidRPr="00343921" w:rsidRDefault="00526317" w:rsidP="00343921">
                <w:pPr>
                  <w:jc w:val="center"/>
                </w:pPr>
                <w:r w:rsidRPr="00343921">
                  <w:t>222</w:t>
                </w:r>
              </w:p>
            </w:tc>
            <w:tc>
              <w:tcPr>
                <w:tcW w:w="0" w:type="auto"/>
                <w:vAlign w:val="center"/>
              </w:tcPr>
              <w:p w:rsidR="00526317" w:rsidRPr="00343921" w:rsidRDefault="00526317" w:rsidP="00343921">
                <w:pPr>
                  <w:jc w:val="center"/>
                </w:pPr>
                <w:r w:rsidRPr="00343921">
                  <w:t>336°33'7"</w:t>
                </w:r>
              </w:p>
            </w:tc>
            <w:tc>
              <w:tcPr>
                <w:tcW w:w="0" w:type="auto"/>
                <w:vAlign w:val="center"/>
              </w:tcPr>
              <w:p w:rsidR="00526317" w:rsidRPr="00343921" w:rsidRDefault="00526317" w:rsidP="00343921">
                <w:pPr>
                  <w:jc w:val="center"/>
                </w:pPr>
                <w:r w:rsidRPr="00343921">
                  <w:t>27,14</w:t>
                </w:r>
              </w:p>
            </w:tc>
            <w:tc>
              <w:tcPr>
                <w:tcW w:w="0" w:type="auto"/>
                <w:vAlign w:val="center"/>
              </w:tcPr>
              <w:p w:rsidR="00526317" w:rsidRPr="00343921" w:rsidRDefault="00526317" w:rsidP="00343921">
                <w:pPr>
                  <w:jc w:val="center"/>
                </w:pPr>
                <w:r w:rsidRPr="00343921">
                  <w:t>1394941,87</w:t>
                </w:r>
              </w:p>
            </w:tc>
            <w:tc>
              <w:tcPr>
                <w:tcW w:w="0" w:type="auto"/>
                <w:vAlign w:val="center"/>
              </w:tcPr>
              <w:p w:rsidR="00526317" w:rsidRPr="00343921" w:rsidRDefault="00526317" w:rsidP="00343921">
                <w:pPr>
                  <w:jc w:val="center"/>
                </w:pPr>
                <w:r w:rsidRPr="00343921">
                  <w:t>418696,72</w:t>
                </w:r>
              </w:p>
            </w:tc>
          </w:tr>
          <w:tr w:rsidR="00526317" w:rsidRPr="00343921" w:rsidTr="00526317">
            <w:trPr>
              <w:trHeight w:val="20"/>
            </w:trPr>
            <w:tc>
              <w:tcPr>
                <w:tcW w:w="0" w:type="auto"/>
                <w:vAlign w:val="center"/>
              </w:tcPr>
              <w:p w:rsidR="00526317" w:rsidRPr="00343921" w:rsidRDefault="00526317" w:rsidP="00343921">
                <w:pPr>
                  <w:jc w:val="center"/>
                </w:pPr>
                <w:r w:rsidRPr="00343921">
                  <w:t>223</w:t>
                </w:r>
              </w:p>
            </w:tc>
            <w:tc>
              <w:tcPr>
                <w:tcW w:w="0" w:type="auto"/>
                <w:vAlign w:val="center"/>
              </w:tcPr>
              <w:p w:rsidR="00526317" w:rsidRPr="00343921" w:rsidRDefault="00526317" w:rsidP="00343921">
                <w:pPr>
                  <w:jc w:val="center"/>
                </w:pPr>
                <w:r w:rsidRPr="00343921">
                  <w:t>238°31'38"</w:t>
                </w:r>
              </w:p>
            </w:tc>
            <w:tc>
              <w:tcPr>
                <w:tcW w:w="0" w:type="auto"/>
                <w:vAlign w:val="center"/>
              </w:tcPr>
              <w:p w:rsidR="00526317" w:rsidRPr="00343921" w:rsidRDefault="00526317" w:rsidP="00343921">
                <w:pPr>
                  <w:jc w:val="center"/>
                </w:pPr>
                <w:r w:rsidRPr="00343921">
                  <w:t>14,48</w:t>
                </w:r>
              </w:p>
            </w:tc>
            <w:tc>
              <w:tcPr>
                <w:tcW w:w="0" w:type="auto"/>
                <w:vAlign w:val="center"/>
              </w:tcPr>
              <w:p w:rsidR="00526317" w:rsidRPr="00343921" w:rsidRDefault="00526317" w:rsidP="00343921">
                <w:pPr>
                  <w:jc w:val="center"/>
                </w:pPr>
                <w:r w:rsidRPr="00343921">
                  <w:t>1394966,77</w:t>
                </w:r>
              </w:p>
            </w:tc>
            <w:tc>
              <w:tcPr>
                <w:tcW w:w="0" w:type="auto"/>
                <w:vAlign w:val="center"/>
              </w:tcPr>
              <w:p w:rsidR="00526317" w:rsidRPr="00343921" w:rsidRDefault="00526317" w:rsidP="00343921">
                <w:pPr>
                  <w:jc w:val="center"/>
                </w:pPr>
                <w:r w:rsidRPr="00343921">
                  <w:t>418685,92</w:t>
                </w:r>
              </w:p>
            </w:tc>
          </w:tr>
          <w:tr w:rsidR="00526317" w:rsidRPr="00343921" w:rsidTr="00526317">
            <w:trPr>
              <w:trHeight w:val="20"/>
            </w:trPr>
            <w:tc>
              <w:tcPr>
                <w:tcW w:w="0" w:type="auto"/>
                <w:vAlign w:val="center"/>
              </w:tcPr>
              <w:p w:rsidR="00526317" w:rsidRPr="00343921" w:rsidRDefault="00526317" w:rsidP="00343921">
                <w:pPr>
                  <w:jc w:val="center"/>
                </w:pPr>
                <w:r w:rsidRPr="00343921">
                  <w:t>224</w:t>
                </w:r>
              </w:p>
            </w:tc>
            <w:tc>
              <w:tcPr>
                <w:tcW w:w="0" w:type="auto"/>
                <w:vAlign w:val="center"/>
              </w:tcPr>
              <w:p w:rsidR="00526317" w:rsidRPr="00343921" w:rsidRDefault="00526317" w:rsidP="00343921">
                <w:pPr>
                  <w:jc w:val="center"/>
                </w:pPr>
                <w:r w:rsidRPr="00343921">
                  <w:t>150°28'36"</w:t>
                </w:r>
              </w:p>
            </w:tc>
            <w:tc>
              <w:tcPr>
                <w:tcW w:w="0" w:type="auto"/>
                <w:vAlign w:val="center"/>
              </w:tcPr>
              <w:p w:rsidR="00526317" w:rsidRPr="00343921" w:rsidRDefault="00526317" w:rsidP="00343921">
                <w:pPr>
                  <w:jc w:val="center"/>
                </w:pPr>
                <w:r w:rsidRPr="00343921">
                  <w:t>17,33</w:t>
                </w:r>
              </w:p>
            </w:tc>
            <w:tc>
              <w:tcPr>
                <w:tcW w:w="0" w:type="auto"/>
                <w:vAlign w:val="center"/>
              </w:tcPr>
              <w:p w:rsidR="00526317" w:rsidRPr="00343921" w:rsidRDefault="00526317" w:rsidP="00343921">
                <w:pPr>
                  <w:jc w:val="center"/>
                </w:pPr>
                <w:r w:rsidRPr="00343921">
                  <w:t>1394959,21</w:t>
                </w:r>
              </w:p>
            </w:tc>
            <w:tc>
              <w:tcPr>
                <w:tcW w:w="0" w:type="auto"/>
                <w:vAlign w:val="center"/>
              </w:tcPr>
              <w:p w:rsidR="00526317" w:rsidRPr="00343921" w:rsidRDefault="00526317" w:rsidP="00343921">
                <w:pPr>
                  <w:jc w:val="center"/>
                </w:pPr>
                <w:r w:rsidRPr="00343921">
                  <w:t>418673,57</w:t>
                </w:r>
              </w:p>
            </w:tc>
          </w:tr>
          <w:tr w:rsidR="00526317" w:rsidRPr="00343921" w:rsidTr="00526317">
            <w:trPr>
              <w:trHeight w:val="20"/>
            </w:trPr>
            <w:tc>
              <w:tcPr>
                <w:tcW w:w="0" w:type="auto"/>
                <w:vAlign w:val="center"/>
              </w:tcPr>
              <w:p w:rsidR="00526317" w:rsidRPr="00343921" w:rsidRDefault="00526317" w:rsidP="00343921">
                <w:pPr>
                  <w:jc w:val="center"/>
                </w:pPr>
                <w:r w:rsidRPr="00343921">
                  <w:t>225</w:t>
                </w:r>
              </w:p>
            </w:tc>
            <w:tc>
              <w:tcPr>
                <w:tcW w:w="0" w:type="auto"/>
                <w:vAlign w:val="center"/>
              </w:tcPr>
              <w:p w:rsidR="00526317" w:rsidRPr="00343921" w:rsidRDefault="00526317" w:rsidP="00343921">
                <w:pPr>
                  <w:jc w:val="center"/>
                </w:pPr>
                <w:r w:rsidRPr="00343921">
                  <w:t>150°22'53"</w:t>
                </w:r>
              </w:p>
            </w:tc>
            <w:tc>
              <w:tcPr>
                <w:tcW w:w="0" w:type="auto"/>
                <w:vAlign w:val="center"/>
              </w:tcPr>
              <w:p w:rsidR="00526317" w:rsidRPr="00343921" w:rsidRDefault="00526317" w:rsidP="00343921">
                <w:pPr>
                  <w:jc w:val="center"/>
                </w:pPr>
                <w:r w:rsidRPr="00343921">
                  <w:t>41,05</w:t>
                </w:r>
              </w:p>
            </w:tc>
            <w:tc>
              <w:tcPr>
                <w:tcW w:w="0" w:type="auto"/>
                <w:vAlign w:val="center"/>
              </w:tcPr>
              <w:p w:rsidR="00526317" w:rsidRPr="00343921" w:rsidRDefault="00526317" w:rsidP="00343921">
                <w:pPr>
                  <w:jc w:val="center"/>
                </w:pPr>
                <w:r w:rsidRPr="00343921">
                  <w:t>1394944,13</w:t>
                </w:r>
              </w:p>
            </w:tc>
            <w:tc>
              <w:tcPr>
                <w:tcW w:w="0" w:type="auto"/>
                <w:vAlign w:val="center"/>
              </w:tcPr>
              <w:p w:rsidR="00526317" w:rsidRPr="00343921" w:rsidRDefault="00526317" w:rsidP="00343921">
                <w:pPr>
                  <w:jc w:val="center"/>
                </w:pPr>
                <w:r w:rsidRPr="00343921">
                  <w:t>418682,11</w:t>
                </w:r>
              </w:p>
            </w:tc>
          </w:tr>
          <w:tr w:rsidR="00526317" w:rsidRPr="00343921" w:rsidTr="00526317">
            <w:trPr>
              <w:trHeight w:val="20"/>
            </w:trPr>
            <w:tc>
              <w:tcPr>
                <w:tcW w:w="0" w:type="auto"/>
                <w:vAlign w:val="center"/>
              </w:tcPr>
              <w:p w:rsidR="00526317" w:rsidRPr="00343921" w:rsidRDefault="00526317" w:rsidP="00343921">
                <w:pPr>
                  <w:jc w:val="center"/>
                </w:pPr>
                <w:r w:rsidRPr="00343921">
                  <w:t>226</w:t>
                </w:r>
              </w:p>
            </w:tc>
            <w:tc>
              <w:tcPr>
                <w:tcW w:w="0" w:type="auto"/>
                <w:vAlign w:val="center"/>
              </w:tcPr>
              <w:p w:rsidR="00526317" w:rsidRPr="00343921" w:rsidRDefault="00526317" w:rsidP="00343921">
                <w:pPr>
                  <w:jc w:val="center"/>
                </w:pPr>
                <w:r w:rsidRPr="00343921">
                  <w:t>157°11'56"</w:t>
                </w:r>
              </w:p>
            </w:tc>
            <w:tc>
              <w:tcPr>
                <w:tcW w:w="0" w:type="auto"/>
                <w:vAlign w:val="center"/>
              </w:tcPr>
              <w:p w:rsidR="00526317" w:rsidRPr="00343921" w:rsidRDefault="00526317" w:rsidP="00343921">
                <w:pPr>
                  <w:jc w:val="center"/>
                </w:pPr>
                <w:r w:rsidRPr="00343921">
                  <w:t>1,7</w:t>
                </w:r>
              </w:p>
            </w:tc>
            <w:tc>
              <w:tcPr>
                <w:tcW w:w="0" w:type="auto"/>
                <w:vAlign w:val="center"/>
              </w:tcPr>
              <w:p w:rsidR="00526317" w:rsidRPr="00343921" w:rsidRDefault="00526317" w:rsidP="00343921">
                <w:pPr>
                  <w:jc w:val="center"/>
                </w:pPr>
                <w:r w:rsidRPr="00343921">
                  <w:t>1394908,44</w:t>
                </w:r>
              </w:p>
            </w:tc>
            <w:tc>
              <w:tcPr>
                <w:tcW w:w="0" w:type="auto"/>
                <w:vAlign w:val="center"/>
              </w:tcPr>
              <w:p w:rsidR="00526317" w:rsidRPr="00343921" w:rsidRDefault="00526317" w:rsidP="00343921">
                <w:pPr>
                  <w:jc w:val="center"/>
                </w:pPr>
                <w:r w:rsidRPr="00343921">
                  <w:t>418702,40</w:t>
                </w:r>
              </w:p>
            </w:tc>
          </w:tr>
          <w:tr w:rsidR="00526317" w:rsidRPr="00343921" w:rsidTr="00526317">
            <w:trPr>
              <w:trHeight w:val="20"/>
            </w:trPr>
            <w:tc>
              <w:tcPr>
                <w:tcW w:w="0" w:type="auto"/>
                <w:vAlign w:val="center"/>
              </w:tcPr>
              <w:p w:rsidR="00526317" w:rsidRPr="00343921" w:rsidRDefault="00526317" w:rsidP="00343921">
                <w:pPr>
                  <w:jc w:val="center"/>
                </w:pPr>
                <w:r w:rsidRPr="00343921">
                  <w:t>227</w:t>
                </w:r>
              </w:p>
            </w:tc>
            <w:tc>
              <w:tcPr>
                <w:tcW w:w="0" w:type="auto"/>
                <w:vAlign w:val="center"/>
              </w:tcPr>
              <w:p w:rsidR="00526317" w:rsidRPr="00343921" w:rsidRDefault="00526317" w:rsidP="00343921">
                <w:pPr>
                  <w:jc w:val="center"/>
                </w:pPr>
                <w:r w:rsidRPr="00343921">
                  <w:t>164°28'33"</w:t>
                </w:r>
              </w:p>
            </w:tc>
            <w:tc>
              <w:tcPr>
                <w:tcW w:w="0" w:type="auto"/>
                <w:vAlign w:val="center"/>
              </w:tcPr>
              <w:p w:rsidR="00526317" w:rsidRPr="00343921" w:rsidRDefault="00526317" w:rsidP="00343921">
                <w:pPr>
                  <w:jc w:val="center"/>
                </w:pPr>
                <w:r w:rsidRPr="00343921">
                  <w:t>4,86</w:t>
                </w:r>
              </w:p>
            </w:tc>
            <w:tc>
              <w:tcPr>
                <w:tcW w:w="0" w:type="auto"/>
                <w:vAlign w:val="center"/>
              </w:tcPr>
              <w:p w:rsidR="00526317" w:rsidRPr="00343921" w:rsidRDefault="00526317" w:rsidP="00343921">
                <w:pPr>
                  <w:jc w:val="center"/>
                </w:pPr>
                <w:r w:rsidRPr="00343921">
                  <w:t>1394906,87</w:t>
                </w:r>
              </w:p>
            </w:tc>
            <w:tc>
              <w:tcPr>
                <w:tcW w:w="0" w:type="auto"/>
                <w:vAlign w:val="center"/>
              </w:tcPr>
              <w:p w:rsidR="00526317" w:rsidRPr="00343921" w:rsidRDefault="00526317" w:rsidP="00343921">
                <w:pPr>
                  <w:jc w:val="center"/>
                </w:pPr>
                <w:r w:rsidRPr="00343921">
                  <w:t>418703,06</w:t>
                </w:r>
              </w:p>
            </w:tc>
          </w:tr>
          <w:tr w:rsidR="00526317" w:rsidRPr="00343921" w:rsidTr="00526317">
            <w:trPr>
              <w:trHeight w:val="20"/>
            </w:trPr>
            <w:tc>
              <w:tcPr>
                <w:tcW w:w="0" w:type="auto"/>
                <w:vAlign w:val="center"/>
              </w:tcPr>
              <w:p w:rsidR="00526317" w:rsidRPr="00343921" w:rsidRDefault="00526317" w:rsidP="00343921">
                <w:pPr>
                  <w:jc w:val="center"/>
                </w:pPr>
                <w:r w:rsidRPr="00343921">
                  <w:t>228</w:t>
                </w:r>
              </w:p>
            </w:tc>
            <w:tc>
              <w:tcPr>
                <w:tcW w:w="0" w:type="auto"/>
                <w:vAlign w:val="center"/>
              </w:tcPr>
              <w:p w:rsidR="00526317" w:rsidRPr="00343921" w:rsidRDefault="00526317" w:rsidP="00343921">
                <w:pPr>
                  <w:jc w:val="center"/>
                </w:pPr>
                <w:r w:rsidRPr="00343921">
                  <w:t>164°23'44"</w:t>
                </w:r>
              </w:p>
            </w:tc>
            <w:tc>
              <w:tcPr>
                <w:tcW w:w="0" w:type="auto"/>
                <w:vAlign w:val="center"/>
              </w:tcPr>
              <w:p w:rsidR="00526317" w:rsidRPr="00343921" w:rsidRDefault="00526317" w:rsidP="00343921">
                <w:pPr>
                  <w:jc w:val="center"/>
                </w:pPr>
                <w:r w:rsidRPr="00343921">
                  <w:t>137,36</w:t>
                </w:r>
              </w:p>
            </w:tc>
            <w:tc>
              <w:tcPr>
                <w:tcW w:w="0" w:type="auto"/>
                <w:vAlign w:val="center"/>
              </w:tcPr>
              <w:p w:rsidR="00526317" w:rsidRPr="00343921" w:rsidRDefault="00526317" w:rsidP="00343921">
                <w:pPr>
                  <w:jc w:val="center"/>
                </w:pPr>
                <w:r w:rsidRPr="00343921">
                  <w:t>1394902,19</w:t>
                </w:r>
              </w:p>
            </w:tc>
            <w:tc>
              <w:tcPr>
                <w:tcW w:w="0" w:type="auto"/>
                <w:vAlign w:val="center"/>
              </w:tcPr>
              <w:p w:rsidR="00526317" w:rsidRPr="00343921" w:rsidRDefault="00526317" w:rsidP="00343921">
                <w:pPr>
                  <w:jc w:val="center"/>
                </w:pPr>
                <w:r w:rsidRPr="00343921">
                  <w:t>418704,36</w:t>
                </w:r>
              </w:p>
            </w:tc>
          </w:tr>
          <w:tr w:rsidR="00526317" w:rsidRPr="00343921" w:rsidTr="00526317">
            <w:trPr>
              <w:trHeight w:val="20"/>
            </w:trPr>
            <w:tc>
              <w:tcPr>
                <w:tcW w:w="0" w:type="auto"/>
                <w:vAlign w:val="center"/>
              </w:tcPr>
              <w:p w:rsidR="00526317" w:rsidRPr="00343921" w:rsidRDefault="00526317" w:rsidP="00343921">
                <w:pPr>
                  <w:jc w:val="center"/>
                </w:pPr>
                <w:r w:rsidRPr="00343921">
                  <w:t>229</w:t>
                </w:r>
              </w:p>
            </w:tc>
            <w:tc>
              <w:tcPr>
                <w:tcW w:w="0" w:type="auto"/>
                <w:vAlign w:val="center"/>
              </w:tcPr>
              <w:p w:rsidR="00526317" w:rsidRPr="00343921" w:rsidRDefault="00526317" w:rsidP="00343921">
                <w:pPr>
                  <w:jc w:val="center"/>
                </w:pPr>
                <w:r w:rsidRPr="00343921">
                  <w:t>164°21'28"</w:t>
                </w:r>
              </w:p>
            </w:tc>
            <w:tc>
              <w:tcPr>
                <w:tcW w:w="0" w:type="auto"/>
                <w:vAlign w:val="center"/>
              </w:tcPr>
              <w:p w:rsidR="00526317" w:rsidRPr="00343921" w:rsidRDefault="00526317" w:rsidP="00343921">
                <w:pPr>
                  <w:jc w:val="center"/>
                </w:pPr>
                <w:r w:rsidRPr="00343921">
                  <w:t>1,56</w:t>
                </w:r>
              </w:p>
            </w:tc>
            <w:tc>
              <w:tcPr>
                <w:tcW w:w="0" w:type="auto"/>
                <w:vAlign w:val="center"/>
              </w:tcPr>
              <w:p w:rsidR="00526317" w:rsidRPr="00343921" w:rsidRDefault="00526317" w:rsidP="00343921">
                <w:pPr>
                  <w:jc w:val="center"/>
                </w:pPr>
                <w:r w:rsidRPr="00343921">
                  <w:t>1394769,89</w:t>
                </w:r>
              </w:p>
            </w:tc>
            <w:tc>
              <w:tcPr>
                <w:tcW w:w="0" w:type="auto"/>
                <w:vAlign w:val="center"/>
              </w:tcPr>
              <w:p w:rsidR="00526317" w:rsidRPr="00343921" w:rsidRDefault="00526317" w:rsidP="00343921">
                <w:pPr>
                  <w:jc w:val="center"/>
                </w:pPr>
                <w:r w:rsidRPr="00343921">
                  <w:t>418741,31</w:t>
                </w:r>
              </w:p>
            </w:tc>
          </w:tr>
          <w:tr w:rsidR="00526317" w:rsidRPr="00343921" w:rsidTr="00526317">
            <w:trPr>
              <w:trHeight w:val="20"/>
            </w:trPr>
            <w:tc>
              <w:tcPr>
                <w:tcW w:w="0" w:type="auto"/>
                <w:vAlign w:val="center"/>
              </w:tcPr>
              <w:p w:rsidR="00526317" w:rsidRPr="00343921" w:rsidRDefault="00526317" w:rsidP="00343921">
                <w:pPr>
                  <w:jc w:val="center"/>
                </w:pPr>
                <w:r w:rsidRPr="00343921">
                  <w:t>230</w:t>
                </w:r>
              </w:p>
            </w:tc>
            <w:tc>
              <w:tcPr>
                <w:tcW w:w="0" w:type="auto"/>
                <w:vAlign w:val="center"/>
              </w:tcPr>
              <w:p w:rsidR="00526317" w:rsidRPr="00343921" w:rsidRDefault="00526317" w:rsidP="00343921">
                <w:pPr>
                  <w:jc w:val="center"/>
                </w:pPr>
                <w:r w:rsidRPr="00343921">
                  <w:t>155°25'28"</w:t>
                </w:r>
              </w:p>
            </w:tc>
            <w:tc>
              <w:tcPr>
                <w:tcW w:w="0" w:type="auto"/>
                <w:vAlign w:val="center"/>
              </w:tcPr>
              <w:p w:rsidR="00526317" w:rsidRPr="00343921" w:rsidRDefault="00526317" w:rsidP="00343921">
                <w:pPr>
                  <w:jc w:val="center"/>
                </w:pPr>
                <w:r w:rsidRPr="00343921">
                  <w:t>7,21</w:t>
                </w:r>
              </w:p>
            </w:tc>
            <w:tc>
              <w:tcPr>
                <w:tcW w:w="0" w:type="auto"/>
                <w:vAlign w:val="center"/>
              </w:tcPr>
              <w:p w:rsidR="00526317" w:rsidRPr="00343921" w:rsidRDefault="00526317" w:rsidP="00343921">
                <w:pPr>
                  <w:jc w:val="center"/>
                </w:pPr>
                <w:r w:rsidRPr="00343921">
                  <w:t>1394768,39</w:t>
                </w:r>
              </w:p>
            </w:tc>
            <w:tc>
              <w:tcPr>
                <w:tcW w:w="0" w:type="auto"/>
                <w:vAlign w:val="center"/>
              </w:tcPr>
              <w:p w:rsidR="00526317" w:rsidRPr="00343921" w:rsidRDefault="00526317" w:rsidP="00343921">
                <w:pPr>
                  <w:jc w:val="center"/>
                </w:pPr>
                <w:r w:rsidRPr="00343921">
                  <w:t>418741,73</w:t>
                </w:r>
              </w:p>
            </w:tc>
          </w:tr>
          <w:tr w:rsidR="00526317" w:rsidRPr="00343921" w:rsidTr="00526317">
            <w:trPr>
              <w:trHeight w:val="20"/>
            </w:trPr>
            <w:tc>
              <w:tcPr>
                <w:tcW w:w="0" w:type="auto"/>
                <w:vAlign w:val="center"/>
              </w:tcPr>
              <w:p w:rsidR="00526317" w:rsidRPr="00343921" w:rsidRDefault="00526317" w:rsidP="00343921">
                <w:pPr>
                  <w:jc w:val="center"/>
                </w:pPr>
                <w:r w:rsidRPr="00343921">
                  <w:t>231</w:t>
                </w:r>
              </w:p>
            </w:tc>
            <w:tc>
              <w:tcPr>
                <w:tcW w:w="0" w:type="auto"/>
                <w:vAlign w:val="center"/>
              </w:tcPr>
              <w:p w:rsidR="00526317" w:rsidRPr="00343921" w:rsidRDefault="00526317" w:rsidP="00343921">
                <w:pPr>
                  <w:jc w:val="center"/>
                </w:pPr>
                <w:r w:rsidRPr="00343921">
                  <w:t>146°23'19"</w:t>
                </w:r>
              </w:p>
            </w:tc>
            <w:tc>
              <w:tcPr>
                <w:tcW w:w="0" w:type="auto"/>
                <w:vAlign w:val="center"/>
              </w:tcPr>
              <w:p w:rsidR="00526317" w:rsidRPr="00343921" w:rsidRDefault="00526317" w:rsidP="00343921">
                <w:pPr>
                  <w:jc w:val="center"/>
                </w:pPr>
                <w:r w:rsidRPr="00343921">
                  <w:t>6,05</w:t>
                </w:r>
              </w:p>
            </w:tc>
            <w:tc>
              <w:tcPr>
                <w:tcW w:w="0" w:type="auto"/>
                <w:vAlign w:val="center"/>
              </w:tcPr>
              <w:p w:rsidR="00526317" w:rsidRPr="00343921" w:rsidRDefault="00526317" w:rsidP="00343921">
                <w:pPr>
                  <w:jc w:val="center"/>
                </w:pPr>
                <w:r w:rsidRPr="00343921">
                  <w:t>1394761,83</w:t>
                </w:r>
              </w:p>
            </w:tc>
            <w:tc>
              <w:tcPr>
                <w:tcW w:w="0" w:type="auto"/>
                <w:vAlign w:val="center"/>
              </w:tcPr>
              <w:p w:rsidR="00526317" w:rsidRPr="00343921" w:rsidRDefault="00526317" w:rsidP="00343921">
                <w:pPr>
                  <w:jc w:val="center"/>
                </w:pPr>
                <w:r w:rsidRPr="00343921">
                  <w:t>418744,73</w:t>
                </w:r>
              </w:p>
            </w:tc>
          </w:tr>
          <w:tr w:rsidR="00526317" w:rsidRPr="00343921" w:rsidTr="00526317">
            <w:trPr>
              <w:trHeight w:val="20"/>
            </w:trPr>
            <w:tc>
              <w:tcPr>
                <w:tcW w:w="0" w:type="auto"/>
                <w:vAlign w:val="center"/>
              </w:tcPr>
              <w:p w:rsidR="00526317" w:rsidRPr="00343921" w:rsidRDefault="00526317" w:rsidP="00343921">
                <w:pPr>
                  <w:jc w:val="center"/>
                </w:pPr>
                <w:r w:rsidRPr="00343921">
                  <w:t>232</w:t>
                </w:r>
              </w:p>
            </w:tc>
            <w:tc>
              <w:tcPr>
                <w:tcW w:w="0" w:type="auto"/>
                <w:vAlign w:val="center"/>
              </w:tcPr>
              <w:p w:rsidR="00526317" w:rsidRPr="00343921" w:rsidRDefault="00526317" w:rsidP="00343921">
                <w:pPr>
                  <w:jc w:val="center"/>
                </w:pPr>
                <w:r w:rsidRPr="00343921">
                  <w:t>146°23'50"</w:t>
                </w:r>
              </w:p>
            </w:tc>
            <w:tc>
              <w:tcPr>
                <w:tcW w:w="0" w:type="auto"/>
                <w:vAlign w:val="center"/>
              </w:tcPr>
              <w:p w:rsidR="00526317" w:rsidRPr="00343921" w:rsidRDefault="00526317" w:rsidP="00343921">
                <w:pPr>
                  <w:jc w:val="center"/>
                </w:pPr>
                <w:r w:rsidRPr="00343921">
                  <w:t>256,64</w:t>
                </w:r>
              </w:p>
            </w:tc>
            <w:tc>
              <w:tcPr>
                <w:tcW w:w="0" w:type="auto"/>
                <w:vAlign w:val="center"/>
              </w:tcPr>
              <w:p w:rsidR="00526317" w:rsidRPr="00343921" w:rsidRDefault="00526317" w:rsidP="00343921">
                <w:pPr>
                  <w:jc w:val="center"/>
                </w:pPr>
                <w:r w:rsidRPr="00343921">
                  <w:t>1394756,79</w:t>
                </w:r>
              </w:p>
            </w:tc>
            <w:tc>
              <w:tcPr>
                <w:tcW w:w="0" w:type="auto"/>
                <w:vAlign w:val="center"/>
              </w:tcPr>
              <w:p w:rsidR="00526317" w:rsidRPr="00343921" w:rsidRDefault="00526317" w:rsidP="00343921">
                <w:pPr>
                  <w:jc w:val="center"/>
                </w:pPr>
                <w:r w:rsidRPr="00343921">
                  <w:t>418748,08</w:t>
                </w:r>
              </w:p>
            </w:tc>
          </w:tr>
          <w:tr w:rsidR="00526317" w:rsidRPr="00343921" w:rsidTr="00526317">
            <w:trPr>
              <w:trHeight w:val="20"/>
            </w:trPr>
            <w:tc>
              <w:tcPr>
                <w:tcW w:w="0" w:type="auto"/>
                <w:vAlign w:val="center"/>
              </w:tcPr>
              <w:p w:rsidR="00526317" w:rsidRPr="00343921" w:rsidRDefault="00526317" w:rsidP="00343921">
                <w:pPr>
                  <w:jc w:val="center"/>
                </w:pPr>
                <w:r w:rsidRPr="00343921">
                  <w:t>233</w:t>
                </w:r>
              </w:p>
            </w:tc>
            <w:tc>
              <w:tcPr>
                <w:tcW w:w="0" w:type="auto"/>
                <w:vAlign w:val="center"/>
              </w:tcPr>
              <w:p w:rsidR="00526317" w:rsidRPr="00343921" w:rsidRDefault="00526317" w:rsidP="00343921">
                <w:pPr>
                  <w:jc w:val="center"/>
                </w:pPr>
                <w:r w:rsidRPr="00343921">
                  <w:t>176°23'31"</w:t>
                </w:r>
              </w:p>
            </w:tc>
            <w:tc>
              <w:tcPr>
                <w:tcW w:w="0" w:type="auto"/>
                <w:vAlign w:val="center"/>
              </w:tcPr>
              <w:p w:rsidR="00526317" w:rsidRPr="00343921" w:rsidRDefault="00526317" w:rsidP="00343921">
                <w:pPr>
                  <w:jc w:val="center"/>
                </w:pPr>
                <w:r w:rsidRPr="00343921">
                  <w:t>100,59</w:t>
                </w:r>
              </w:p>
            </w:tc>
            <w:tc>
              <w:tcPr>
                <w:tcW w:w="0" w:type="auto"/>
                <w:vAlign w:val="center"/>
              </w:tcPr>
              <w:p w:rsidR="00526317" w:rsidRPr="00343921" w:rsidRDefault="00526317" w:rsidP="00343921">
                <w:pPr>
                  <w:jc w:val="center"/>
                </w:pPr>
                <w:r w:rsidRPr="00343921">
                  <w:t>1394543,04</w:t>
                </w:r>
              </w:p>
            </w:tc>
            <w:tc>
              <w:tcPr>
                <w:tcW w:w="0" w:type="auto"/>
                <w:vAlign w:val="center"/>
              </w:tcPr>
              <w:p w:rsidR="00526317" w:rsidRPr="00343921" w:rsidRDefault="00526317" w:rsidP="00343921">
                <w:pPr>
                  <w:jc w:val="center"/>
                </w:pPr>
                <w:r w:rsidRPr="00343921">
                  <w:t>418890,11</w:t>
                </w:r>
              </w:p>
            </w:tc>
          </w:tr>
          <w:tr w:rsidR="00526317" w:rsidRPr="00343921" w:rsidTr="00526317">
            <w:trPr>
              <w:trHeight w:val="20"/>
            </w:trPr>
            <w:tc>
              <w:tcPr>
                <w:tcW w:w="0" w:type="auto"/>
                <w:vAlign w:val="center"/>
              </w:tcPr>
              <w:p w:rsidR="00526317" w:rsidRPr="00343921" w:rsidRDefault="00526317" w:rsidP="00343921">
                <w:pPr>
                  <w:jc w:val="center"/>
                </w:pPr>
                <w:r w:rsidRPr="00343921">
                  <w:t>234</w:t>
                </w:r>
              </w:p>
            </w:tc>
            <w:tc>
              <w:tcPr>
                <w:tcW w:w="0" w:type="auto"/>
                <w:vAlign w:val="center"/>
              </w:tcPr>
              <w:p w:rsidR="00526317" w:rsidRPr="00343921" w:rsidRDefault="00526317" w:rsidP="00343921">
                <w:pPr>
                  <w:jc w:val="center"/>
                </w:pPr>
                <w:r w:rsidRPr="00343921">
                  <w:t>266°23'43"</w:t>
                </w:r>
              </w:p>
            </w:tc>
            <w:tc>
              <w:tcPr>
                <w:tcW w:w="0" w:type="auto"/>
                <w:vAlign w:val="center"/>
              </w:tcPr>
              <w:p w:rsidR="00526317" w:rsidRPr="00343921" w:rsidRDefault="00526317" w:rsidP="00343921">
                <w:pPr>
                  <w:jc w:val="center"/>
                </w:pPr>
                <w:r w:rsidRPr="00343921">
                  <w:t>163,02</w:t>
                </w:r>
              </w:p>
            </w:tc>
            <w:tc>
              <w:tcPr>
                <w:tcW w:w="0" w:type="auto"/>
                <w:vAlign w:val="center"/>
              </w:tcPr>
              <w:p w:rsidR="00526317" w:rsidRPr="00343921" w:rsidRDefault="00526317" w:rsidP="00343921">
                <w:pPr>
                  <w:jc w:val="center"/>
                </w:pPr>
                <w:r w:rsidRPr="00343921">
                  <w:t>1394442,65</w:t>
                </w:r>
              </w:p>
            </w:tc>
            <w:tc>
              <w:tcPr>
                <w:tcW w:w="0" w:type="auto"/>
                <w:vAlign w:val="center"/>
              </w:tcPr>
              <w:p w:rsidR="00526317" w:rsidRPr="00343921" w:rsidRDefault="00526317" w:rsidP="00343921">
                <w:pPr>
                  <w:jc w:val="center"/>
                </w:pPr>
                <w:r w:rsidRPr="00343921">
                  <w:t>418896,44</w:t>
                </w:r>
              </w:p>
            </w:tc>
          </w:tr>
          <w:tr w:rsidR="00526317" w:rsidRPr="00343921" w:rsidTr="00526317">
            <w:trPr>
              <w:trHeight w:val="20"/>
            </w:trPr>
            <w:tc>
              <w:tcPr>
                <w:tcW w:w="0" w:type="auto"/>
                <w:vAlign w:val="center"/>
              </w:tcPr>
              <w:p w:rsidR="00526317" w:rsidRPr="00343921" w:rsidRDefault="00526317" w:rsidP="00343921">
                <w:pPr>
                  <w:jc w:val="center"/>
                </w:pPr>
                <w:r w:rsidRPr="00343921">
                  <w:t>235</w:t>
                </w:r>
              </w:p>
            </w:tc>
            <w:tc>
              <w:tcPr>
                <w:tcW w:w="0" w:type="auto"/>
                <w:vAlign w:val="center"/>
              </w:tcPr>
              <w:p w:rsidR="00526317" w:rsidRPr="00343921" w:rsidRDefault="00526317" w:rsidP="00343921">
                <w:pPr>
                  <w:jc w:val="center"/>
                </w:pPr>
                <w:r w:rsidRPr="00343921">
                  <w:t>266°50'29"</w:t>
                </w:r>
              </w:p>
            </w:tc>
            <w:tc>
              <w:tcPr>
                <w:tcW w:w="0" w:type="auto"/>
                <w:vAlign w:val="center"/>
              </w:tcPr>
              <w:p w:rsidR="00526317" w:rsidRPr="00343921" w:rsidRDefault="00526317" w:rsidP="00343921">
                <w:pPr>
                  <w:jc w:val="center"/>
                </w:pPr>
                <w:r w:rsidRPr="00343921">
                  <w:t>17,97</w:t>
                </w:r>
              </w:p>
            </w:tc>
            <w:tc>
              <w:tcPr>
                <w:tcW w:w="0" w:type="auto"/>
                <w:vAlign w:val="center"/>
              </w:tcPr>
              <w:p w:rsidR="00526317" w:rsidRPr="00343921" w:rsidRDefault="00526317" w:rsidP="00343921">
                <w:pPr>
                  <w:jc w:val="center"/>
                </w:pPr>
                <w:r w:rsidRPr="00343921">
                  <w:t>1394432,40</w:t>
                </w:r>
              </w:p>
            </w:tc>
            <w:tc>
              <w:tcPr>
                <w:tcW w:w="0" w:type="auto"/>
                <w:vAlign w:val="center"/>
              </w:tcPr>
              <w:p w:rsidR="00526317" w:rsidRPr="00343921" w:rsidRDefault="00526317" w:rsidP="00343921">
                <w:pPr>
                  <w:jc w:val="center"/>
                </w:pPr>
                <w:r w:rsidRPr="00343921">
                  <w:t>418733,74</w:t>
                </w:r>
              </w:p>
            </w:tc>
          </w:tr>
          <w:tr w:rsidR="00526317" w:rsidRPr="00343921" w:rsidTr="00526317">
            <w:trPr>
              <w:trHeight w:val="20"/>
            </w:trPr>
            <w:tc>
              <w:tcPr>
                <w:tcW w:w="0" w:type="auto"/>
                <w:vAlign w:val="center"/>
              </w:tcPr>
              <w:p w:rsidR="00526317" w:rsidRPr="00343921" w:rsidRDefault="00526317" w:rsidP="00343921">
                <w:pPr>
                  <w:jc w:val="center"/>
                </w:pPr>
                <w:r w:rsidRPr="00343921">
                  <w:t>236</w:t>
                </w:r>
              </w:p>
            </w:tc>
            <w:tc>
              <w:tcPr>
                <w:tcW w:w="0" w:type="auto"/>
                <w:vAlign w:val="center"/>
              </w:tcPr>
              <w:p w:rsidR="00526317" w:rsidRPr="00343921" w:rsidRDefault="00526317" w:rsidP="00343921">
                <w:pPr>
                  <w:jc w:val="center"/>
                </w:pPr>
                <w:r w:rsidRPr="00343921">
                  <w:t>176°20'29"</w:t>
                </w:r>
              </w:p>
            </w:tc>
            <w:tc>
              <w:tcPr>
                <w:tcW w:w="0" w:type="auto"/>
                <w:vAlign w:val="center"/>
              </w:tcPr>
              <w:p w:rsidR="00526317" w:rsidRPr="00343921" w:rsidRDefault="00526317" w:rsidP="00343921">
                <w:pPr>
                  <w:jc w:val="center"/>
                </w:pPr>
                <w:r w:rsidRPr="00343921">
                  <w:t>17,4</w:t>
                </w:r>
              </w:p>
            </w:tc>
            <w:tc>
              <w:tcPr>
                <w:tcW w:w="0" w:type="auto"/>
                <w:vAlign w:val="center"/>
              </w:tcPr>
              <w:p w:rsidR="00526317" w:rsidRPr="00343921" w:rsidRDefault="00526317" w:rsidP="00343921">
                <w:pPr>
                  <w:jc w:val="center"/>
                </w:pPr>
                <w:r w:rsidRPr="00343921">
                  <w:t>1394431,41</w:t>
                </w:r>
              </w:p>
            </w:tc>
            <w:tc>
              <w:tcPr>
                <w:tcW w:w="0" w:type="auto"/>
                <w:vAlign w:val="center"/>
              </w:tcPr>
              <w:p w:rsidR="00526317" w:rsidRPr="00343921" w:rsidRDefault="00526317" w:rsidP="00343921">
                <w:pPr>
                  <w:jc w:val="center"/>
                </w:pPr>
                <w:r w:rsidRPr="00343921">
                  <w:t>418715,80</w:t>
                </w:r>
              </w:p>
            </w:tc>
          </w:tr>
          <w:tr w:rsidR="00526317" w:rsidRPr="00343921" w:rsidTr="00526317">
            <w:trPr>
              <w:trHeight w:val="20"/>
            </w:trPr>
            <w:tc>
              <w:tcPr>
                <w:tcW w:w="0" w:type="auto"/>
                <w:vAlign w:val="center"/>
              </w:tcPr>
              <w:p w:rsidR="00526317" w:rsidRPr="00343921" w:rsidRDefault="00526317" w:rsidP="00343921">
                <w:pPr>
                  <w:jc w:val="center"/>
                </w:pPr>
                <w:r w:rsidRPr="00343921">
                  <w:t>237</w:t>
                </w:r>
              </w:p>
            </w:tc>
            <w:tc>
              <w:tcPr>
                <w:tcW w:w="0" w:type="auto"/>
                <w:vAlign w:val="center"/>
              </w:tcPr>
              <w:p w:rsidR="00526317" w:rsidRPr="00343921" w:rsidRDefault="00526317" w:rsidP="00343921">
                <w:pPr>
                  <w:jc w:val="center"/>
                </w:pPr>
                <w:r w:rsidRPr="00343921">
                  <w:t>176°25'25"</w:t>
                </w:r>
              </w:p>
            </w:tc>
            <w:tc>
              <w:tcPr>
                <w:tcW w:w="0" w:type="auto"/>
                <w:vAlign w:val="center"/>
              </w:tcPr>
              <w:p w:rsidR="00526317" w:rsidRPr="00343921" w:rsidRDefault="00526317" w:rsidP="00343921">
                <w:pPr>
                  <w:jc w:val="center"/>
                </w:pPr>
                <w:r w:rsidRPr="00343921">
                  <w:t>0,64</w:t>
                </w:r>
              </w:p>
            </w:tc>
            <w:tc>
              <w:tcPr>
                <w:tcW w:w="0" w:type="auto"/>
                <w:vAlign w:val="center"/>
              </w:tcPr>
              <w:p w:rsidR="00526317" w:rsidRPr="00343921" w:rsidRDefault="00526317" w:rsidP="00343921">
                <w:pPr>
                  <w:jc w:val="center"/>
                </w:pPr>
                <w:r w:rsidRPr="00343921">
                  <w:t>1394414,05</w:t>
                </w:r>
              </w:p>
            </w:tc>
            <w:tc>
              <w:tcPr>
                <w:tcW w:w="0" w:type="auto"/>
                <w:vAlign w:val="center"/>
              </w:tcPr>
              <w:p w:rsidR="00526317" w:rsidRPr="00343921" w:rsidRDefault="00526317" w:rsidP="00343921">
                <w:pPr>
                  <w:jc w:val="center"/>
                </w:pPr>
                <w:r w:rsidRPr="00343921">
                  <w:t>418716,91</w:t>
                </w:r>
              </w:p>
            </w:tc>
          </w:tr>
          <w:tr w:rsidR="00526317" w:rsidRPr="00343921" w:rsidTr="00526317">
            <w:trPr>
              <w:trHeight w:val="20"/>
            </w:trPr>
            <w:tc>
              <w:tcPr>
                <w:tcW w:w="0" w:type="auto"/>
                <w:vAlign w:val="center"/>
              </w:tcPr>
              <w:p w:rsidR="00526317" w:rsidRPr="00343921" w:rsidRDefault="00526317" w:rsidP="00343921">
                <w:pPr>
                  <w:jc w:val="center"/>
                </w:pPr>
                <w:r w:rsidRPr="00343921">
                  <w:t>238</w:t>
                </w:r>
              </w:p>
            </w:tc>
            <w:tc>
              <w:tcPr>
                <w:tcW w:w="0" w:type="auto"/>
                <w:vAlign w:val="center"/>
              </w:tcPr>
              <w:p w:rsidR="00526317" w:rsidRPr="00343921" w:rsidRDefault="00526317" w:rsidP="00343921">
                <w:pPr>
                  <w:jc w:val="center"/>
                </w:pPr>
                <w:r w:rsidRPr="00343921">
                  <w:t>176°23'55"</w:t>
                </w:r>
              </w:p>
            </w:tc>
            <w:tc>
              <w:tcPr>
                <w:tcW w:w="0" w:type="auto"/>
                <w:vAlign w:val="center"/>
              </w:tcPr>
              <w:p w:rsidR="00526317" w:rsidRPr="00343921" w:rsidRDefault="00526317" w:rsidP="00343921">
                <w:pPr>
                  <w:jc w:val="center"/>
                </w:pPr>
                <w:r w:rsidRPr="00343921">
                  <w:t>287,03</w:t>
                </w:r>
              </w:p>
            </w:tc>
            <w:tc>
              <w:tcPr>
                <w:tcW w:w="0" w:type="auto"/>
                <w:vAlign w:val="center"/>
              </w:tcPr>
              <w:p w:rsidR="00526317" w:rsidRPr="00343921" w:rsidRDefault="00526317" w:rsidP="00343921">
                <w:pPr>
                  <w:jc w:val="center"/>
                </w:pPr>
                <w:r w:rsidRPr="00343921">
                  <w:t>1394413,41</w:t>
                </w:r>
              </w:p>
            </w:tc>
            <w:tc>
              <w:tcPr>
                <w:tcW w:w="0" w:type="auto"/>
                <w:vAlign w:val="center"/>
              </w:tcPr>
              <w:p w:rsidR="00526317" w:rsidRPr="00343921" w:rsidRDefault="00526317" w:rsidP="00343921">
                <w:pPr>
                  <w:jc w:val="center"/>
                </w:pPr>
                <w:r w:rsidRPr="00343921">
                  <w:t>418716,95</w:t>
                </w:r>
              </w:p>
            </w:tc>
          </w:tr>
          <w:tr w:rsidR="00526317" w:rsidRPr="00343921" w:rsidTr="00526317">
            <w:trPr>
              <w:trHeight w:val="20"/>
            </w:trPr>
            <w:tc>
              <w:tcPr>
                <w:tcW w:w="0" w:type="auto"/>
                <w:vAlign w:val="center"/>
              </w:tcPr>
              <w:p w:rsidR="00526317" w:rsidRPr="00343921" w:rsidRDefault="00526317" w:rsidP="00343921">
                <w:pPr>
                  <w:jc w:val="center"/>
                </w:pPr>
                <w:r w:rsidRPr="00343921">
                  <w:t>239</w:t>
                </w:r>
              </w:p>
            </w:tc>
            <w:tc>
              <w:tcPr>
                <w:tcW w:w="0" w:type="auto"/>
                <w:vAlign w:val="center"/>
              </w:tcPr>
              <w:p w:rsidR="00526317" w:rsidRPr="00343921" w:rsidRDefault="00526317" w:rsidP="00343921">
                <w:pPr>
                  <w:jc w:val="center"/>
                </w:pPr>
                <w:r w:rsidRPr="00343921">
                  <w:t>147°4'25"</w:t>
                </w:r>
              </w:p>
            </w:tc>
            <w:tc>
              <w:tcPr>
                <w:tcW w:w="0" w:type="auto"/>
                <w:vAlign w:val="center"/>
              </w:tcPr>
              <w:p w:rsidR="00526317" w:rsidRPr="00343921" w:rsidRDefault="00526317" w:rsidP="00343921">
                <w:pPr>
                  <w:jc w:val="center"/>
                </w:pPr>
                <w:r w:rsidRPr="00343921">
                  <w:t>16,02</w:t>
                </w:r>
              </w:p>
            </w:tc>
            <w:tc>
              <w:tcPr>
                <w:tcW w:w="0" w:type="auto"/>
                <w:vAlign w:val="center"/>
              </w:tcPr>
              <w:p w:rsidR="00526317" w:rsidRPr="00343921" w:rsidRDefault="00526317" w:rsidP="00343921">
                <w:pPr>
                  <w:jc w:val="center"/>
                </w:pPr>
                <w:r w:rsidRPr="00343921">
                  <w:t>1394126,95</w:t>
                </w:r>
              </w:p>
            </w:tc>
            <w:tc>
              <w:tcPr>
                <w:tcW w:w="0" w:type="auto"/>
                <w:vAlign w:val="center"/>
              </w:tcPr>
              <w:p w:rsidR="00526317" w:rsidRPr="00343921" w:rsidRDefault="00526317" w:rsidP="00343921">
                <w:pPr>
                  <w:jc w:val="center"/>
                </w:pPr>
                <w:r w:rsidRPr="00343921">
                  <w:t>418734,98</w:t>
                </w:r>
              </w:p>
            </w:tc>
          </w:tr>
          <w:tr w:rsidR="00526317" w:rsidRPr="00343921" w:rsidTr="00526317">
            <w:trPr>
              <w:trHeight w:val="20"/>
            </w:trPr>
            <w:tc>
              <w:tcPr>
                <w:tcW w:w="0" w:type="auto"/>
                <w:vAlign w:val="center"/>
              </w:tcPr>
              <w:p w:rsidR="00526317" w:rsidRPr="00343921" w:rsidRDefault="00526317" w:rsidP="00343921">
                <w:pPr>
                  <w:jc w:val="center"/>
                </w:pPr>
                <w:r w:rsidRPr="00343921">
                  <w:t>240</w:t>
                </w:r>
              </w:p>
            </w:tc>
            <w:tc>
              <w:tcPr>
                <w:tcW w:w="0" w:type="auto"/>
                <w:vAlign w:val="center"/>
              </w:tcPr>
              <w:p w:rsidR="00526317" w:rsidRPr="00343921" w:rsidRDefault="00526317" w:rsidP="00343921">
                <w:pPr>
                  <w:jc w:val="center"/>
                </w:pPr>
                <w:r w:rsidRPr="00343921">
                  <w:t>133°45'11"</w:t>
                </w:r>
              </w:p>
            </w:tc>
            <w:tc>
              <w:tcPr>
                <w:tcW w:w="0" w:type="auto"/>
                <w:vAlign w:val="center"/>
              </w:tcPr>
              <w:p w:rsidR="00526317" w:rsidRPr="00343921" w:rsidRDefault="00526317" w:rsidP="00343921">
                <w:pPr>
                  <w:jc w:val="center"/>
                </w:pPr>
                <w:r w:rsidRPr="00343921">
                  <w:t>16,57</w:t>
                </w:r>
              </w:p>
            </w:tc>
            <w:tc>
              <w:tcPr>
                <w:tcW w:w="0" w:type="auto"/>
                <w:vAlign w:val="center"/>
              </w:tcPr>
              <w:p w:rsidR="00526317" w:rsidRPr="00343921" w:rsidRDefault="00526317" w:rsidP="00343921">
                <w:pPr>
                  <w:jc w:val="center"/>
                </w:pPr>
                <w:r w:rsidRPr="00343921">
                  <w:t>1394113,50</w:t>
                </w:r>
              </w:p>
            </w:tc>
            <w:tc>
              <w:tcPr>
                <w:tcW w:w="0" w:type="auto"/>
                <w:vAlign w:val="center"/>
              </w:tcPr>
              <w:p w:rsidR="00526317" w:rsidRPr="00343921" w:rsidRDefault="00526317" w:rsidP="00343921">
                <w:pPr>
                  <w:jc w:val="center"/>
                </w:pPr>
                <w:r w:rsidRPr="00343921">
                  <w:t>418743,69</w:t>
                </w:r>
              </w:p>
            </w:tc>
          </w:tr>
          <w:tr w:rsidR="00526317" w:rsidRPr="00343921" w:rsidTr="00526317">
            <w:trPr>
              <w:trHeight w:val="20"/>
            </w:trPr>
            <w:tc>
              <w:tcPr>
                <w:tcW w:w="0" w:type="auto"/>
                <w:vAlign w:val="center"/>
              </w:tcPr>
              <w:p w:rsidR="00526317" w:rsidRPr="00343921" w:rsidRDefault="00526317" w:rsidP="00343921">
                <w:pPr>
                  <w:jc w:val="center"/>
                </w:pPr>
                <w:r w:rsidRPr="00343921">
                  <w:t>241</w:t>
                </w:r>
              </w:p>
            </w:tc>
            <w:tc>
              <w:tcPr>
                <w:tcW w:w="0" w:type="auto"/>
                <w:vAlign w:val="center"/>
              </w:tcPr>
              <w:p w:rsidR="00526317" w:rsidRPr="00343921" w:rsidRDefault="00526317" w:rsidP="00343921">
                <w:pPr>
                  <w:jc w:val="center"/>
                </w:pPr>
                <w:r w:rsidRPr="00343921">
                  <w:t>143°7'48"</w:t>
                </w:r>
              </w:p>
            </w:tc>
            <w:tc>
              <w:tcPr>
                <w:tcW w:w="0" w:type="auto"/>
                <w:vAlign w:val="center"/>
              </w:tcPr>
              <w:p w:rsidR="00526317" w:rsidRPr="00343921" w:rsidRDefault="00526317" w:rsidP="00343921">
                <w:pPr>
                  <w:jc w:val="center"/>
                </w:pPr>
                <w:r w:rsidRPr="00343921">
                  <w:t>17,85</w:t>
                </w:r>
              </w:p>
            </w:tc>
            <w:tc>
              <w:tcPr>
                <w:tcW w:w="0" w:type="auto"/>
                <w:vAlign w:val="center"/>
              </w:tcPr>
              <w:p w:rsidR="00526317" w:rsidRPr="00343921" w:rsidRDefault="00526317" w:rsidP="00343921">
                <w:pPr>
                  <w:jc w:val="center"/>
                </w:pPr>
                <w:r w:rsidRPr="00343921">
                  <w:t>1394102,04</w:t>
                </w:r>
              </w:p>
            </w:tc>
            <w:tc>
              <w:tcPr>
                <w:tcW w:w="0" w:type="auto"/>
                <w:vAlign w:val="center"/>
              </w:tcPr>
              <w:p w:rsidR="00526317" w:rsidRPr="00343921" w:rsidRDefault="00526317" w:rsidP="00343921">
                <w:pPr>
                  <w:jc w:val="center"/>
                </w:pPr>
                <w:r w:rsidRPr="00343921">
                  <w:t>418755,66</w:t>
                </w:r>
              </w:p>
            </w:tc>
          </w:tr>
          <w:tr w:rsidR="00526317" w:rsidRPr="00343921" w:rsidTr="00526317">
            <w:trPr>
              <w:trHeight w:val="20"/>
            </w:trPr>
            <w:tc>
              <w:tcPr>
                <w:tcW w:w="0" w:type="auto"/>
                <w:vAlign w:val="center"/>
              </w:tcPr>
              <w:p w:rsidR="00526317" w:rsidRPr="00343921" w:rsidRDefault="00526317" w:rsidP="00343921">
                <w:pPr>
                  <w:jc w:val="center"/>
                </w:pPr>
                <w:r w:rsidRPr="00343921">
                  <w:t>242</w:t>
                </w:r>
              </w:p>
            </w:tc>
            <w:tc>
              <w:tcPr>
                <w:tcW w:w="0" w:type="auto"/>
                <w:vAlign w:val="center"/>
              </w:tcPr>
              <w:p w:rsidR="00526317" w:rsidRPr="00343921" w:rsidRDefault="00526317" w:rsidP="00343921">
                <w:pPr>
                  <w:jc w:val="center"/>
                </w:pPr>
                <w:r w:rsidRPr="00343921">
                  <w:t>129°56'28"</w:t>
                </w:r>
              </w:p>
            </w:tc>
            <w:tc>
              <w:tcPr>
                <w:tcW w:w="0" w:type="auto"/>
                <w:vAlign w:val="center"/>
              </w:tcPr>
              <w:p w:rsidR="00526317" w:rsidRPr="00343921" w:rsidRDefault="00526317" w:rsidP="00343921">
                <w:pPr>
                  <w:jc w:val="center"/>
                </w:pPr>
                <w:r w:rsidRPr="00343921">
                  <w:t>4,33</w:t>
                </w:r>
              </w:p>
            </w:tc>
            <w:tc>
              <w:tcPr>
                <w:tcW w:w="0" w:type="auto"/>
                <w:vAlign w:val="center"/>
              </w:tcPr>
              <w:p w:rsidR="00526317" w:rsidRPr="00343921" w:rsidRDefault="00526317" w:rsidP="00343921">
                <w:pPr>
                  <w:jc w:val="center"/>
                </w:pPr>
                <w:r w:rsidRPr="00343921">
                  <w:t>1394087,76</w:t>
                </w:r>
              </w:p>
            </w:tc>
            <w:tc>
              <w:tcPr>
                <w:tcW w:w="0" w:type="auto"/>
                <w:vAlign w:val="center"/>
              </w:tcPr>
              <w:p w:rsidR="00526317" w:rsidRPr="00343921" w:rsidRDefault="00526317" w:rsidP="00343921">
                <w:pPr>
                  <w:jc w:val="center"/>
                </w:pPr>
                <w:r w:rsidRPr="00343921">
                  <w:t>418766,37</w:t>
                </w:r>
              </w:p>
            </w:tc>
          </w:tr>
          <w:tr w:rsidR="00526317" w:rsidRPr="00343921" w:rsidTr="00526317">
            <w:trPr>
              <w:trHeight w:val="20"/>
            </w:trPr>
            <w:tc>
              <w:tcPr>
                <w:tcW w:w="0" w:type="auto"/>
                <w:vAlign w:val="center"/>
              </w:tcPr>
              <w:p w:rsidR="00526317" w:rsidRPr="00343921" w:rsidRDefault="00526317" w:rsidP="00343921">
                <w:pPr>
                  <w:jc w:val="center"/>
                </w:pPr>
                <w:r w:rsidRPr="00343921">
                  <w:t>208</w:t>
                </w:r>
              </w:p>
            </w:tc>
            <w:tc>
              <w:tcPr>
                <w:tcW w:w="0" w:type="auto"/>
                <w:vAlign w:val="center"/>
              </w:tcPr>
              <w:p w:rsidR="00526317" w:rsidRPr="00343921" w:rsidRDefault="00526317" w:rsidP="00343921">
                <w:pPr>
                  <w:jc w:val="center"/>
                </w:pPr>
                <w:r w:rsidRPr="00343921">
                  <w:t>356°23'56"</w:t>
                </w:r>
              </w:p>
            </w:tc>
            <w:tc>
              <w:tcPr>
                <w:tcW w:w="0" w:type="auto"/>
                <w:vAlign w:val="center"/>
              </w:tcPr>
              <w:p w:rsidR="00526317" w:rsidRPr="00343921" w:rsidRDefault="00526317" w:rsidP="00343921">
                <w:pPr>
                  <w:jc w:val="center"/>
                </w:pPr>
                <w:r w:rsidRPr="00343921">
                  <w:t>317</w:t>
                </w:r>
              </w:p>
            </w:tc>
            <w:tc>
              <w:tcPr>
                <w:tcW w:w="0" w:type="auto"/>
                <w:vAlign w:val="center"/>
              </w:tcPr>
              <w:p w:rsidR="00526317" w:rsidRPr="00343921" w:rsidRDefault="00526317" w:rsidP="00343921">
                <w:pPr>
                  <w:jc w:val="center"/>
                </w:pPr>
                <w:r w:rsidRPr="00343921">
                  <w:t>1394084,98</w:t>
                </w:r>
              </w:p>
            </w:tc>
            <w:tc>
              <w:tcPr>
                <w:tcW w:w="0" w:type="auto"/>
                <w:vAlign w:val="center"/>
              </w:tcPr>
              <w:p w:rsidR="00526317" w:rsidRPr="00343921" w:rsidRDefault="00526317" w:rsidP="00343921">
                <w:pPr>
                  <w:jc w:val="center"/>
                </w:pPr>
                <w:r w:rsidRPr="00343921">
                  <w:t>418769,69</w:t>
                </w:r>
              </w:p>
            </w:tc>
          </w:tr>
          <w:tr w:rsidR="00526317" w:rsidRPr="00343921" w:rsidTr="00526317">
            <w:tc>
              <w:tcPr>
                <w:tcW w:w="0" w:type="auto"/>
                <w:gridSpan w:val="5"/>
                <w:vAlign w:val="center"/>
              </w:tcPr>
              <w:p w:rsidR="00526317" w:rsidRPr="00343921" w:rsidRDefault="00526317" w:rsidP="00343921">
                <w:r w:rsidRPr="00343921">
                  <w:t>№ 13</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63:26:1902017</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63:26:1902017:594</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:594/чзу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2948</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АО КОММЕРЧЕСКИЙ БАНК "СОЛИДАРНОСТЬ"</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Для размещения объектов сельскохозяйственного  назначения и сельскохозяйственных угодий</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lastRenderedPageBreak/>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243</w:t>
                </w:r>
              </w:p>
            </w:tc>
            <w:tc>
              <w:tcPr>
                <w:tcW w:w="0" w:type="auto"/>
                <w:vAlign w:val="center"/>
              </w:tcPr>
              <w:p w:rsidR="00526317" w:rsidRPr="00343921" w:rsidRDefault="00526317" w:rsidP="00343921">
                <w:pPr>
                  <w:jc w:val="center"/>
                </w:pPr>
                <w:r w:rsidRPr="00343921">
                  <w:t>156°31'2"</w:t>
                </w:r>
              </w:p>
            </w:tc>
            <w:tc>
              <w:tcPr>
                <w:tcW w:w="0" w:type="auto"/>
                <w:vAlign w:val="center"/>
              </w:tcPr>
              <w:p w:rsidR="00526317" w:rsidRPr="00343921" w:rsidRDefault="00526317" w:rsidP="00343921">
                <w:pPr>
                  <w:jc w:val="center"/>
                </w:pPr>
                <w:r w:rsidRPr="00343921">
                  <w:t>27,53</w:t>
                </w:r>
              </w:p>
            </w:tc>
            <w:tc>
              <w:tcPr>
                <w:tcW w:w="0" w:type="auto"/>
                <w:vAlign w:val="center"/>
              </w:tcPr>
              <w:p w:rsidR="00526317" w:rsidRPr="00343921" w:rsidRDefault="00526317" w:rsidP="00343921">
                <w:pPr>
                  <w:jc w:val="center"/>
                </w:pPr>
                <w:r w:rsidRPr="00343921">
                  <w:t>1394969,83</w:t>
                </w:r>
              </w:p>
            </w:tc>
            <w:tc>
              <w:tcPr>
                <w:tcW w:w="0" w:type="auto"/>
                <w:vAlign w:val="center"/>
              </w:tcPr>
              <w:p w:rsidR="00526317" w:rsidRPr="00343921" w:rsidRDefault="00526317" w:rsidP="00343921">
                <w:pPr>
                  <w:jc w:val="center"/>
                </w:pPr>
                <w:r w:rsidRPr="00343921">
                  <w:t>418691,13</w:t>
                </w:r>
              </w:p>
            </w:tc>
          </w:tr>
          <w:tr w:rsidR="00526317" w:rsidRPr="00343921" w:rsidTr="00526317">
            <w:trPr>
              <w:trHeight w:val="20"/>
            </w:trPr>
            <w:tc>
              <w:tcPr>
                <w:tcW w:w="0" w:type="auto"/>
                <w:vAlign w:val="center"/>
              </w:tcPr>
              <w:p w:rsidR="00526317" w:rsidRPr="00343921" w:rsidRDefault="00526317" w:rsidP="00343921">
                <w:pPr>
                  <w:jc w:val="center"/>
                </w:pPr>
                <w:r w:rsidRPr="00343921">
                  <w:t>244</w:t>
                </w:r>
              </w:p>
            </w:tc>
            <w:tc>
              <w:tcPr>
                <w:tcW w:w="0" w:type="auto"/>
                <w:vAlign w:val="center"/>
              </w:tcPr>
              <w:p w:rsidR="00526317" w:rsidRPr="00343921" w:rsidRDefault="00526317" w:rsidP="00343921">
                <w:pPr>
                  <w:jc w:val="center"/>
                </w:pPr>
                <w:r w:rsidRPr="00343921">
                  <w:t>150°5'16"</w:t>
                </w:r>
              </w:p>
            </w:tc>
            <w:tc>
              <w:tcPr>
                <w:tcW w:w="0" w:type="auto"/>
                <w:vAlign w:val="center"/>
              </w:tcPr>
              <w:p w:rsidR="00526317" w:rsidRPr="00343921" w:rsidRDefault="00526317" w:rsidP="00343921">
                <w:pPr>
                  <w:jc w:val="center"/>
                </w:pPr>
                <w:r w:rsidRPr="00343921">
                  <w:t>60,28</w:t>
                </w:r>
              </w:p>
            </w:tc>
            <w:tc>
              <w:tcPr>
                <w:tcW w:w="0" w:type="auto"/>
                <w:vAlign w:val="center"/>
              </w:tcPr>
              <w:p w:rsidR="00526317" w:rsidRPr="00343921" w:rsidRDefault="00526317" w:rsidP="00343921">
                <w:pPr>
                  <w:jc w:val="center"/>
                </w:pPr>
                <w:r w:rsidRPr="00343921">
                  <w:t>1394944,58</w:t>
                </w:r>
              </w:p>
            </w:tc>
            <w:tc>
              <w:tcPr>
                <w:tcW w:w="0" w:type="auto"/>
                <w:vAlign w:val="center"/>
              </w:tcPr>
              <w:p w:rsidR="00526317" w:rsidRPr="00343921" w:rsidRDefault="00526317" w:rsidP="00343921">
                <w:pPr>
                  <w:jc w:val="center"/>
                </w:pPr>
                <w:r w:rsidRPr="00343921">
                  <w:t>418702,10</w:t>
                </w:r>
              </w:p>
            </w:tc>
          </w:tr>
          <w:tr w:rsidR="00526317" w:rsidRPr="00343921" w:rsidTr="00526317">
            <w:trPr>
              <w:trHeight w:val="20"/>
            </w:trPr>
            <w:tc>
              <w:tcPr>
                <w:tcW w:w="0" w:type="auto"/>
                <w:vAlign w:val="center"/>
              </w:tcPr>
              <w:p w:rsidR="00526317" w:rsidRPr="00343921" w:rsidRDefault="00526317" w:rsidP="00343921">
                <w:pPr>
                  <w:jc w:val="center"/>
                </w:pPr>
                <w:r w:rsidRPr="00343921">
                  <w:t>245</w:t>
                </w:r>
              </w:p>
            </w:tc>
            <w:tc>
              <w:tcPr>
                <w:tcW w:w="0" w:type="auto"/>
                <w:vAlign w:val="center"/>
              </w:tcPr>
              <w:p w:rsidR="00526317" w:rsidRPr="00343921" w:rsidRDefault="00526317" w:rsidP="00343921">
                <w:pPr>
                  <w:jc w:val="center"/>
                </w:pPr>
                <w:r w:rsidRPr="00343921">
                  <w:t>147°29'6"</w:t>
                </w:r>
              </w:p>
            </w:tc>
            <w:tc>
              <w:tcPr>
                <w:tcW w:w="0" w:type="auto"/>
                <w:vAlign w:val="center"/>
              </w:tcPr>
              <w:p w:rsidR="00526317" w:rsidRPr="00343921" w:rsidRDefault="00526317" w:rsidP="00343921">
                <w:pPr>
                  <w:jc w:val="center"/>
                </w:pPr>
                <w:r w:rsidRPr="00343921">
                  <w:t>27,05</w:t>
                </w:r>
              </w:p>
            </w:tc>
            <w:tc>
              <w:tcPr>
                <w:tcW w:w="0" w:type="auto"/>
                <w:vAlign w:val="center"/>
              </w:tcPr>
              <w:p w:rsidR="00526317" w:rsidRPr="00343921" w:rsidRDefault="00526317" w:rsidP="00343921">
                <w:pPr>
                  <w:jc w:val="center"/>
                </w:pPr>
                <w:r w:rsidRPr="00343921">
                  <w:t>1394892,33</w:t>
                </w:r>
              </w:p>
            </w:tc>
            <w:tc>
              <w:tcPr>
                <w:tcW w:w="0" w:type="auto"/>
                <w:vAlign w:val="center"/>
              </w:tcPr>
              <w:p w:rsidR="00526317" w:rsidRPr="00343921" w:rsidRDefault="00526317" w:rsidP="00343921">
                <w:pPr>
                  <w:jc w:val="center"/>
                </w:pPr>
                <w:r w:rsidRPr="00343921">
                  <w:t>418732,16</w:t>
                </w:r>
              </w:p>
            </w:tc>
          </w:tr>
          <w:tr w:rsidR="00526317" w:rsidRPr="00343921" w:rsidTr="00526317">
            <w:trPr>
              <w:trHeight w:val="20"/>
            </w:trPr>
            <w:tc>
              <w:tcPr>
                <w:tcW w:w="0" w:type="auto"/>
                <w:vAlign w:val="center"/>
              </w:tcPr>
              <w:p w:rsidR="00526317" w:rsidRPr="00343921" w:rsidRDefault="00526317" w:rsidP="00343921">
                <w:pPr>
                  <w:jc w:val="center"/>
                </w:pPr>
                <w:r w:rsidRPr="00343921">
                  <w:t>246</w:t>
                </w:r>
              </w:p>
            </w:tc>
            <w:tc>
              <w:tcPr>
                <w:tcW w:w="0" w:type="auto"/>
                <w:vAlign w:val="center"/>
              </w:tcPr>
              <w:p w:rsidR="00526317" w:rsidRPr="00343921" w:rsidRDefault="00526317" w:rsidP="00343921">
                <w:pPr>
                  <w:jc w:val="center"/>
                </w:pPr>
                <w:r w:rsidRPr="00343921">
                  <w:t>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1394869,52</w:t>
                </w:r>
              </w:p>
            </w:tc>
            <w:tc>
              <w:tcPr>
                <w:tcW w:w="0" w:type="auto"/>
                <w:vAlign w:val="center"/>
              </w:tcPr>
              <w:p w:rsidR="00526317" w:rsidRPr="00343921" w:rsidRDefault="00526317" w:rsidP="00343921">
                <w:pPr>
                  <w:jc w:val="center"/>
                </w:pPr>
                <w:r w:rsidRPr="00343921">
                  <w:t>418746,70</w:t>
                </w:r>
              </w:p>
            </w:tc>
          </w:tr>
          <w:tr w:rsidR="00526317" w:rsidRPr="00343921" w:rsidTr="00526317">
            <w:trPr>
              <w:trHeight w:val="20"/>
            </w:trPr>
            <w:tc>
              <w:tcPr>
                <w:tcW w:w="0" w:type="auto"/>
                <w:vAlign w:val="center"/>
              </w:tcPr>
              <w:p w:rsidR="00526317" w:rsidRPr="00343921" w:rsidRDefault="00526317" w:rsidP="00343921">
                <w:pPr>
                  <w:jc w:val="center"/>
                </w:pPr>
                <w:r w:rsidRPr="00343921">
                  <w:t>247</w:t>
                </w:r>
              </w:p>
            </w:tc>
            <w:tc>
              <w:tcPr>
                <w:tcW w:w="0" w:type="auto"/>
                <w:vAlign w:val="center"/>
              </w:tcPr>
              <w:p w:rsidR="00526317" w:rsidRPr="00343921" w:rsidRDefault="00526317" w:rsidP="00343921">
                <w:pPr>
                  <w:jc w:val="center"/>
                </w:pPr>
                <w:r w:rsidRPr="00343921">
                  <w:t>344°22'40"</w:t>
                </w:r>
              </w:p>
            </w:tc>
            <w:tc>
              <w:tcPr>
                <w:tcW w:w="0" w:type="auto"/>
                <w:vAlign w:val="center"/>
              </w:tcPr>
              <w:p w:rsidR="00526317" w:rsidRPr="00343921" w:rsidRDefault="00526317" w:rsidP="00343921">
                <w:pPr>
                  <w:jc w:val="center"/>
                </w:pPr>
                <w:r w:rsidRPr="00343921">
                  <w:t>42,85</w:t>
                </w:r>
              </w:p>
            </w:tc>
            <w:tc>
              <w:tcPr>
                <w:tcW w:w="0" w:type="auto"/>
                <w:vAlign w:val="center"/>
              </w:tcPr>
              <w:p w:rsidR="00526317" w:rsidRPr="00343921" w:rsidRDefault="00526317" w:rsidP="00343921">
                <w:pPr>
                  <w:jc w:val="center"/>
                </w:pPr>
                <w:r w:rsidRPr="00343921">
                  <w:t>1394869,53</w:t>
                </w:r>
              </w:p>
            </w:tc>
            <w:tc>
              <w:tcPr>
                <w:tcW w:w="0" w:type="auto"/>
                <w:vAlign w:val="center"/>
              </w:tcPr>
              <w:p w:rsidR="00526317" w:rsidRPr="00343921" w:rsidRDefault="00526317" w:rsidP="00343921">
                <w:pPr>
                  <w:jc w:val="center"/>
                </w:pPr>
                <w:r w:rsidRPr="00343921">
                  <w:t>418746,70</w:t>
                </w:r>
              </w:p>
            </w:tc>
          </w:tr>
          <w:tr w:rsidR="00526317" w:rsidRPr="00343921" w:rsidTr="00526317">
            <w:trPr>
              <w:trHeight w:val="20"/>
            </w:trPr>
            <w:tc>
              <w:tcPr>
                <w:tcW w:w="0" w:type="auto"/>
                <w:vAlign w:val="center"/>
              </w:tcPr>
              <w:p w:rsidR="00526317" w:rsidRPr="00343921" w:rsidRDefault="00526317" w:rsidP="00343921">
                <w:pPr>
                  <w:jc w:val="center"/>
                </w:pPr>
                <w:r w:rsidRPr="00343921">
                  <w:t>248</w:t>
                </w:r>
              </w:p>
            </w:tc>
            <w:tc>
              <w:tcPr>
                <w:tcW w:w="0" w:type="auto"/>
                <w:vAlign w:val="center"/>
              </w:tcPr>
              <w:p w:rsidR="00526317" w:rsidRPr="00343921" w:rsidRDefault="00526317" w:rsidP="00343921">
                <w:pPr>
                  <w:jc w:val="center"/>
                </w:pPr>
                <w:r w:rsidRPr="00343921">
                  <w:t>344°29'38"</w:t>
                </w:r>
              </w:p>
            </w:tc>
            <w:tc>
              <w:tcPr>
                <w:tcW w:w="0" w:type="auto"/>
                <w:vAlign w:val="center"/>
              </w:tcPr>
              <w:p w:rsidR="00526317" w:rsidRPr="00343921" w:rsidRDefault="00526317" w:rsidP="00343921">
                <w:pPr>
                  <w:jc w:val="center"/>
                </w:pPr>
                <w:r w:rsidRPr="00343921">
                  <w:t>6,81</w:t>
                </w:r>
              </w:p>
            </w:tc>
            <w:tc>
              <w:tcPr>
                <w:tcW w:w="0" w:type="auto"/>
                <w:vAlign w:val="center"/>
              </w:tcPr>
              <w:p w:rsidR="00526317" w:rsidRPr="00343921" w:rsidRDefault="00526317" w:rsidP="00343921">
                <w:pPr>
                  <w:jc w:val="center"/>
                </w:pPr>
                <w:r w:rsidRPr="00343921">
                  <w:t>1394910,80</w:t>
                </w:r>
              </w:p>
            </w:tc>
            <w:tc>
              <w:tcPr>
                <w:tcW w:w="0" w:type="auto"/>
                <w:vAlign w:val="center"/>
              </w:tcPr>
              <w:p w:rsidR="00526317" w:rsidRPr="00343921" w:rsidRDefault="00526317" w:rsidP="00343921">
                <w:pPr>
                  <w:jc w:val="center"/>
                </w:pPr>
                <w:r w:rsidRPr="00343921">
                  <w:t>418735,16</w:t>
                </w:r>
              </w:p>
            </w:tc>
          </w:tr>
          <w:tr w:rsidR="00526317" w:rsidRPr="00343921" w:rsidTr="00526317">
            <w:trPr>
              <w:trHeight w:val="20"/>
            </w:trPr>
            <w:tc>
              <w:tcPr>
                <w:tcW w:w="0" w:type="auto"/>
                <w:vAlign w:val="center"/>
              </w:tcPr>
              <w:p w:rsidR="00526317" w:rsidRPr="00343921" w:rsidRDefault="00526317" w:rsidP="00343921">
                <w:pPr>
                  <w:jc w:val="center"/>
                </w:pPr>
                <w:r w:rsidRPr="00343921">
                  <w:t>249</w:t>
                </w:r>
              </w:p>
            </w:tc>
            <w:tc>
              <w:tcPr>
                <w:tcW w:w="0" w:type="auto"/>
                <w:vAlign w:val="center"/>
              </w:tcPr>
              <w:p w:rsidR="00526317" w:rsidRPr="00343921" w:rsidRDefault="00526317" w:rsidP="00343921">
                <w:pPr>
                  <w:jc w:val="center"/>
                </w:pPr>
                <w:r w:rsidRPr="00343921">
                  <w:t>337°21'52"</w:t>
                </w:r>
              </w:p>
            </w:tc>
            <w:tc>
              <w:tcPr>
                <w:tcW w:w="0" w:type="auto"/>
                <w:vAlign w:val="center"/>
              </w:tcPr>
              <w:p w:rsidR="00526317" w:rsidRPr="00343921" w:rsidRDefault="00526317" w:rsidP="00343921">
                <w:pPr>
                  <w:jc w:val="center"/>
                </w:pPr>
                <w:r w:rsidRPr="00343921">
                  <w:t>5,61</w:t>
                </w:r>
              </w:p>
            </w:tc>
            <w:tc>
              <w:tcPr>
                <w:tcW w:w="0" w:type="auto"/>
                <w:vAlign w:val="center"/>
              </w:tcPr>
              <w:p w:rsidR="00526317" w:rsidRPr="00343921" w:rsidRDefault="00526317" w:rsidP="00343921">
                <w:pPr>
                  <w:jc w:val="center"/>
                </w:pPr>
                <w:r w:rsidRPr="00343921">
                  <w:t>1394917,36</w:t>
                </w:r>
              </w:p>
            </w:tc>
            <w:tc>
              <w:tcPr>
                <w:tcW w:w="0" w:type="auto"/>
                <w:vAlign w:val="center"/>
              </w:tcPr>
              <w:p w:rsidR="00526317" w:rsidRPr="00343921" w:rsidRDefault="00526317" w:rsidP="00343921">
                <w:pPr>
                  <w:jc w:val="center"/>
                </w:pPr>
                <w:r w:rsidRPr="00343921">
                  <w:t>418733,34</w:t>
                </w:r>
              </w:p>
            </w:tc>
          </w:tr>
          <w:tr w:rsidR="00526317" w:rsidRPr="00343921" w:rsidTr="00526317">
            <w:trPr>
              <w:trHeight w:val="20"/>
            </w:trPr>
            <w:tc>
              <w:tcPr>
                <w:tcW w:w="0" w:type="auto"/>
                <w:vAlign w:val="center"/>
              </w:tcPr>
              <w:p w:rsidR="00526317" w:rsidRPr="00343921" w:rsidRDefault="00526317" w:rsidP="00343921">
                <w:pPr>
                  <w:jc w:val="center"/>
                </w:pPr>
                <w:r w:rsidRPr="00343921">
                  <w:t>250</w:t>
                </w:r>
              </w:p>
            </w:tc>
            <w:tc>
              <w:tcPr>
                <w:tcW w:w="0" w:type="auto"/>
                <w:vAlign w:val="center"/>
              </w:tcPr>
              <w:p w:rsidR="00526317" w:rsidRPr="00343921" w:rsidRDefault="00526317" w:rsidP="00343921">
                <w:pPr>
                  <w:jc w:val="center"/>
                </w:pPr>
                <w:r w:rsidRPr="00343921">
                  <w:t>330°38'32"</w:t>
                </w:r>
              </w:p>
            </w:tc>
            <w:tc>
              <w:tcPr>
                <w:tcW w:w="0" w:type="auto"/>
                <w:vAlign w:val="center"/>
              </w:tcPr>
              <w:p w:rsidR="00526317" w:rsidRPr="00343921" w:rsidRDefault="00526317" w:rsidP="00343921">
                <w:pPr>
                  <w:jc w:val="center"/>
                </w:pPr>
                <w:r w:rsidRPr="00343921">
                  <w:t>1,29</w:t>
                </w:r>
              </w:p>
            </w:tc>
            <w:tc>
              <w:tcPr>
                <w:tcW w:w="0" w:type="auto"/>
                <w:vAlign w:val="center"/>
              </w:tcPr>
              <w:p w:rsidR="00526317" w:rsidRPr="00343921" w:rsidRDefault="00526317" w:rsidP="00343921">
                <w:pPr>
                  <w:jc w:val="center"/>
                </w:pPr>
                <w:r w:rsidRPr="00343921">
                  <w:t>1394922,54</w:t>
                </w:r>
              </w:p>
            </w:tc>
            <w:tc>
              <w:tcPr>
                <w:tcW w:w="0" w:type="auto"/>
                <w:vAlign w:val="center"/>
              </w:tcPr>
              <w:p w:rsidR="00526317" w:rsidRPr="00343921" w:rsidRDefault="00526317" w:rsidP="00343921">
                <w:pPr>
                  <w:jc w:val="center"/>
                </w:pPr>
                <w:r w:rsidRPr="00343921">
                  <w:t>418731,18</w:t>
                </w:r>
              </w:p>
            </w:tc>
          </w:tr>
          <w:tr w:rsidR="00526317" w:rsidRPr="00343921" w:rsidTr="00526317">
            <w:trPr>
              <w:trHeight w:val="20"/>
            </w:trPr>
            <w:tc>
              <w:tcPr>
                <w:tcW w:w="0" w:type="auto"/>
                <w:vAlign w:val="center"/>
              </w:tcPr>
              <w:p w:rsidR="00526317" w:rsidRPr="00343921" w:rsidRDefault="00526317" w:rsidP="00343921">
                <w:pPr>
                  <w:jc w:val="center"/>
                </w:pPr>
                <w:r w:rsidRPr="00343921">
                  <w:t>251</w:t>
                </w:r>
              </w:p>
            </w:tc>
            <w:tc>
              <w:tcPr>
                <w:tcW w:w="0" w:type="auto"/>
                <w:vAlign w:val="center"/>
              </w:tcPr>
              <w:p w:rsidR="00526317" w:rsidRPr="00343921" w:rsidRDefault="00526317" w:rsidP="00343921">
                <w:pPr>
                  <w:jc w:val="center"/>
                </w:pPr>
                <w:r w:rsidRPr="00343921">
                  <w:t>330°23'57"</w:t>
                </w:r>
              </w:p>
            </w:tc>
            <w:tc>
              <w:tcPr>
                <w:tcW w:w="0" w:type="auto"/>
                <w:vAlign w:val="center"/>
              </w:tcPr>
              <w:p w:rsidR="00526317" w:rsidRPr="00343921" w:rsidRDefault="00526317" w:rsidP="00343921">
                <w:pPr>
                  <w:jc w:val="center"/>
                </w:pPr>
                <w:r w:rsidRPr="00343921">
                  <w:t>27,61</w:t>
                </w:r>
              </w:p>
            </w:tc>
            <w:tc>
              <w:tcPr>
                <w:tcW w:w="0" w:type="auto"/>
                <w:vAlign w:val="center"/>
              </w:tcPr>
              <w:p w:rsidR="00526317" w:rsidRPr="00343921" w:rsidRDefault="00526317" w:rsidP="00343921">
                <w:pPr>
                  <w:jc w:val="center"/>
                </w:pPr>
                <w:r w:rsidRPr="00343921">
                  <w:t>1394923,66</w:t>
                </w:r>
              </w:p>
            </w:tc>
            <w:tc>
              <w:tcPr>
                <w:tcW w:w="0" w:type="auto"/>
                <w:vAlign w:val="center"/>
              </w:tcPr>
              <w:p w:rsidR="00526317" w:rsidRPr="00343921" w:rsidRDefault="00526317" w:rsidP="00343921">
                <w:pPr>
                  <w:jc w:val="center"/>
                </w:pPr>
                <w:r w:rsidRPr="00343921">
                  <w:t>418730,55</w:t>
                </w:r>
              </w:p>
            </w:tc>
          </w:tr>
          <w:tr w:rsidR="00526317" w:rsidRPr="00343921" w:rsidTr="00526317">
            <w:trPr>
              <w:trHeight w:val="20"/>
            </w:trPr>
            <w:tc>
              <w:tcPr>
                <w:tcW w:w="0" w:type="auto"/>
                <w:vAlign w:val="center"/>
              </w:tcPr>
              <w:p w:rsidR="00526317" w:rsidRPr="00343921" w:rsidRDefault="00526317" w:rsidP="00343921">
                <w:pPr>
                  <w:jc w:val="center"/>
                </w:pPr>
                <w:r w:rsidRPr="00343921">
                  <w:t>252</w:t>
                </w:r>
              </w:p>
            </w:tc>
            <w:tc>
              <w:tcPr>
                <w:tcW w:w="0" w:type="auto"/>
                <w:vAlign w:val="center"/>
              </w:tcPr>
              <w:p w:rsidR="00526317" w:rsidRPr="00343921" w:rsidRDefault="00526317" w:rsidP="00343921">
                <w:pPr>
                  <w:jc w:val="center"/>
                </w:pPr>
                <w:r w:rsidRPr="00343921">
                  <w:t>60°9'21"</w:t>
                </w:r>
              </w:p>
            </w:tc>
            <w:tc>
              <w:tcPr>
                <w:tcW w:w="0" w:type="auto"/>
                <w:vAlign w:val="center"/>
              </w:tcPr>
              <w:p w:rsidR="00526317" w:rsidRPr="00343921" w:rsidRDefault="00526317" w:rsidP="00343921">
                <w:pPr>
                  <w:jc w:val="center"/>
                </w:pPr>
                <w:r w:rsidRPr="00343921">
                  <w:t>9,3</w:t>
                </w:r>
              </w:p>
            </w:tc>
            <w:tc>
              <w:tcPr>
                <w:tcW w:w="0" w:type="auto"/>
                <w:vAlign w:val="center"/>
              </w:tcPr>
              <w:p w:rsidR="00526317" w:rsidRPr="00343921" w:rsidRDefault="00526317" w:rsidP="00343921">
                <w:pPr>
                  <w:jc w:val="center"/>
                </w:pPr>
                <w:r w:rsidRPr="00343921">
                  <w:t>1394947,67</w:t>
                </w:r>
              </w:p>
            </w:tc>
            <w:tc>
              <w:tcPr>
                <w:tcW w:w="0" w:type="auto"/>
                <w:vAlign w:val="center"/>
              </w:tcPr>
              <w:p w:rsidR="00526317" w:rsidRPr="00343921" w:rsidRDefault="00526317" w:rsidP="00343921">
                <w:pPr>
                  <w:jc w:val="center"/>
                </w:pPr>
                <w:r w:rsidRPr="00343921">
                  <w:t>418716,91</w:t>
                </w:r>
              </w:p>
            </w:tc>
          </w:tr>
          <w:tr w:rsidR="00526317" w:rsidRPr="00343921" w:rsidTr="00526317">
            <w:trPr>
              <w:trHeight w:val="20"/>
            </w:trPr>
            <w:tc>
              <w:tcPr>
                <w:tcW w:w="0" w:type="auto"/>
                <w:vAlign w:val="center"/>
              </w:tcPr>
              <w:p w:rsidR="00526317" w:rsidRPr="00343921" w:rsidRDefault="00526317" w:rsidP="00343921">
                <w:pPr>
                  <w:jc w:val="center"/>
                </w:pPr>
                <w:r w:rsidRPr="00343921">
                  <w:t>253</w:t>
                </w:r>
              </w:p>
            </w:tc>
            <w:tc>
              <w:tcPr>
                <w:tcW w:w="0" w:type="auto"/>
                <w:vAlign w:val="center"/>
              </w:tcPr>
              <w:p w:rsidR="00526317" w:rsidRPr="00343921" w:rsidRDefault="00526317" w:rsidP="00343921">
                <w:pPr>
                  <w:jc w:val="center"/>
                </w:pPr>
                <w:r w:rsidRPr="00343921">
                  <w:t>16°21'27"</w:t>
                </w:r>
              </w:p>
            </w:tc>
            <w:tc>
              <w:tcPr>
                <w:tcW w:w="0" w:type="auto"/>
                <w:vAlign w:val="center"/>
              </w:tcPr>
              <w:p w:rsidR="00526317" w:rsidRPr="00343921" w:rsidRDefault="00526317" w:rsidP="00343921">
                <w:pPr>
                  <w:jc w:val="center"/>
                </w:pPr>
                <w:r w:rsidRPr="00343921">
                  <w:t>7,07</w:t>
                </w:r>
              </w:p>
            </w:tc>
            <w:tc>
              <w:tcPr>
                <w:tcW w:w="0" w:type="auto"/>
                <w:vAlign w:val="center"/>
              </w:tcPr>
              <w:p w:rsidR="00526317" w:rsidRPr="00343921" w:rsidRDefault="00526317" w:rsidP="00343921">
                <w:pPr>
                  <w:jc w:val="center"/>
                </w:pPr>
                <w:r w:rsidRPr="00343921">
                  <w:t>1394952,30</w:t>
                </w:r>
              </w:p>
            </w:tc>
            <w:tc>
              <w:tcPr>
                <w:tcW w:w="0" w:type="auto"/>
                <w:vAlign w:val="center"/>
              </w:tcPr>
              <w:p w:rsidR="00526317" w:rsidRPr="00343921" w:rsidRDefault="00526317" w:rsidP="00343921">
                <w:pPr>
                  <w:jc w:val="center"/>
                </w:pPr>
                <w:r w:rsidRPr="00343921">
                  <w:t>418724,98</w:t>
                </w:r>
              </w:p>
            </w:tc>
          </w:tr>
          <w:tr w:rsidR="00526317" w:rsidRPr="00343921" w:rsidTr="00526317">
            <w:trPr>
              <w:trHeight w:val="20"/>
            </w:trPr>
            <w:tc>
              <w:tcPr>
                <w:tcW w:w="0" w:type="auto"/>
                <w:vAlign w:val="center"/>
              </w:tcPr>
              <w:p w:rsidR="00526317" w:rsidRPr="00343921" w:rsidRDefault="00526317" w:rsidP="00343921">
                <w:pPr>
                  <w:jc w:val="center"/>
                </w:pPr>
                <w:r w:rsidRPr="00343921">
                  <w:t>254</w:t>
                </w:r>
              </w:p>
            </w:tc>
            <w:tc>
              <w:tcPr>
                <w:tcW w:w="0" w:type="auto"/>
                <w:vAlign w:val="center"/>
              </w:tcPr>
              <w:p w:rsidR="00526317" w:rsidRPr="00343921" w:rsidRDefault="00526317" w:rsidP="00343921">
                <w:pPr>
                  <w:jc w:val="center"/>
                </w:pPr>
                <w:r w:rsidRPr="00343921">
                  <w:t>15°56'43"</w:t>
                </w:r>
              </w:p>
            </w:tc>
            <w:tc>
              <w:tcPr>
                <w:tcW w:w="0" w:type="auto"/>
                <w:vAlign w:val="center"/>
              </w:tcPr>
              <w:p w:rsidR="00526317" w:rsidRPr="00343921" w:rsidRDefault="00526317" w:rsidP="00343921">
                <w:pPr>
                  <w:jc w:val="center"/>
                </w:pPr>
                <w:r w:rsidRPr="00343921">
                  <w:t>0,8</w:t>
                </w:r>
              </w:p>
            </w:tc>
            <w:tc>
              <w:tcPr>
                <w:tcW w:w="0" w:type="auto"/>
                <w:vAlign w:val="center"/>
              </w:tcPr>
              <w:p w:rsidR="00526317" w:rsidRPr="00343921" w:rsidRDefault="00526317" w:rsidP="00343921">
                <w:pPr>
                  <w:jc w:val="center"/>
                </w:pPr>
                <w:r w:rsidRPr="00343921">
                  <w:t>1394959,08</w:t>
                </w:r>
              </w:p>
            </w:tc>
            <w:tc>
              <w:tcPr>
                <w:tcW w:w="0" w:type="auto"/>
                <w:vAlign w:val="center"/>
              </w:tcPr>
              <w:p w:rsidR="00526317" w:rsidRPr="00343921" w:rsidRDefault="00526317" w:rsidP="00343921">
                <w:pPr>
                  <w:jc w:val="center"/>
                </w:pPr>
                <w:r w:rsidRPr="00343921">
                  <w:t>418726,97</w:t>
                </w:r>
              </w:p>
            </w:tc>
          </w:tr>
          <w:tr w:rsidR="00526317" w:rsidRPr="00343921" w:rsidTr="00526317">
            <w:trPr>
              <w:trHeight w:val="20"/>
            </w:trPr>
            <w:tc>
              <w:tcPr>
                <w:tcW w:w="0" w:type="auto"/>
                <w:vAlign w:val="center"/>
              </w:tcPr>
              <w:p w:rsidR="00526317" w:rsidRPr="00343921" w:rsidRDefault="00526317" w:rsidP="00343921">
                <w:pPr>
                  <w:jc w:val="center"/>
                </w:pPr>
                <w:r w:rsidRPr="00343921">
                  <w:t>255</w:t>
                </w:r>
              </w:p>
            </w:tc>
            <w:tc>
              <w:tcPr>
                <w:tcW w:w="0" w:type="auto"/>
                <w:vAlign w:val="center"/>
              </w:tcPr>
              <w:p w:rsidR="00526317" w:rsidRPr="00343921" w:rsidRDefault="00526317" w:rsidP="00343921">
                <w:pPr>
                  <w:jc w:val="center"/>
                </w:pPr>
                <w:r w:rsidRPr="00343921">
                  <w:t>15°21'44"</w:t>
                </w:r>
              </w:p>
            </w:tc>
            <w:tc>
              <w:tcPr>
                <w:tcW w:w="0" w:type="auto"/>
                <w:vAlign w:val="center"/>
              </w:tcPr>
              <w:p w:rsidR="00526317" w:rsidRPr="00343921" w:rsidRDefault="00526317" w:rsidP="00343921">
                <w:pPr>
                  <w:jc w:val="center"/>
                </w:pPr>
                <w:r w:rsidRPr="00343921">
                  <w:t>20,65</w:t>
                </w:r>
              </w:p>
            </w:tc>
            <w:tc>
              <w:tcPr>
                <w:tcW w:w="0" w:type="auto"/>
                <w:vAlign w:val="center"/>
              </w:tcPr>
              <w:p w:rsidR="00526317" w:rsidRPr="00343921" w:rsidRDefault="00526317" w:rsidP="00343921">
                <w:pPr>
                  <w:jc w:val="center"/>
                </w:pPr>
                <w:r w:rsidRPr="00343921">
                  <w:t>1394959,85</w:t>
                </w:r>
              </w:p>
            </w:tc>
            <w:tc>
              <w:tcPr>
                <w:tcW w:w="0" w:type="auto"/>
                <w:vAlign w:val="center"/>
              </w:tcPr>
              <w:p w:rsidR="00526317" w:rsidRPr="00343921" w:rsidRDefault="00526317" w:rsidP="00343921">
                <w:pPr>
                  <w:jc w:val="center"/>
                </w:pPr>
                <w:r w:rsidRPr="00343921">
                  <w:t>418727,19</w:t>
                </w:r>
              </w:p>
            </w:tc>
          </w:tr>
          <w:tr w:rsidR="00526317" w:rsidRPr="00343921" w:rsidTr="00526317">
            <w:trPr>
              <w:trHeight w:val="20"/>
            </w:trPr>
            <w:tc>
              <w:tcPr>
                <w:tcW w:w="0" w:type="auto"/>
                <w:vAlign w:val="center"/>
              </w:tcPr>
              <w:p w:rsidR="00526317" w:rsidRPr="00343921" w:rsidRDefault="00526317" w:rsidP="00343921">
                <w:pPr>
                  <w:jc w:val="center"/>
                </w:pPr>
                <w:r w:rsidRPr="00343921">
                  <w:t>256</w:t>
                </w:r>
              </w:p>
            </w:tc>
            <w:tc>
              <w:tcPr>
                <w:tcW w:w="0" w:type="auto"/>
                <w:vAlign w:val="center"/>
              </w:tcPr>
              <w:p w:rsidR="00526317" w:rsidRPr="00343921" w:rsidRDefault="00526317" w:rsidP="00343921">
                <w:pPr>
                  <w:jc w:val="center"/>
                </w:pPr>
                <w:r w:rsidRPr="00343921">
                  <w:t>15°28'6"</w:t>
                </w:r>
              </w:p>
            </w:tc>
            <w:tc>
              <w:tcPr>
                <w:tcW w:w="0" w:type="auto"/>
                <w:vAlign w:val="center"/>
              </w:tcPr>
              <w:p w:rsidR="00526317" w:rsidRPr="00343921" w:rsidRDefault="00526317" w:rsidP="00343921">
                <w:pPr>
                  <w:jc w:val="center"/>
                </w:pPr>
                <w:r w:rsidRPr="00343921">
                  <w:t>1,65</w:t>
                </w:r>
              </w:p>
            </w:tc>
            <w:tc>
              <w:tcPr>
                <w:tcW w:w="0" w:type="auto"/>
                <w:vAlign w:val="center"/>
              </w:tcPr>
              <w:p w:rsidR="00526317" w:rsidRPr="00343921" w:rsidRDefault="00526317" w:rsidP="00343921">
                <w:pPr>
                  <w:jc w:val="center"/>
                </w:pPr>
                <w:r w:rsidRPr="00343921">
                  <w:t>1394979,76</w:t>
                </w:r>
              </w:p>
            </w:tc>
            <w:tc>
              <w:tcPr>
                <w:tcW w:w="0" w:type="auto"/>
                <w:vAlign w:val="center"/>
              </w:tcPr>
              <w:p w:rsidR="00526317" w:rsidRPr="00343921" w:rsidRDefault="00526317" w:rsidP="00343921">
                <w:pPr>
                  <w:jc w:val="center"/>
                </w:pPr>
                <w:r w:rsidRPr="00343921">
                  <w:t>418732,66</w:t>
                </w:r>
              </w:p>
            </w:tc>
          </w:tr>
          <w:tr w:rsidR="00526317" w:rsidRPr="00343921" w:rsidTr="00526317">
            <w:trPr>
              <w:trHeight w:val="20"/>
            </w:trPr>
            <w:tc>
              <w:tcPr>
                <w:tcW w:w="0" w:type="auto"/>
                <w:vAlign w:val="center"/>
              </w:tcPr>
              <w:p w:rsidR="00526317" w:rsidRPr="00343921" w:rsidRDefault="00526317" w:rsidP="00343921">
                <w:pPr>
                  <w:jc w:val="center"/>
                </w:pPr>
                <w:r w:rsidRPr="00343921">
                  <w:t>257</w:t>
                </w:r>
              </w:p>
            </w:tc>
            <w:tc>
              <w:tcPr>
                <w:tcW w:w="0" w:type="auto"/>
                <w:vAlign w:val="center"/>
              </w:tcPr>
              <w:p w:rsidR="00526317" w:rsidRPr="00343921" w:rsidRDefault="00526317" w:rsidP="00343921">
                <w:pPr>
                  <w:jc w:val="center"/>
                </w:pPr>
                <w:r w:rsidRPr="00343921">
                  <w:t>9°3'46"</w:t>
                </w:r>
              </w:p>
            </w:tc>
            <w:tc>
              <w:tcPr>
                <w:tcW w:w="0" w:type="auto"/>
                <w:vAlign w:val="center"/>
              </w:tcPr>
              <w:p w:rsidR="00526317" w:rsidRPr="00343921" w:rsidRDefault="00526317" w:rsidP="00343921">
                <w:pPr>
                  <w:jc w:val="center"/>
                </w:pPr>
                <w:r w:rsidRPr="00343921">
                  <w:t>1,65</w:t>
                </w:r>
              </w:p>
            </w:tc>
            <w:tc>
              <w:tcPr>
                <w:tcW w:w="0" w:type="auto"/>
                <w:vAlign w:val="center"/>
              </w:tcPr>
              <w:p w:rsidR="00526317" w:rsidRPr="00343921" w:rsidRDefault="00526317" w:rsidP="00343921">
                <w:pPr>
                  <w:jc w:val="center"/>
                </w:pPr>
                <w:r w:rsidRPr="00343921">
                  <w:t>1394981,35</w:t>
                </w:r>
              </w:p>
            </w:tc>
            <w:tc>
              <w:tcPr>
                <w:tcW w:w="0" w:type="auto"/>
                <w:vAlign w:val="center"/>
              </w:tcPr>
              <w:p w:rsidR="00526317" w:rsidRPr="00343921" w:rsidRDefault="00526317" w:rsidP="00343921">
                <w:pPr>
                  <w:jc w:val="center"/>
                </w:pPr>
                <w:r w:rsidRPr="00343921">
                  <w:t>418733,10</w:t>
                </w:r>
              </w:p>
            </w:tc>
          </w:tr>
          <w:tr w:rsidR="00526317" w:rsidRPr="00343921" w:rsidTr="00526317">
            <w:trPr>
              <w:trHeight w:val="20"/>
            </w:trPr>
            <w:tc>
              <w:tcPr>
                <w:tcW w:w="0" w:type="auto"/>
                <w:vAlign w:val="center"/>
              </w:tcPr>
              <w:p w:rsidR="00526317" w:rsidRPr="00343921" w:rsidRDefault="00526317" w:rsidP="00343921">
                <w:pPr>
                  <w:jc w:val="center"/>
                </w:pPr>
                <w:r w:rsidRPr="00343921">
                  <w:t>258</w:t>
                </w:r>
              </w:p>
            </w:tc>
            <w:tc>
              <w:tcPr>
                <w:tcW w:w="0" w:type="auto"/>
                <w:vAlign w:val="center"/>
              </w:tcPr>
              <w:p w:rsidR="00526317" w:rsidRPr="00343921" w:rsidRDefault="00526317" w:rsidP="00343921">
                <w:pPr>
                  <w:jc w:val="center"/>
                </w:pPr>
                <w:r w:rsidRPr="00343921">
                  <w:t>8°37'32"</w:t>
                </w:r>
              </w:p>
            </w:tc>
            <w:tc>
              <w:tcPr>
                <w:tcW w:w="0" w:type="auto"/>
                <w:vAlign w:val="center"/>
              </w:tcPr>
              <w:p w:rsidR="00526317" w:rsidRPr="00343921" w:rsidRDefault="00526317" w:rsidP="00343921">
                <w:pPr>
                  <w:jc w:val="center"/>
                </w:pPr>
                <w:r w:rsidRPr="00343921">
                  <w:t>10,47</w:t>
                </w:r>
              </w:p>
            </w:tc>
            <w:tc>
              <w:tcPr>
                <w:tcW w:w="0" w:type="auto"/>
                <w:vAlign w:val="center"/>
              </w:tcPr>
              <w:p w:rsidR="00526317" w:rsidRPr="00343921" w:rsidRDefault="00526317" w:rsidP="00343921">
                <w:pPr>
                  <w:jc w:val="center"/>
                </w:pPr>
                <w:r w:rsidRPr="00343921">
                  <w:t>1394982,98</w:t>
                </w:r>
              </w:p>
            </w:tc>
            <w:tc>
              <w:tcPr>
                <w:tcW w:w="0" w:type="auto"/>
                <w:vAlign w:val="center"/>
              </w:tcPr>
              <w:p w:rsidR="00526317" w:rsidRPr="00343921" w:rsidRDefault="00526317" w:rsidP="00343921">
                <w:pPr>
                  <w:jc w:val="center"/>
                </w:pPr>
                <w:r w:rsidRPr="00343921">
                  <w:t>418733,36</w:t>
                </w:r>
              </w:p>
            </w:tc>
          </w:tr>
          <w:tr w:rsidR="00526317" w:rsidRPr="00343921" w:rsidTr="00526317">
            <w:trPr>
              <w:trHeight w:val="20"/>
            </w:trPr>
            <w:tc>
              <w:tcPr>
                <w:tcW w:w="0" w:type="auto"/>
                <w:vAlign w:val="center"/>
              </w:tcPr>
              <w:p w:rsidR="00526317" w:rsidRPr="00343921" w:rsidRDefault="00526317" w:rsidP="00343921">
                <w:pPr>
                  <w:jc w:val="center"/>
                </w:pPr>
                <w:r w:rsidRPr="00343921">
                  <w:t>259</w:t>
                </w:r>
              </w:p>
            </w:tc>
            <w:tc>
              <w:tcPr>
                <w:tcW w:w="0" w:type="auto"/>
                <w:vAlign w:val="center"/>
              </w:tcPr>
              <w:p w:rsidR="00526317" w:rsidRPr="00343921" w:rsidRDefault="00526317" w:rsidP="00343921">
                <w:pPr>
                  <w:jc w:val="center"/>
                </w:pPr>
                <w:r w:rsidRPr="00343921">
                  <w:t>53°5'56"</w:t>
                </w:r>
              </w:p>
            </w:tc>
            <w:tc>
              <w:tcPr>
                <w:tcW w:w="0" w:type="auto"/>
                <w:vAlign w:val="center"/>
              </w:tcPr>
              <w:p w:rsidR="00526317" w:rsidRPr="00343921" w:rsidRDefault="00526317" w:rsidP="00343921">
                <w:pPr>
                  <w:jc w:val="center"/>
                </w:pPr>
                <w:r w:rsidRPr="00343921">
                  <w:t>3,66</w:t>
                </w:r>
              </w:p>
            </w:tc>
            <w:tc>
              <w:tcPr>
                <w:tcW w:w="0" w:type="auto"/>
                <w:vAlign w:val="center"/>
              </w:tcPr>
              <w:p w:rsidR="00526317" w:rsidRPr="00343921" w:rsidRDefault="00526317" w:rsidP="00343921">
                <w:pPr>
                  <w:jc w:val="center"/>
                </w:pPr>
                <w:r w:rsidRPr="00343921">
                  <w:t>1394993,33</w:t>
                </w:r>
              </w:p>
            </w:tc>
            <w:tc>
              <w:tcPr>
                <w:tcW w:w="0" w:type="auto"/>
                <w:vAlign w:val="center"/>
              </w:tcPr>
              <w:p w:rsidR="00526317" w:rsidRPr="00343921" w:rsidRDefault="00526317" w:rsidP="00343921">
                <w:pPr>
                  <w:jc w:val="center"/>
                </w:pPr>
                <w:r w:rsidRPr="00343921">
                  <w:t>418734,93</w:t>
                </w:r>
              </w:p>
            </w:tc>
          </w:tr>
          <w:tr w:rsidR="00526317" w:rsidRPr="00343921" w:rsidTr="00526317">
            <w:trPr>
              <w:trHeight w:val="20"/>
            </w:trPr>
            <w:tc>
              <w:tcPr>
                <w:tcW w:w="0" w:type="auto"/>
                <w:vAlign w:val="center"/>
              </w:tcPr>
              <w:p w:rsidR="00526317" w:rsidRPr="00343921" w:rsidRDefault="00526317" w:rsidP="00343921">
                <w:pPr>
                  <w:jc w:val="center"/>
                </w:pPr>
                <w:r w:rsidRPr="00343921">
                  <w:t>260</w:t>
                </w:r>
              </w:p>
            </w:tc>
            <w:tc>
              <w:tcPr>
                <w:tcW w:w="0" w:type="auto"/>
                <w:vAlign w:val="center"/>
              </w:tcPr>
              <w:p w:rsidR="00526317" w:rsidRPr="00343921" w:rsidRDefault="00526317" w:rsidP="00343921">
                <w:pPr>
                  <w:jc w:val="center"/>
                </w:pPr>
                <w:r w:rsidRPr="00343921">
                  <w:t>322°29'37"</w:t>
                </w:r>
              </w:p>
            </w:tc>
            <w:tc>
              <w:tcPr>
                <w:tcW w:w="0" w:type="auto"/>
                <w:vAlign w:val="center"/>
              </w:tcPr>
              <w:p w:rsidR="00526317" w:rsidRPr="00343921" w:rsidRDefault="00526317" w:rsidP="00343921">
                <w:pPr>
                  <w:jc w:val="center"/>
                </w:pPr>
                <w:r w:rsidRPr="00343921">
                  <w:t>32,04</w:t>
                </w:r>
              </w:p>
            </w:tc>
            <w:tc>
              <w:tcPr>
                <w:tcW w:w="0" w:type="auto"/>
                <w:vAlign w:val="center"/>
              </w:tcPr>
              <w:p w:rsidR="00526317" w:rsidRPr="00343921" w:rsidRDefault="00526317" w:rsidP="00343921">
                <w:pPr>
                  <w:jc w:val="center"/>
                </w:pPr>
                <w:r w:rsidRPr="00343921">
                  <w:t>1394995,53</w:t>
                </w:r>
              </w:p>
            </w:tc>
            <w:tc>
              <w:tcPr>
                <w:tcW w:w="0" w:type="auto"/>
                <w:vAlign w:val="center"/>
              </w:tcPr>
              <w:p w:rsidR="00526317" w:rsidRPr="00343921" w:rsidRDefault="00526317" w:rsidP="00343921">
                <w:pPr>
                  <w:jc w:val="center"/>
                </w:pPr>
                <w:r w:rsidRPr="00343921">
                  <w:t>418737,86</w:t>
                </w:r>
              </w:p>
            </w:tc>
          </w:tr>
          <w:tr w:rsidR="00526317" w:rsidRPr="00343921" w:rsidTr="00526317">
            <w:trPr>
              <w:trHeight w:val="20"/>
            </w:trPr>
            <w:tc>
              <w:tcPr>
                <w:tcW w:w="0" w:type="auto"/>
                <w:vAlign w:val="center"/>
              </w:tcPr>
              <w:p w:rsidR="00526317" w:rsidRPr="00343921" w:rsidRDefault="00526317" w:rsidP="00343921">
                <w:pPr>
                  <w:jc w:val="center"/>
                </w:pPr>
                <w:r w:rsidRPr="00343921">
                  <w:t>261</w:t>
                </w:r>
              </w:p>
            </w:tc>
            <w:tc>
              <w:tcPr>
                <w:tcW w:w="0" w:type="auto"/>
                <w:vAlign w:val="center"/>
              </w:tcPr>
              <w:p w:rsidR="00526317" w:rsidRPr="00343921" w:rsidRDefault="00526317" w:rsidP="00343921">
                <w:pPr>
                  <w:jc w:val="center"/>
                </w:pPr>
                <w:r w:rsidRPr="00343921">
                  <w:t>233°12'15"</w:t>
                </w:r>
              </w:p>
            </w:tc>
            <w:tc>
              <w:tcPr>
                <w:tcW w:w="0" w:type="auto"/>
                <w:vAlign w:val="center"/>
              </w:tcPr>
              <w:p w:rsidR="00526317" w:rsidRPr="00343921" w:rsidRDefault="00526317" w:rsidP="00343921">
                <w:pPr>
                  <w:jc w:val="center"/>
                </w:pPr>
                <w:r w:rsidRPr="00343921">
                  <w:t>9,27</w:t>
                </w:r>
              </w:p>
            </w:tc>
            <w:tc>
              <w:tcPr>
                <w:tcW w:w="0" w:type="auto"/>
                <w:vAlign w:val="center"/>
              </w:tcPr>
              <w:p w:rsidR="00526317" w:rsidRPr="00343921" w:rsidRDefault="00526317" w:rsidP="00343921">
                <w:pPr>
                  <w:jc w:val="center"/>
                </w:pPr>
                <w:r w:rsidRPr="00343921">
                  <w:t>1395020,95</w:t>
                </w:r>
              </w:p>
            </w:tc>
            <w:tc>
              <w:tcPr>
                <w:tcW w:w="0" w:type="auto"/>
                <w:vAlign w:val="center"/>
              </w:tcPr>
              <w:p w:rsidR="00526317" w:rsidRPr="00343921" w:rsidRDefault="00526317" w:rsidP="00343921">
                <w:pPr>
                  <w:jc w:val="center"/>
                </w:pPr>
                <w:r w:rsidRPr="00343921">
                  <w:t>418718,35</w:t>
                </w:r>
              </w:p>
            </w:tc>
          </w:tr>
          <w:tr w:rsidR="00526317" w:rsidRPr="00343921" w:rsidTr="00526317">
            <w:trPr>
              <w:trHeight w:val="20"/>
            </w:trPr>
            <w:tc>
              <w:tcPr>
                <w:tcW w:w="0" w:type="auto"/>
                <w:vAlign w:val="center"/>
              </w:tcPr>
              <w:p w:rsidR="00526317" w:rsidRPr="00343921" w:rsidRDefault="00526317" w:rsidP="00343921">
                <w:pPr>
                  <w:jc w:val="center"/>
                </w:pPr>
                <w:r w:rsidRPr="00343921">
                  <w:t>262</w:t>
                </w:r>
              </w:p>
            </w:tc>
            <w:tc>
              <w:tcPr>
                <w:tcW w:w="0" w:type="auto"/>
                <w:vAlign w:val="center"/>
              </w:tcPr>
              <w:p w:rsidR="00526317" w:rsidRPr="00343921" w:rsidRDefault="00526317" w:rsidP="00343921">
                <w:pPr>
                  <w:jc w:val="center"/>
                </w:pPr>
                <w:r w:rsidRPr="00343921">
                  <w:t>232°32'58"</w:t>
                </w:r>
              </w:p>
            </w:tc>
            <w:tc>
              <w:tcPr>
                <w:tcW w:w="0" w:type="auto"/>
                <w:vAlign w:val="center"/>
              </w:tcPr>
              <w:p w:rsidR="00526317" w:rsidRPr="00343921" w:rsidRDefault="00526317" w:rsidP="00343921">
                <w:pPr>
                  <w:jc w:val="center"/>
                </w:pPr>
                <w:r w:rsidRPr="00343921">
                  <w:t>7,1</w:t>
                </w:r>
              </w:p>
            </w:tc>
            <w:tc>
              <w:tcPr>
                <w:tcW w:w="0" w:type="auto"/>
                <w:vAlign w:val="center"/>
              </w:tcPr>
              <w:p w:rsidR="00526317" w:rsidRPr="00343921" w:rsidRDefault="00526317" w:rsidP="00343921">
                <w:pPr>
                  <w:jc w:val="center"/>
                </w:pPr>
                <w:r w:rsidRPr="00343921">
                  <w:t>1395015,40</w:t>
                </w:r>
              </w:p>
            </w:tc>
            <w:tc>
              <w:tcPr>
                <w:tcW w:w="0" w:type="auto"/>
                <w:vAlign w:val="center"/>
              </w:tcPr>
              <w:p w:rsidR="00526317" w:rsidRPr="00343921" w:rsidRDefault="00526317" w:rsidP="00343921">
                <w:pPr>
                  <w:jc w:val="center"/>
                </w:pPr>
                <w:r w:rsidRPr="00343921">
                  <w:t>418710,93</w:t>
                </w:r>
              </w:p>
            </w:tc>
          </w:tr>
          <w:tr w:rsidR="00526317" w:rsidRPr="00343921" w:rsidTr="00526317">
            <w:trPr>
              <w:trHeight w:val="20"/>
            </w:trPr>
            <w:tc>
              <w:tcPr>
                <w:tcW w:w="0" w:type="auto"/>
                <w:vAlign w:val="center"/>
              </w:tcPr>
              <w:p w:rsidR="00526317" w:rsidRPr="00343921" w:rsidRDefault="00526317" w:rsidP="00343921">
                <w:pPr>
                  <w:jc w:val="center"/>
                </w:pPr>
                <w:r w:rsidRPr="00343921">
                  <w:t>263</w:t>
                </w:r>
              </w:p>
            </w:tc>
            <w:tc>
              <w:tcPr>
                <w:tcW w:w="0" w:type="auto"/>
                <w:vAlign w:val="center"/>
              </w:tcPr>
              <w:p w:rsidR="00526317" w:rsidRPr="00343921" w:rsidRDefault="00526317" w:rsidP="00343921">
                <w:pPr>
                  <w:jc w:val="center"/>
                </w:pPr>
                <w:r w:rsidRPr="00343921">
                  <w:t>188°51'18"</w:t>
                </w:r>
              </w:p>
            </w:tc>
            <w:tc>
              <w:tcPr>
                <w:tcW w:w="0" w:type="auto"/>
                <w:vAlign w:val="center"/>
              </w:tcPr>
              <w:p w:rsidR="00526317" w:rsidRPr="00343921" w:rsidRDefault="00526317" w:rsidP="00343921">
                <w:pPr>
                  <w:jc w:val="center"/>
                </w:pPr>
                <w:r w:rsidRPr="00343921">
                  <w:t>7,6</w:t>
                </w:r>
              </w:p>
            </w:tc>
            <w:tc>
              <w:tcPr>
                <w:tcW w:w="0" w:type="auto"/>
                <w:vAlign w:val="center"/>
              </w:tcPr>
              <w:p w:rsidR="00526317" w:rsidRPr="00343921" w:rsidRDefault="00526317" w:rsidP="00343921">
                <w:pPr>
                  <w:jc w:val="center"/>
                </w:pPr>
                <w:r w:rsidRPr="00343921">
                  <w:t>1395011,08</w:t>
                </w:r>
              </w:p>
            </w:tc>
            <w:tc>
              <w:tcPr>
                <w:tcW w:w="0" w:type="auto"/>
                <w:vAlign w:val="center"/>
              </w:tcPr>
              <w:p w:rsidR="00526317" w:rsidRPr="00343921" w:rsidRDefault="00526317" w:rsidP="00343921">
                <w:pPr>
                  <w:jc w:val="center"/>
                </w:pPr>
                <w:r w:rsidRPr="00343921">
                  <w:t>418705,29</w:t>
                </w:r>
              </w:p>
            </w:tc>
          </w:tr>
          <w:tr w:rsidR="00526317" w:rsidRPr="00343921" w:rsidTr="00526317">
            <w:trPr>
              <w:trHeight w:val="20"/>
            </w:trPr>
            <w:tc>
              <w:tcPr>
                <w:tcW w:w="0" w:type="auto"/>
                <w:vAlign w:val="center"/>
              </w:tcPr>
              <w:p w:rsidR="00526317" w:rsidRPr="00343921" w:rsidRDefault="00526317" w:rsidP="00343921">
                <w:pPr>
                  <w:jc w:val="center"/>
                </w:pPr>
                <w:r w:rsidRPr="00343921">
                  <w:t>264</w:t>
                </w:r>
              </w:p>
            </w:tc>
            <w:tc>
              <w:tcPr>
                <w:tcW w:w="0" w:type="auto"/>
                <w:vAlign w:val="center"/>
              </w:tcPr>
              <w:p w:rsidR="00526317" w:rsidRPr="00343921" w:rsidRDefault="00526317" w:rsidP="00343921">
                <w:pPr>
                  <w:jc w:val="center"/>
                </w:pPr>
                <w:r w:rsidRPr="00343921">
                  <w:t>188°40'17"</w:t>
                </w:r>
              </w:p>
            </w:tc>
            <w:tc>
              <w:tcPr>
                <w:tcW w:w="0" w:type="auto"/>
                <w:vAlign w:val="center"/>
              </w:tcPr>
              <w:p w:rsidR="00526317" w:rsidRPr="00343921" w:rsidRDefault="00526317" w:rsidP="00343921">
                <w:pPr>
                  <w:jc w:val="center"/>
                </w:pPr>
                <w:r w:rsidRPr="00343921">
                  <w:t>15,72</w:t>
                </w:r>
              </w:p>
            </w:tc>
            <w:tc>
              <w:tcPr>
                <w:tcW w:w="0" w:type="auto"/>
                <w:vAlign w:val="center"/>
              </w:tcPr>
              <w:p w:rsidR="00526317" w:rsidRPr="00343921" w:rsidRDefault="00526317" w:rsidP="00343921">
                <w:pPr>
                  <w:jc w:val="center"/>
                </w:pPr>
                <w:r w:rsidRPr="00343921">
                  <w:t>1395003,57</w:t>
                </w:r>
              </w:p>
            </w:tc>
            <w:tc>
              <w:tcPr>
                <w:tcW w:w="0" w:type="auto"/>
                <w:vAlign w:val="center"/>
              </w:tcPr>
              <w:p w:rsidR="00526317" w:rsidRPr="00343921" w:rsidRDefault="00526317" w:rsidP="00343921">
                <w:pPr>
                  <w:jc w:val="center"/>
                </w:pPr>
                <w:r w:rsidRPr="00343921">
                  <w:t>418704,12</w:t>
                </w:r>
              </w:p>
            </w:tc>
          </w:tr>
          <w:tr w:rsidR="00526317" w:rsidRPr="00343921" w:rsidTr="00526317">
            <w:trPr>
              <w:trHeight w:val="20"/>
            </w:trPr>
            <w:tc>
              <w:tcPr>
                <w:tcW w:w="0" w:type="auto"/>
                <w:vAlign w:val="center"/>
              </w:tcPr>
              <w:p w:rsidR="00526317" w:rsidRPr="00343921" w:rsidRDefault="00526317" w:rsidP="00343921">
                <w:pPr>
                  <w:jc w:val="center"/>
                </w:pPr>
                <w:r w:rsidRPr="00343921">
                  <w:t>265</w:t>
                </w:r>
              </w:p>
            </w:tc>
            <w:tc>
              <w:tcPr>
                <w:tcW w:w="0" w:type="auto"/>
                <w:vAlign w:val="center"/>
              </w:tcPr>
              <w:p w:rsidR="00526317" w:rsidRPr="00343921" w:rsidRDefault="00526317" w:rsidP="00343921">
                <w:pPr>
                  <w:jc w:val="center"/>
                </w:pPr>
                <w:r w:rsidRPr="00343921">
                  <w:t>195°21'21"</w:t>
                </w:r>
              </w:p>
            </w:tc>
            <w:tc>
              <w:tcPr>
                <w:tcW w:w="0" w:type="auto"/>
                <w:vAlign w:val="center"/>
              </w:tcPr>
              <w:p w:rsidR="00526317" w:rsidRPr="00343921" w:rsidRDefault="00526317" w:rsidP="00343921">
                <w:pPr>
                  <w:jc w:val="center"/>
                </w:pPr>
                <w:r w:rsidRPr="00343921">
                  <w:t>14,95</w:t>
                </w:r>
              </w:p>
            </w:tc>
            <w:tc>
              <w:tcPr>
                <w:tcW w:w="0" w:type="auto"/>
                <w:vAlign w:val="center"/>
              </w:tcPr>
              <w:p w:rsidR="00526317" w:rsidRPr="00343921" w:rsidRDefault="00526317" w:rsidP="00343921">
                <w:pPr>
                  <w:jc w:val="center"/>
                </w:pPr>
                <w:r w:rsidRPr="00343921">
                  <w:t>1394988,03</w:t>
                </w:r>
              </w:p>
            </w:tc>
            <w:tc>
              <w:tcPr>
                <w:tcW w:w="0" w:type="auto"/>
                <w:vAlign w:val="center"/>
              </w:tcPr>
              <w:p w:rsidR="00526317" w:rsidRPr="00343921" w:rsidRDefault="00526317" w:rsidP="00343921">
                <w:pPr>
                  <w:jc w:val="center"/>
                </w:pPr>
                <w:r w:rsidRPr="00343921">
                  <w:t>418701,75</w:t>
                </w:r>
              </w:p>
            </w:tc>
          </w:tr>
          <w:tr w:rsidR="00526317" w:rsidRPr="00343921" w:rsidTr="00526317">
            <w:trPr>
              <w:trHeight w:val="20"/>
            </w:trPr>
            <w:tc>
              <w:tcPr>
                <w:tcW w:w="0" w:type="auto"/>
                <w:vAlign w:val="center"/>
              </w:tcPr>
              <w:p w:rsidR="00526317" w:rsidRPr="00343921" w:rsidRDefault="00526317" w:rsidP="00343921">
                <w:pPr>
                  <w:jc w:val="center"/>
                </w:pPr>
                <w:r w:rsidRPr="00343921">
                  <w:t>266</w:t>
                </w:r>
              </w:p>
            </w:tc>
            <w:tc>
              <w:tcPr>
                <w:tcW w:w="0" w:type="auto"/>
                <w:vAlign w:val="center"/>
              </w:tcPr>
              <w:p w:rsidR="00526317" w:rsidRPr="00343921" w:rsidRDefault="00526317" w:rsidP="00343921">
                <w:pPr>
                  <w:jc w:val="center"/>
                </w:pPr>
                <w:r w:rsidRPr="00343921">
                  <w:t>240°25'20"</w:t>
                </w:r>
              </w:p>
            </w:tc>
            <w:tc>
              <w:tcPr>
                <w:tcW w:w="0" w:type="auto"/>
                <w:vAlign w:val="center"/>
              </w:tcPr>
              <w:p w:rsidR="00526317" w:rsidRPr="00343921" w:rsidRDefault="00526317" w:rsidP="00343921">
                <w:pPr>
                  <w:jc w:val="center"/>
                </w:pPr>
                <w:r w:rsidRPr="00343921">
                  <w:t>7,66</w:t>
                </w:r>
              </w:p>
            </w:tc>
            <w:tc>
              <w:tcPr>
                <w:tcW w:w="0" w:type="auto"/>
                <w:vAlign w:val="center"/>
              </w:tcPr>
              <w:p w:rsidR="00526317" w:rsidRPr="00343921" w:rsidRDefault="00526317" w:rsidP="00343921">
                <w:pPr>
                  <w:jc w:val="center"/>
                </w:pPr>
                <w:r w:rsidRPr="00343921">
                  <w:t>1394973,61</w:t>
                </w:r>
              </w:p>
            </w:tc>
            <w:tc>
              <w:tcPr>
                <w:tcW w:w="0" w:type="auto"/>
                <w:vAlign w:val="center"/>
              </w:tcPr>
              <w:p w:rsidR="00526317" w:rsidRPr="00343921" w:rsidRDefault="00526317" w:rsidP="00343921">
                <w:pPr>
                  <w:jc w:val="center"/>
                </w:pPr>
                <w:r w:rsidRPr="00343921">
                  <w:t>418697,79</w:t>
                </w:r>
              </w:p>
            </w:tc>
          </w:tr>
          <w:tr w:rsidR="00526317" w:rsidRPr="00343921" w:rsidTr="00526317">
            <w:trPr>
              <w:trHeight w:val="20"/>
            </w:trPr>
            <w:tc>
              <w:tcPr>
                <w:tcW w:w="0" w:type="auto"/>
                <w:vAlign w:val="center"/>
              </w:tcPr>
              <w:p w:rsidR="00526317" w:rsidRPr="00343921" w:rsidRDefault="00526317" w:rsidP="00343921">
                <w:pPr>
                  <w:jc w:val="center"/>
                </w:pPr>
                <w:r w:rsidRPr="00343921">
                  <w:t>243</w:t>
                </w:r>
              </w:p>
            </w:tc>
            <w:tc>
              <w:tcPr>
                <w:tcW w:w="0" w:type="auto"/>
                <w:vAlign w:val="center"/>
              </w:tcPr>
              <w:p w:rsidR="00526317" w:rsidRPr="00343921" w:rsidRDefault="00526317" w:rsidP="00343921">
                <w:pPr>
                  <w:jc w:val="center"/>
                </w:pPr>
                <w:r w:rsidRPr="00343921">
                  <w:t>156°31'2"</w:t>
                </w:r>
              </w:p>
            </w:tc>
            <w:tc>
              <w:tcPr>
                <w:tcW w:w="0" w:type="auto"/>
                <w:vAlign w:val="center"/>
              </w:tcPr>
              <w:p w:rsidR="00526317" w:rsidRPr="00343921" w:rsidRDefault="00526317" w:rsidP="00343921">
                <w:pPr>
                  <w:jc w:val="center"/>
                </w:pPr>
                <w:r w:rsidRPr="00343921">
                  <w:t>27,53</w:t>
                </w:r>
              </w:p>
            </w:tc>
            <w:tc>
              <w:tcPr>
                <w:tcW w:w="0" w:type="auto"/>
                <w:vAlign w:val="center"/>
              </w:tcPr>
              <w:p w:rsidR="00526317" w:rsidRPr="00343921" w:rsidRDefault="00526317" w:rsidP="00343921">
                <w:pPr>
                  <w:jc w:val="center"/>
                </w:pPr>
                <w:r w:rsidRPr="00343921">
                  <w:t>1394969,83</w:t>
                </w:r>
              </w:p>
            </w:tc>
            <w:tc>
              <w:tcPr>
                <w:tcW w:w="0" w:type="auto"/>
                <w:vAlign w:val="center"/>
              </w:tcPr>
              <w:p w:rsidR="00526317" w:rsidRPr="00343921" w:rsidRDefault="00526317" w:rsidP="00343921">
                <w:pPr>
                  <w:jc w:val="center"/>
                </w:pPr>
                <w:r w:rsidRPr="00343921">
                  <w:t>418691,13</w:t>
                </w:r>
              </w:p>
            </w:tc>
          </w:tr>
          <w:tr w:rsidR="00526317" w:rsidRPr="00343921" w:rsidTr="00526317">
            <w:tc>
              <w:tcPr>
                <w:tcW w:w="0" w:type="auto"/>
                <w:gridSpan w:val="5"/>
                <w:vAlign w:val="center"/>
              </w:tcPr>
              <w:p w:rsidR="00526317" w:rsidRPr="00343921" w:rsidRDefault="00526317" w:rsidP="00343921">
                <w:r w:rsidRPr="00343921">
                  <w:t>№ 14</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63:26:1904003,  63:26:1906003, 63:26:1906002,  63:26:1902016, 63:26:1902017</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:ЗУ</w:t>
                </w:r>
                <w:proofErr w:type="gramStart"/>
                <w:r w:rsidRPr="00343921">
                  <w:t>1</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24670</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 xml:space="preserve">Администрация </w:t>
                </w:r>
                <w:proofErr w:type="spellStart"/>
                <w:r w:rsidRPr="00343921">
                  <w:t>м.р</w:t>
                </w:r>
                <w:proofErr w:type="spellEnd"/>
                <w:r w:rsidRPr="00343921">
                  <w:t xml:space="preserve">.  </w:t>
                </w:r>
                <w:proofErr w:type="gramStart"/>
                <w:r w:rsidRPr="00343921">
                  <w:t>Красноярский</w:t>
                </w:r>
                <w:proofErr w:type="gramEnd"/>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трубопроводный транспорт</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Узел запорной арматуры, Трасса  нефтегазосборного трубопровода, Площадка выхода, Опознавательный  знак, Контрольно-измерительный пункт, Площадка для раскладки плети</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14</w:t>
                </w:r>
              </w:p>
            </w:tc>
            <w:tc>
              <w:tcPr>
                <w:tcW w:w="0" w:type="auto"/>
                <w:vAlign w:val="center"/>
              </w:tcPr>
              <w:p w:rsidR="00526317" w:rsidRPr="00343921" w:rsidRDefault="00526317" w:rsidP="00343921">
                <w:pPr>
                  <w:jc w:val="center"/>
                </w:pPr>
                <w:r w:rsidRPr="00343921">
                  <w:t>38°9'26"</w:t>
                </w:r>
              </w:p>
            </w:tc>
            <w:tc>
              <w:tcPr>
                <w:tcW w:w="0" w:type="auto"/>
                <w:vAlign w:val="center"/>
              </w:tcPr>
              <w:p w:rsidR="00526317" w:rsidRPr="00343921" w:rsidRDefault="00526317" w:rsidP="00343921">
                <w:pPr>
                  <w:jc w:val="center"/>
                </w:pPr>
                <w:r w:rsidRPr="00343921">
                  <w:t>1,07</w:t>
                </w:r>
              </w:p>
            </w:tc>
            <w:tc>
              <w:tcPr>
                <w:tcW w:w="0" w:type="auto"/>
                <w:vAlign w:val="center"/>
              </w:tcPr>
              <w:p w:rsidR="00526317" w:rsidRPr="00343921" w:rsidRDefault="00526317" w:rsidP="00343921">
                <w:pPr>
                  <w:jc w:val="center"/>
                </w:pPr>
                <w:r w:rsidRPr="00343921">
                  <w:t>1390684,84</w:t>
                </w:r>
              </w:p>
            </w:tc>
            <w:tc>
              <w:tcPr>
                <w:tcW w:w="0" w:type="auto"/>
                <w:vAlign w:val="center"/>
              </w:tcPr>
              <w:p w:rsidR="00526317" w:rsidRPr="00343921" w:rsidRDefault="00526317" w:rsidP="00343921">
                <w:pPr>
                  <w:jc w:val="center"/>
                </w:pPr>
                <w:r w:rsidRPr="00343921">
                  <w:t>418591,64</w:t>
                </w:r>
              </w:p>
            </w:tc>
          </w:tr>
          <w:tr w:rsidR="00526317" w:rsidRPr="00343921" w:rsidTr="00526317">
            <w:trPr>
              <w:trHeight w:val="20"/>
            </w:trPr>
            <w:tc>
              <w:tcPr>
                <w:tcW w:w="0" w:type="auto"/>
                <w:vAlign w:val="center"/>
              </w:tcPr>
              <w:p w:rsidR="00526317" w:rsidRPr="00343921" w:rsidRDefault="00526317" w:rsidP="00343921">
                <w:pPr>
                  <w:jc w:val="center"/>
                </w:pPr>
                <w:r w:rsidRPr="00343921">
                  <w:t>15</w:t>
                </w:r>
              </w:p>
            </w:tc>
            <w:tc>
              <w:tcPr>
                <w:tcW w:w="0" w:type="auto"/>
                <w:vAlign w:val="center"/>
              </w:tcPr>
              <w:p w:rsidR="00526317" w:rsidRPr="00343921" w:rsidRDefault="00526317" w:rsidP="00343921">
                <w:pPr>
                  <w:jc w:val="center"/>
                </w:pPr>
                <w:r w:rsidRPr="00343921">
                  <w:t>41°32'36"</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1390685,68</w:t>
                </w:r>
              </w:p>
            </w:tc>
            <w:tc>
              <w:tcPr>
                <w:tcW w:w="0" w:type="auto"/>
                <w:vAlign w:val="center"/>
              </w:tcPr>
              <w:p w:rsidR="00526317" w:rsidRPr="00343921" w:rsidRDefault="00526317" w:rsidP="00343921">
                <w:pPr>
                  <w:jc w:val="center"/>
                </w:pPr>
                <w:r w:rsidRPr="00343921">
                  <w:t>418592,30</w:t>
                </w:r>
              </w:p>
            </w:tc>
          </w:tr>
          <w:tr w:rsidR="00526317" w:rsidRPr="00343921" w:rsidTr="00526317">
            <w:trPr>
              <w:trHeight w:val="20"/>
            </w:trPr>
            <w:tc>
              <w:tcPr>
                <w:tcW w:w="0" w:type="auto"/>
                <w:vAlign w:val="center"/>
              </w:tcPr>
              <w:p w:rsidR="00526317" w:rsidRPr="00343921" w:rsidRDefault="00526317" w:rsidP="00343921">
                <w:pPr>
                  <w:jc w:val="center"/>
                </w:pPr>
                <w:r w:rsidRPr="00343921">
                  <w:t>16</w:t>
                </w:r>
              </w:p>
            </w:tc>
            <w:tc>
              <w:tcPr>
                <w:tcW w:w="0" w:type="auto"/>
                <w:vAlign w:val="center"/>
              </w:tcPr>
              <w:p w:rsidR="00526317" w:rsidRPr="00343921" w:rsidRDefault="00526317" w:rsidP="00343921">
                <w:pPr>
                  <w:jc w:val="center"/>
                </w:pPr>
                <w:r w:rsidRPr="00343921">
                  <w:t>46°9'12"</w:t>
                </w:r>
              </w:p>
            </w:tc>
            <w:tc>
              <w:tcPr>
                <w:tcW w:w="0" w:type="auto"/>
                <w:vAlign w:val="center"/>
              </w:tcPr>
              <w:p w:rsidR="00526317" w:rsidRPr="00343921" w:rsidRDefault="00526317" w:rsidP="00343921">
                <w:pPr>
                  <w:jc w:val="center"/>
                </w:pPr>
                <w:r w:rsidRPr="00343921">
                  <w:t>1,05</w:t>
                </w:r>
              </w:p>
            </w:tc>
            <w:tc>
              <w:tcPr>
                <w:tcW w:w="0" w:type="auto"/>
                <w:vAlign w:val="center"/>
              </w:tcPr>
              <w:p w:rsidR="00526317" w:rsidRPr="00343921" w:rsidRDefault="00526317" w:rsidP="00343921">
                <w:pPr>
                  <w:jc w:val="center"/>
                </w:pPr>
                <w:r w:rsidRPr="00343921">
                  <w:t>1390687,26</w:t>
                </w:r>
              </w:p>
            </w:tc>
            <w:tc>
              <w:tcPr>
                <w:tcW w:w="0" w:type="auto"/>
                <w:vAlign w:val="center"/>
              </w:tcPr>
              <w:p w:rsidR="00526317" w:rsidRPr="00343921" w:rsidRDefault="00526317" w:rsidP="00343921">
                <w:pPr>
                  <w:jc w:val="center"/>
                </w:pPr>
                <w:r w:rsidRPr="00343921">
                  <w:t>418593,70</w:t>
                </w:r>
              </w:p>
            </w:tc>
          </w:tr>
          <w:tr w:rsidR="00526317" w:rsidRPr="00343921" w:rsidTr="00526317">
            <w:trPr>
              <w:trHeight w:val="20"/>
            </w:trPr>
            <w:tc>
              <w:tcPr>
                <w:tcW w:w="0" w:type="auto"/>
                <w:vAlign w:val="center"/>
              </w:tcPr>
              <w:p w:rsidR="00526317" w:rsidRPr="00343921" w:rsidRDefault="00526317" w:rsidP="00343921">
                <w:pPr>
                  <w:jc w:val="center"/>
                </w:pPr>
                <w:r w:rsidRPr="00343921">
                  <w:t>267</w:t>
                </w:r>
              </w:p>
            </w:tc>
            <w:tc>
              <w:tcPr>
                <w:tcW w:w="0" w:type="auto"/>
                <w:vAlign w:val="center"/>
              </w:tcPr>
              <w:p w:rsidR="00526317" w:rsidRPr="00343921" w:rsidRDefault="00526317" w:rsidP="00343921">
                <w:pPr>
                  <w:jc w:val="center"/>
                </w:pPr>
                <w:r w:rsidRPr="00343921">
                  <w:t>45°23'4"</w:t>
                </w:r>
              </w:p>
            </w:tc>
            <w:tc>
              <w:tcPr>
                <w:tcW w:w="0" w:type="auto"/>
                <w:vAlign w:val="center"/>
              </w:tcPr>
              <w:p w:rsidR="00526317" w:rsidRPr="00343921" w:rsidRDefault="00526317" w:rsidP="00343921">
                <w:pPr>
                  <w:jc w:val="center"/>
                </w:pPr>
                <w:r w:rsidRPr="00343921">
                  <w:t>1,05</w:t>
                </w:r>
              </w:p>
            </w:tc>
            <w:tc>
              <w:tcPr>
                <w:tcW w:w="0" w:type="auto"/>
                <w:vAlign w:val="center"/>
              </w:tcPr>
              <w:p w:rsidR="00526317" w:rsidRPr="00343921" w:rsidRDefault="00526317" w:rsidP="00343921">
                <w:pPr>
                  <w:jc w:val="center"/>
                </w:pPr>
                <w:r w:rsidRPr="00343921">
                  <w:t>1390687,99</w:t>
                </w:r>
              </w:p>
            </w:tc>
            <w:tc>
              <w:tcPr>
                <w:tcW w:w="0" w:type="auto"/>
                <w:vAlign w:val="center"/>
              </w:tcPr>
              <w:p w:rsidR="00526317" w:rsidRPr="00343921" w:rsidRDefault="00526317" w:rsidP="00343921">
                <w:pPr>
                  <w:jc w:val="center"/>
                </w:pPr>
                <w:r w:rsidRPr="00343921">
                  <w:t>418594,46</w:t>
                </w:r>
              </w:p>
            </w:tc>
          </w:tr>
          <w:tr w:rsidR="00526317" w:rsidRPr="00343921" w:rsidTr="00526317">
            <w:trPr>
              <w:trHeight w:val="20"/>
            </w:trPr>
            <w:tc>
              <w:tcPr>
                <w:tcW w:w="0" w:type="auto"/>
                <w:vAlign w:val="center"/>
              </w:tcPr>
              <w:p w:rsidR="00526317" w:rsidRPr="00343921" w:rsidRDefault="00526317" w:rsidP="00343921">
                <w:pPr>
                  <w:jc w:val="center"/>
                </w:pPr>
                <w:r w:rsidRPr="00343921">
                  <w:t>18</w:t>
                </w:r>
              </w:p>
            </w:tc>
            <w:tc>
              <w:tcPr>
                <w:tcW w:w="0" w:type="auto"/>
                <w:vAlign w:val="center"/>
              </w:tcPr>
              <w:p w:rsidR="00526317" w:rsidRPr="00343921" w:rsidRDefault="00526317" w:rsidP="00343921">
                <w:pPr>
                  <w:jc w:val="center"/>
                </w:pPr>
                <w:r w:rsidRPr="00343921">
                  <w:t>49°2'40"</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1390688,73</w:t>
                </w:r>
              </w:p>
            </w:tc>
            <w:tc>
              <w:tcPr>
                <w:tcW w:w="0" w:type="auto"/>
                <w:vAlign w:val="center"/>
              </w:tcPr>
              <w:p w:rsidR="00526317" w:rsidRPr="00343921" w:rsidRDefault="00526317" w:rsidP="00343921">
                <w:pPr>
                  <w:jc w:val="center"/>
                </w:pPr>
                <w:r w:rsidRPr="00343921">
                  <w:t>418595,21</w:t>
                </w:r>
              </w:p>
            </w:tc>
          </w:tr>
          <w:tr w:rsidR="00526317" w:rsidRPr="00343921" w:rsidTr="00526317">
            <w:trPr>
              <w:trHeight w:val="20"/>
            </w:trPr>
            <w:tc>
              <w:tcPr>
                <w:tcW w:w="0" w:type="auto"/>
                <w:vAlign w:val="center"/>
              </w:tcPr>
              <w:p w:rsidR="00526317" w:rsidRPr="00343921" w:rsidRDefault="00526317" w:rsidP="00343921">
                <w:pPr>
                  <w:jc w:val="center"/>
                </w:pPr>
                <w:r w:rsidRPr="00343921">
                  <w:t>19</w:t>
                </w:r>
              </w:p>
            </w:tc>
            <w:tc>
              <w:tcPr>
                <w:tcW w:w="0" w:type="auto"/>
                <w:vAlign w:val="center"/>
              </w:tcPr>
              <w:p w:rsidR="00526317" w:rsidRPr="00343921" w:rsidRDefault="00526317" w:rsidP="00343921">
                <w:pPr>
                  <w:jc w:val="center"/>
                </w:pPr>
                <w:r w:rsidRPr="00343921">
                  <w:t>52°31'52"</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1390690,11</w:t>
                </w:r>
              </w:p>
            </w:tc>
            <w:tc>
              <w:tcPr>
                <w:tcW w:w="0" w:type="auto"/>
                <w:vAlign w:val="center"/>
              </w:tcPr>
              <w:p w:rsidR="00526317" w:rsidRPr="00343921" w:rsidRDefault="00526317" w:rsidP="00343921">
                <w:pPr>
                  <w:jc w:val="center"/>
                </w:pPr>
                <w:r w:rsidRPr="00343921">
                  <w:t>418596,80</w:t>
                </w:r>
              </w:p>
            </w:tc>
          </w:tr>
          <w:tr w:rsidR="00526317" w:rsidRPr="00343921" w:rsidTr="00526317">
            <w:trPr>
              <w:trHeight w:val="20"/>
            </w:trPr>
            <w:tc>
              <w:tcPr>
                <w:tcW w:w="0" w:type="auto"/>
                <w:vAlign w:val="center"/>
              </w:tcPr>
              <w:p w:rsidR="00526317" w:rsidRPr="00343921" w:rsidRDefault="00526317" w:rsidP="00343921">
                <w:pPr>
                  <w:jc w:val="center"/>
                </w:pPr>
                <w:r w:rsidRPr="00343921">
                  <w:t>20</w:t>
                </w:r>
              </w:p>
            </w:tc>
            <w:tc>
              <w:tcPr>
                <w:tcW w:w="0" w:type="auto"/>
                <w:vAlign w:val="center"/>
              </w:tcPr>
              <w:p w:rsidR="00526317" w:rsidRPr="00343921" w:rsidRDefault="00526317" w:rsidP="00343921">
                <w:pPr>
                  <w:jc w:val="center"/>
                </w:pPr>
                <w:r w:rsidRPr="00343921">
                  <w:t>56°14'4"</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1390691,39</w:t>
                </w:r>
              </w:p>
            </w:tc>
            <w:tc>
              <w:tcPr>
                <w:tcW w:w="0" w:type="auto"/>
                <w:vAlign w:val="center"/>
              </w:tcPr>
              <w:p w:rsidR="00526317" w:rsidRPr="00343921" w:rsidRDefault="00526317" w:rsidP="00343921">
                <w:pPr>
                  <w:jc w:val="center"/>
                </w:pPr>
                <w:r w:rsidRPr="00343921">
                  <w:t>418598,47</w:t>
                </w:r>
              </w:p>
            </w:tc>
          </w:tr>
          <w:tr w:rsidR="00526317" w:rsidRPr="00343921" w:rsidTr="00526317">
            <w:trPr>
              <w:trHeight w:val="20"/>
            </w:trPr>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59°46'58"</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1390692,56</w:t>
                </w:r>
              </w:p>
            </w:tc>
            <w:tc>
              <w:tcPr>
                <w:tcW w:w="0" w:type="auto"/>
                <w:vAlign w:val="center"/>
              </w:tcPr>
              <w:p w:rsidR="00526317" w:rsidRPr="00343921" w:rsidRDefault="00526317" w:rsidP="00343921">
                <w:pPr>
                  <w:jc w:val="center"/>
                </w:pPr>
                <w:r w:rsidRPr="00343921">
                  <w:t>418600,22</w:t>
                </w:r>
              </w:p>
            </w:tc>
          </w:tr>
          <w:tr w:rsidR="00526317" w:rsidRPr="00343921" w:rsidTr="00526317">
            <w:trPr>
              <w:trHeight w:val="20"/>
            </w:trPr>
            <w:tc>
              <w:tcPr>
                <w:tcW w:w="0" w:type="auto"/>
                <w:vAlign w:val="center"/>
              </w:tcPr>
              <w:p w:rsidR="00526317" w:rsidRPr="00343921" w:rsidRDefault="00526317" w:rsidP="00343921">
                <w:pPr>
                  <w:jc w:val="center"/>
                </w:pPr>
                <w:r w:rsidRPr="00343921">
                  <w:t>22</w:t>
                </w:r>
              </w:p>
            </w:tc>
            <w:tc>
              <w:tcPr>
                <w:tcW w:w="0" w:type="auto"/>
                <w:vAlign w:val="center"/>
              </w:tcPr>
              <w:p w:rsidR="00526317" w:rsidRPr="00343921" w:rsidRDefault="00526317" w:rsidP="00343921">
                <w:pPr>
                  <w:jc w:val="center"/>
                </w:pPr>
                <w:r w:rsidRPr="00343921">
                  <w:t>63°11'30"</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1390693,62</w:t>
                </w:r>
              </w:p>
            </w:tc>
            <w:tc>
              <w:tcPr>
                <w:tcW w:w="0" w:type="auto"/>
                <w:vAlign w:val="center"/>
              </w:tcPr>
              <w:p w:rsidR="00526317" w:rsidRPr="00343921" w:rsidRDefault="00526317" w:rsidP="00343921">
                <w:pPr>
                  <w:jc w:val="center"/>
                </w:pPr>
                <w:r w:rsidRPr="00343921">
                  <w:t>418602,04</w:t>
                </w:r>
              </w:p>
            </w:tc>
          </w:tr>
          <w:tr w:rsidR="00526317" w:rsidRPr="00343921" w:rsidTr="00526317">
            <w:trPr>
              <w:trHeight w:val="20"/>
            </w:trPr>
            <w:tc>
              <w:tcPr>
                <w:tcW w:w="0" w:type="auto"/>
                <w:vAlign w:val="center"/>
              </w:tcPr>
              <w:p w:rsidR="00526317" w:rsidRPr="00343921" w:rsidRDefault="00526317" w:rsidP="00343921">
                <w:pPr>
                  <w:jc w:val="center"/>
                </w:pPr>
                <w:r w:rsidRPr="00343921">
                  <w:t>23</w:t>
                </w:r>
              </w:p>
            </w:tc>
            <w:tc>
              <w:tcPr>
                <w:tcW w:w="0" w:type="auto"/>
                <w:vAlign w:val="center"/>
              </w:tcPr>
              <w:p w:rsidR="00526317" w:rsidRPr="00343921" w:rsidRDefault="00526317" w:rsidP="00343921">
                <w:pPr>
                  <w:jc w:val="center"/>
                </w:pPr>
                <w:r w:rsidRPr="00343921">
                  <w:t>66°43'47"</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1390694,57</w:t>
                </w:r>
              </w:p>
            </w:tc>
            <w:tc>
              <w:tcPr>
                <w:tcW w:w="0" w:type="auto"/>
                <w:vAlign w:val="center"/>
              </w:tcPr>
              <w:p w:rsidR="00526317" w:rsidRPr="00343921" w:rsidRDefault="00526317" w:rsidP="00343921">
                <w:pPr>
                  <w:jc w:val="center"/>
                </w:pPr>
                <w:r w:rsidRPr="00343921">
                  <w:t>418603,92</w:t>
                </w:r>
              </w:p>
            </w:tc>
          </w:tr>
          <w:tr w:rsidR="00526317" w:rsidRPr="00343921" w:rsidTr="00526317">
            <w:trPr>
              <w:trHeight w:val="20"/>
            </w:trPr>
            <w:tc>
              <w:tcPr>
                <w:tcW w:w="0" w:type="auto"/>
                <w:vAlign w:val="center"/>
              </w:tcPr>
              <w:p w:rsidR="00526317" w:rsidRPr="00343921" w:rsidRDefault="00526317" w:rsidP="00343921">
                <w:pPr>
                  <w:jc w:val="center"/>
                </w:pPr>
                <w:r w:rsidRPr="00343921">
                  <w:t>24</w:t>
                </w:r>
              </w:p>
            </w:tc>
            <w:tc>
              <w:tcPr>
                <w:tcW w:w="0" w:type="auto"/>
                <w:vAlign w:val="center"/>
              </w:tcPr>
              <w:p w:rsidR="00526317" w:rsidRPr="00343921" w:rsidRDefault="00526317" w:rsidP="00343921">
                <w:pPr>
                  <w:jc w:val="center"/>
                </w:pPr>
                <w:r w:rsidRPr="00343921">
                  <w:t>70°31'47"</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1390695,40</w:t>
                </w:r>
              </w:p>
            </w:tc>
            <w:tc>
              <w:tcPr>
                <w:tcW w:w="0" w:type="auto"/>
                <w:vAlign w:val="center"/>
              </w:tcPr>
              <w:p w:rsidR="00526317" w:rsidRPr="00343921" w:rsidRDefault="00526317" w:rsidP="00343921">
                <w:pPr>
                  <w:jc w:val="center"/>
                </w:pPr>
                <w:r w:rsidRPr="00343921">
                  <w:t>418605,85</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25</w:t>
                </w:r>
              </w:p>
            </w:tc>
            <w:tc>
              <w:tcPr>
                <w:tcW w:w="0" w:type="auto"/>
                <w:vAlign w:val="center"/>
              </w:tcPr>
              <w:p w:rsidR="00526317" w:rsidRPr="00343921" w:rsidRDefault="00526317" w:rsidP="00343921">
                <w:pPr>
                  <w:jc w:val="center"/>
                </w:pPr>
                <w:r w:rsidRPr="00343921">
                  <w:t>74°3'17"</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1390696,10</w:t>
                </w:r>
              </w:p>
            </w:tc>
            <w:tc>
              <w:tcPr>
                <w:tcW w:w="0" w:type="auto"/>
                <w:vAlign w:val="center"/>
              </w:tcPr>
              <w:p w:rsidR="00526317" w:rsidRPr="00343921" w:rsidRDefault="00526317" w:rsidP="00343921">
                <w:pPr>
                  <w:jc w:val="center"/>
                </w:pPr>
                <w:r w:rsidRPr="00343921">
                  <w:t>418607,83</w:t>
                </w:r>
              </w:p>
            </w:tc>
          </w:tr>
          <w:tr w:rsidR="00526317" w:rsidRPr="00343921" w:rsidTr="00526317">
            <w:trPr>
              <w:trHeight w:val="20"/>
            </w:trPr>
            <w:tc>
              <w:tcPr>
                <w:tcW w:w="0" w:type="auto"/>
                <w:vAlign w:val="center"/>
              </w:tcPr>
              <w:p w:rsidR="00526317" w:rsidRPr="00343921" w:rsidRDefault="00526317" w:rsidP="00343921">
                <w:pPr>
                  <w:jc w:val="center"/>
                </w:pPr>
                <w:r w:rsidRPr="00343921">
                  <w:t>26</w:t>
                </w:r>
              </w:p>
            </w:tc>
            <w:tc>
              <w:tcPr>
                <w:tcW w:w="0" w:type="auto"/>
                <w:vAlign w:val="center"/>
              </w:tcPr>
              <w:p w:rsidR="00526317" w:rsidRPr="00343921" w:rsidRDefault="00526317" w:rsidP="00343921">
                <w:pPr>
                  <w:jc w:val="center"/>
                </w:pPr>
                <w:r w:rsidRPr="00343921">
                  <w:t>77°5'13"</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1390696,68</w:t>
                </w:r>
              </w:p>
            </w:tc>
            <w:tc>
              <w:tcPr>
                <w:tcW w:w="0" w:type="auto"/>
                <w:vAlign w:val="center"/>
              </w:tcPr>
              <w:p w:rsidR="00526317" w:rsidRPr="00343921" w:rsidRDefault="00526317" w:rsidP="00343921">
                <w:pPr>
                  <w:jc w:val="center"/>
                </w:pPr>
                <w:r w:rsidRPr="00343921">
                  <w:t>418609,86</w:t>
                </w:r>
              </w:p>
            </w:tc>
          </w:tr>
          <w:tr w:rsidR="00526317" w:rsidRPr="00343921" w:rsidTr="00526317">
            <w:trPr>
              <w:trHeight w:val="20"/>
            </w:trPr>
            <w:tc>
              <w:tcPr>
                <w:tcW w:w="0" w:type="auto"/>
                <w:vAlign w:val="center"/>
              </w:tcPr>
              <w:p w:rsidR="00526317" w:rsidRPr="00343921" w:rsidRDefault="00526317" w:rsidP="00343921">
                <w:pPr>
                  <w:jc w:val="center"/>
                </w:pPr>
                <w:r w:rsidRPr="00343921">
                  <w:t>27</w:t>
                </w:r>
              </w:p>
            </w:tc>
            <w:tc>
              <w:tcPr>
                <w:tcW w:w="0" w:type="auto"/>
                <w:vAlign w:val="center"/>
              </w:tcPr>
              <w:p w:rsidR="00526317" w:rsidRPr="00343921" w:rsidRDefault="00526317" w:rsidP="00343921">
                <w:pPr>
                  <w:jc w:val="center"/>
                </w:pPr>
                <w:r w:rsidRPr="00343921">
                  <w:t>81°15'14"</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1390697,15</w:t>
                </w:r>
              </w:p>
            </w:tc>
            <w:tc>
              <w:tcPr>
                <w:tcW w:w="0" w:type="auto"/>
                <w:vAlign w:val="center"/>
              </w:tcPr>
              <w:p w:rsidR="00526317" w:rsidRPr="00343921" w:rsidRDefault="00526317" w:rsidP="00343921">
                <w:pPr>
                  <w:jc w:val="center"/>
                </w:pPr>
                <w:r w:rsidRPr="00343921">
                  <w:t>418611,91</w:t>
                </w:r>
              </w:p>
            </w:tc>
          </w:tr>
          <w:tr w:rsidR="00526317" w:rsidRPr="00343921" w:rsidTr="00526317">
            <w:trPr>
              <w:trHeight w:val="20"/>
            </w:trPr>
            <w:tc>
              <w:tcPr>
                <w:tcW w:w="0" w:type="auto"/>
                <w:vAlign w:val="center"/>
              </w:tcPr>
              <w:p w:rsidR="00526317" w:rsidRPr="00343921" w:rsidRDefault="00526317" w:rsidP="00343921">
                <w:pPr>
                  <w:jc w:val="center"/>
                </w:pPr>
                <w:r w:rsidRPr="00343921">
                  <w:t>28</w:t>
                </w:r>
              </w:p>
            </w:tc>
            <w:tc>
              <w:tcPr>
                <w:tcW w:w="0" w:type="auto"/>
                <w:vAlign w:val="center"/>
              </w:tcPr>
              <w:p w:rsidR="00526317" w:rsidRPr="00343921" w:rsidRDefault="00526317" w:rsidP="00343921">
                <w:pPr>
                  <w:jc w:val="center"/>
                </w:pPr>
                <w:r w:rsidRPr="00343921">
                  <w:t>84°57'58"</w:t>
                </w:r>
              </w:p>
            </w:tc>
            <w:tc>
              <w:tcPr>
                <w:tcW w:w="0" w:type="auto"/>
                <w:vAlign w:val="center"/>
              </w:tcPr>
              <w:p w:rsidR="00526317" w:rsidRPr="00343921" w:rsidRDefault="00526317" w:rsidP="00343921">
                <w:pPr>
                  <w:jc w:val="center"/>
                </w:pPr>
                <w:r w:rsidRPr="00343921">
                  <w:t>1,94</w:t>
                </w:r>
              </w:p>
            </w:tc>
            <w:tc>
              <w:tcPr>
                <w:tcW w:w="0" w:type="auto"/>
                <w:vAlign w:val="center"/>
              </w:tcPr>
              <w:p w:rsidR="00526317" w:rsidRPr="00343921" w:rsidRDefault="00526317" w:rsidP="00343921">
                <w:pPr>
                  <w:jc w:val="center"/>
                </w:pPr>
                <w:r w:rsidRPr="00343921">
                  <w:t>1390697,47</w:t>
                </w:r>
              </w:p>
            </w:tc>
            <w:tc>
              <w:tcPr>
                <w:tcW w:w="0" w:type="auto"/>
                <w:vAlign w:val="center"/>
              </w:tcPr>
              <w:p w:rsidR="00526317" w:rsidRPr="00343921" w:rsidRDefault="00526317" w:rsidP="00343921">
                <w:pPr>
                  <w:jc w:val="center"/>
                </w:pPr>
                <w:r w:rsidRPr="00343921">
                  <w:t>418613,99</w:t>
                </w:r>
              </w:p>
            </w:tc>
          </w:tr>
          <w:tr w:rsidR="00526317" w:rsidRPr="00343921" w:rsidTr="00526317">
            <w:trPr>
              <w:trHeight w:val="20"/>
            </w:trPr>
            <w:tc>
              <w:tcPr>
                <w:tcW w:w="0" w:type="auto"/>
                <w:vAlign w:val="center"/>
              </w:tcPr>
              <w:p w:rsidR="00526317" w:rsidRPr="00343921" w:rsidRDefault="00526317" w:rsidP="00343921">
                <w:pPr>
                  <w:jc w:val="center"/>
                </w:pPr>
                <w:r w:rsidRPr="00343921">
                  <w:t>268</w:t>
                </w:r>
              </w:p>
            </w:tc>
            <w:tc>
              <w:tcPr>
                <w:tcW w:w="0" w:type="auto"/>
                <w:vAlign w:val="center"/>
              </w:tcPr>
              <w:p w:rsidR="00526317" w:rsidRPr="00343921" w:rsidRDefault="00526317" w:rsidP="00343921">
                <w:pPr>
                  <w:jc w:val="center"/>
                </w:pPr>
                <w:r w:rsidRPr="00343921">
                  <w:t>83°17'25"</w:t>
                </w:r>
              </w:p>
            </w:tc>
            <w:tc>
              <w:tcPr>
                <w:tcW w:w="0" w:type="auto"/>
                <w:vAlign w:val="center"/>
              </w:tcPr>
              <w:p w:rsidR="00526317" w:rsidRPr="00343921" w:rsidRDefault="00526317" w:rsidP="00343921">
                <w:pPr>
                  <w:jc w:val="center"/>
                </w:pPr>
                <w:r w:rsidRPr="00343921">
                  <w:t>0,17</w:t>
                </w:r>
              </w:p>
            </w:tc>
            <w:tc>
              <w:tcPr>
                <w:tcW w:w="0" w:type="auto"/>
                <w:vAlign w:val="center"/>
              </w:tcPr>
              <w:p w:rsidR="00526317" w:rsidRPr="00343921" w:rsidRDefault="00526317" w:rsidP="00343921">
                <w:pPr>
                  <w:jc w:val="center"/>
                </w:pPr>
                <w:r w:rsidRPr="00343921">
                  <w:t>1390697,64</w:t>
                </w:r>
              </w:p>
            </w:tc>
            <w:tc>
              <w:tcPr>
                <w:tcW w:w="0" w:type="auto"/>
                <w:vAlign w:val="center"/>
              </w:tcPr>
              <w:p w:rsidR="00526317" w:rsidRPr="00343921" w:rsidRDefault="00526317" w:rsidP="00343921">
                <w:pPr>
                  <w:jc w:val="center"/>
                </w:pPr>
                <w:r w:rsidRPr="00343921">
                  <w:t>418615,92</w:t>
                </w:r>
              </w:p>
            </w:tc>
          </w:tr>
          <w:tr w:rsidR="00526317" w:rsidRPr="00343921" w:rsidTr="00526317">
            <w:trPr>
              <w:trHeight w:val="20"/>
            </w:trPr>
            <w:tc>
              <w:tcPr>
                <w:tcW w:w="0" w:type="auto"/>
                <w:vAlign w:val="center"/>
              </w:tcPr>
              <w:p w:rsidR="00526317" w:rsidRPr="00343921" w:rsidRDefault="00526317" w:rsidP="00343921">
                <w:pPr>
                  <w:jc w:val="center"/>
                </w:pPr>
                <w:r w:rsidRPr="00343921">
                  <w:t>30</w:t>
                </w:r>
              </w:p>
            </w:tc>
            <w:tc>
              <w:tcPr>
                <w:tcW w:w="0" w:type="auto"/>
                <w:vAlign w:val="center"/>
              </w:tcPr>
              <w:p w:rsidR="00526317" w:rsidRPr="00343921" w:rsidRDefault="00526317" w:rsidP="00343921">
                <w:pPr>
                  <w:jc w:val="center"/>
                </w:pPr>
                <w:r w:rsidRPr="00343921">
                  <w:t>88°21'48"</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1390697,66</w:t>
                </w:r>
              </w:p>
            </w:tc>
            <w:tc>
              <w:tcPr>
                <w:tcW w:w="0" w:type="auto"/>
                <w:vAlign w:val="center"/>
              </w:tcPr>
              <w:p w:rsidR="00526317" w:rsidRPr="00343921" w:rsidRDefault="00526317" w:rsidP="00343921">
                <w:pPr>
                  <w:jc w:val="center"/>
                </w:pPr>
                <w:r w:rsidRPr="00343921">
                  <w:t>418616,09</w:t>
                </w:r>
              </w:p>
            </w:tc>
          </w:tr>
          <w:tr w:rsidR="00526317" w:rsidRPr="00343921" w:rsidTr="00526317">
            <w:trPr>
              <w:trHeight w:val="20"/>
            </w:trPr>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90°0'0"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1390697,72</w:t>
                </w:r>
              </w:p>
            </w:tc>
            <w:tc>
              <w:tcPr>
                <w:tcW w:w="0" w:type="auto"/>
                <w:vAlign w:val="center"/>
              </w:tcPr>
              <w:p w:rsidR="00526317" w:rsidRPr="00343921" w:rsidRDefault="00526317" w:rsidP="00343921">
                <w:pPr>
                  <w:jc w:val="center"/>
                </w:pPr>
                <w:r w:rsidRPr="00343921">
                  <w:t>418618,19</w:t>
                </w:r>
              </w:p>
            </w:tc>
          </w:tr>
          <w:tr w:rsidR="00526317" w:rsidRPr="00343921" w:rsidTr="00526317">
            <w:trPr>
              <w:trHeight w:val="20"/>
            </w:trPr>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91°38'12"</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1390697,72</w:t>
                </w:r>
              </w:p>
            </w:tc>
            <w:tc>
              <w:tcPr>
                <w:tcW w:w="0" w:type="auto"/>
                <w:vAlign w:val="center"/>
              </w:tcPr>
              <w:p w:rsidR="00526317" w:rsidRPr="00343921" w:rsidRDefault="00526317" w:rsidP="00343921">
                <w:pPr>
                  <w:jc w:val="center"/>
                </w:pPr>
                <w:r w:rsidRPr="00343921">
                  <w:t>418618,20</w:t>
                </w:r>
              </w:p>
            </w:tc>
          </w:tr>
          <w:tr w:rsidR="00526317" w:rsidRPr="00343921" w:rsidTr="00526317">
            <w:trPr>
              <w:trHeight w:val="20"/>
            </w:trPr>
            <w:tc>
              <w:tcPr>
                <w:tcW w:w="0" w:type="auto"/>
                <w:vAlign w:val="center"/>
              </w:tcPr>
              <w:p w:rsidR="00526317" w:rsidRPr="00343921" w:rsidRDefault="00526317" w:rsidP="00343921">
                <w:pPr>
                  <w:jc w:val="center"/>
                </w:pPr>
                <w:r w:rsidRPr="00343921">
                  <w:t>2</w:t>
                </w:r>
              </w:p>
            </w:tc>
            <w:tc>
              <w:tcPr>
                <w:tcW w:w="0" w:type="auto"/>
                <w:vAlign w:val="center"/>
              </w:tcPr>
              <w:p w:rsidR="00526317" w:rsidRPr="00343921" w:rsidRDefault="00526317" w:rsidP="00343921">
                <w:pPr>
                  <w:jc w:val="center"/>
                </w:pPr>
                <w:r w:rsidRPr="00343921">
                  <w:t>95°26'25"</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1390697,66</w:t>
                </w:r>
              </w:p>
            </w:tc>
            <w:tc>
              <w:tcPr>
                <w:tcW w:w="0" w:type="auto"/>
                <w:vAlign w:val="center"/>
              </w:tcPr>
              <w:p w:rsidR="00526317" w:rsidRPr="00343921" w:rsidRDefault="00526317" w:rsidP="00343921">
                <w:pPr>
                  <w:jc w:val="center"/>
                </w:pPr>
                <w:r w:rsidRPr="00343921">
                  <w:t>418620,30</w:t>
                </w:r>
              </w:p>
            </w:tc>
          </w:tr>
          <w:tr w:rsidR="00526317" w:rsidRPr="00343921" w:rsidTr="00526317">
            <w:trPr>
              <w:trHeight w:val="20"/>
            </w:trPr>
            <w:tc>
              <w:tcPr>
                <w:tcW w:w="0" w:type="auto"/>
                <w:vAlign w:val="center"/>
              </w:tcPr>
              <w:p w:rsidR="00526317" w:rsidRPr="00343921" w:rsidRDefault="00526317" w:rsidP="00343921">
                <w:pPr>
                  <w:jc w:val="center"/>
                </w:pPr>
                <w:r w:rsidRPr="00343921">
                  <w:t>3</w:t>
                </w:r>
              </w:p>
            </w:tc>
            <w:tc>
              <w:tcPr>
                <w:tcW w:w="0" w:type="auto"/>
                <w:vAlign w:val="center"/>
              </w:tcPr>
              <w:p w:rsidR="00526317" w:rsidRPr="00343921" w:rsidRDefault="00526317" w:rsidP="00343921">
                <w:pPr>
                  <w:jc w:val="center"/>
                </w:pPr>
                <w:r w:rsidRPr="00343921">
                  <w:t>98°12'26"</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1390697,46</w:t>
                </w:r>
              </w:p>
            </w:tc>
            <w:tc>
              <w:tcPr>
                <w:tcW w:w="0" w:type="auto"/>
                <w:vAlign w:val="center"/>
              </w:tcPr>
              <w:p w:rsidR="00526317" w:rsidRPr="00343921" w:rsidRDefault="00526317" w:rsidP="00343921">
                <w:pPr>
                  <w:jc w:val="center"/>
                </w:pPr>
                <w:r w:rsidRPr="00343921">
                  <w:t>418622,40</w:t>
                </w:r>
              </w:p>
            </w:tc>
          </w:tr>
          <w:tr w:rsidR="00526317" w:rsidRPr="00343921" w:rsidTr="00526317">
            <w:trPr>
              <w:trHeight w:val="20"/>
            </w:trPr>
            <w:tc>
              <w:tcPr>
                <w:tcW w:w="0" w:type="auto"/>
                <w:vAlign w:val="center"/>
              </w:tcPr>
              <w:p w:rsidR="00526317" w:rsidRPr="00343921" w:rsidRDefault="00526317" w:rsidP="00343921">
                <w:pPr>
                  <w:jc w:val="center"/>
                </w:pPr>
                <w:r w:rsidRPr="00343921">
                  <w:t>4</w:t>
                </w:r>
              </w:p>
            </w:tc>
            <w:tc>
              <w:tcPr>
                <w:tcW w:w="0" w:type="auto"/>
                <w:vAlign w:val="center"/>
              </w:tcPr>
              <w:p w:rsidR="00526317" w:rsidRPr="00343921" w:rsidRDefault="00526317" w:rsidP="00343921">
                <w:pPr>
                  <w:jc w:val="center"/>
                </w:pPr>
                <w:r w:rsidRPr="00343921">
                  <w:t>103°6'59"</w:t>
                </w:r>
              </w:p>
            </w:tc>
            <w:tc>
              <w:tcPr>
                <w:tcW w:w="0" w:type="auto"/>
                <w:vAlign w:val="center"/>
              </w:tcPr>
              <w:p w:rsidR="00526317" w:rsidRPr="00343921" w:rsidRDefault="00526317" w:rsidP="00343921">
                <w:pPr>
                  <w:jc w:val="center"/>
                </w:pPr>
                <w:r w:rsidRPr="00343921">
                  <w:t>2,12</w:t>
                </w:r>
              </w:p>
            </w:tc>
            <w:tc>
              <w:tcPr>
                <w:tcW w:w="0" w:type="auto"/>
                <w:vAlign w:val="center"/>
              </w:tcPr>
              <w:p w:rsidR="00526317" w:rsidRPr="00343921" w:rsidRDefault="00526317" w:rsidP="00343921">
                <w:pPr>
                  <w:jc w:val="center"/>
                </w:pPr>
                <w:r w:rsidRPr="00343921">
                  <w:t>1390697,16</w:t>
                </w:r>
              </w:p>
            </w:tc>
            <w:tc>
              <w:tcPr>
                <w:tcW w:w="0" w:type="auto"/>
                <w:vAlign w:val="center"/>
              </w:tcPr>
              <w:p w:rsidR="00526317" w:rsidRPr="00343921" w:rsidRDefault="00526317" w:rsidP="00343921">
                <w:pPr>
                  <w:jc w:val="center"/>
                </w:pPr>
                <w:r w:rsidRPr="00343921">
                  <w:t>418624,48</w:t>
                </w:r>
              </w:p>
            </w:tc>
          </w:tr>
          <w:tr w:rsidR="00526317" w:rsidRPr="00343921" w:rsidTr="00526317">
            <w:trPr>
              <w:trHeight w:val="20"/>
            </w:trPr>
            <w:tc>
              <w:tcPr>
                <w:tcW w:w="0" w:type="auto"/>
                <w:vAlign w:val="center"/>
              </w:tcPr>
              <w:p w:rsidR="00526317" w:rsidRPr="00343921" w:rsidRDefault="00526317" w:rsidP="00343921">
                <w:pPr>
                  <w:jc w:val="center"/>
                </w:pPr>
                <w:r w:rsidRPr="00343921">
                  <w:t>5</w:t>
                </w:r>
              </w:p>
            </w:tc>
            <w:tc>
              <w:tcPr>
                <w:tcW w:w="0" w:type="auto"/>
                <w:vAlign w:val="center"/>
              </w:tcPr>
              <w:p w:rsidR="00526317" w:rsidRPr="00343921" w:rsidRDefault="00526317" w:rsidP="00343921">
                <w:pPr>
                  <w:jc w:val="center"/>
                </w:pPr>
                <w:r w:rsidRPr="00343921">
                  <w:t>105°56'43"</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1390696,68</w:t>
                </w:r>
              </w:p>
            </w:tc>
            <w:tc>
              <w:tcPr>
                <w:tcW w:w="0" w:type="auto"/>
                <w:vAlign w:val="center"/>
              </w:tcPr>
              <w:p w:rsidR="00526317" w:rsidRPr="00343921" w:rsidRDefault="00526317" w:rsidP="00343921">
                <w:pPr>
                  <w:jc w:val="center"/>
                </w:pPr>
                <w:r w:rsidRPr="00343921">
                  <w:t>418626,54</w:t>
                </w:r>
              </w:p>
            </w:tc>
          </w:tr>
          <w:tr w:rsidR="00526317" w:rsidRPr="00343921" w:rsidTr="00526317">
            <w:trPr>
              <w:trHeight w:val="20"/>
            </w:trPr>
            <w:tc>
              <w:tcPr>
                <w:tcW w:w="0" w:type="auto"/>
                <w:vAlign w:val="center"/>
              </w:tcPr>
              <w:p w:rsidR="00526317" w:rsidRPr="00343921" w:rsidRDefault="00526317" w:rsidP="00343921">
                <w:pPr>
                  <w:jc w:val="center"/>
                </w:pPr>
                <w:r w:rsidRPr="00343921">
                  <w:t>6</w:t>
                </w:r>
              </w:p>
            </w:tc>
            <w:tc>
              <w:tcPr>
                <w:tcW w:w="0" w:type="auto"/>
                <w:vAlign w:val="center"/>
              </w:tcPr>
              <w:p w:rsidR="00526317" w:rsidRPr="00343921" w:rsidRDefault="00526317" w:rsidP="00343921">
                <w:pPr>
                  <w:jc w:val="center"/>
                </w:pPr>
                <w:r w:rsidRPr="00343921">
                  <w:t>109°28'13"</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1390696,10</w:t>
                </w:r>
              </w:p>
            </w:tc>
            <w:tc>
              <w:tcPr>
                <w:tcW w:w="0" w:type="auto"/>
                <w:vAlign w:val="center"/>
              </w:tcPr>
              <w:p w:rsidR="00526317" w:rsidRPr="00343921" w:rsidRDefault="00526317" w:rsidP="00343921">
                <w:pPr>
                  <w:jc w:val="center"/>
                </w:pPr>
                <w:r w:rsidRPr="00343921">
                  <w:t>418628,57</w:t>
                </w:r>
              </w:p>
            </w:tc>
          </w:tr>
          <w:tr w:rsidR="00526317" w:rsidRPr="00343921" w:rsidTr="00526317">
            <w:trPr>
              <w:trHeight w:val="20"/>
            </w:trPr>
            <w:tc>
              <w:tcPr>
                <w:tcW w:w="0" w:type="auto"/>
                <w:vAlign w:val="center"/>
              </w:tcPr>
              <w:p w:rsidR="00526317" w:rsidRPr="00343921" w:rsidRDefault="00526317" w:rsidP="00343921">
                <w:pPr>
                  <w:jc w:val="center"/>
                </w:pPr>
                <w:r w:rsidRPr="00343921">
                  <w:t>7</w:t>
                </w:r>
              </w:p>
            </w:tc>
            <w:tc>
              <w:tcPr>
                <w:tcW w:w="0" w:type="auto"/>
                <w:vAlign w:val="center"/>
              </w:tcPr>
              <w:p w:rsidR="00526317" w:rsidRPr="00343921" w:rsidRDefault="00526317" w:rsidP="00343921">
                <w:pPr>
                  <w:jc w:val="center"/>
                </w:pPr>
                <w:r w:rsidRPr="00343921">
                  <w:t>113°16'13"</w:t>
                </w:r>
              </w:p>
            </w:tc>
            <w:tc>
              <w:tcPr>
                <w:tcW w:w="0" w:type="auto"/>
                <w:vAlign w:val="center"/>
              </w:tcPr>
              <w:p w:rsidR="00526317" w:rsidRPr="00343921" w:rsidRDefault="00526317" w:rsidP="00343921">
                <w:pPr>
                  <w:jc w:val="center"/>
                </w:pPr>
                <w:r w:rsidRPr="00343921">
                  <w:t>2,1</w:t>
                </w:r>
              </w:p>
            </w:tc>
            <w:tc>
              <w:tcPr>
                <w:tcW w:w="0" w:type="auto"/>
                <w:vAlign w:val="center"/>
              </w:tcPr>
              <w:p w:rsidR="00526317" w:rsidRPr="00343921" w:rsidRDefault="00526317" w:rsidP="00343921">
                <w:pPr>
                  <w:jc w:val="center"/>
                </w:pPr>
                <w:r w:rsidRPr="00343921">
                  <w:t>1390695,40</w:t>
                </w:r>
              </w:p>
            </w:tc>
            <w:tc>
              <w:tcPr>
                <w:tcW w:w="0" w:type="auto"/>
                <w:vAlign w:val="center"/>
              </w:tcPr>
              <w:p w:rsidR="00526317" w:rsidRPr="00343921" w:rsidRDefault="00526317" w:rsidP="00343921">
                <w:pPr>
                  <w:jc w:val="center"/>
                </w:pPr>
                <w:r w:rsidRPr="00343921">
                  <w:t>418630,55</w:t>
                </w:r>
              </w:p>
            </w:tc>
          </w:tr>
          <w:tr w:rsidR="00526317" w:rsidRPr="00343921" w:rsidTr="00526317">
            <w:trPr>
              <w:trHeight w:val="20"/>
            </w:trPr>
            <w:tc>
              <w:tcPr>
                <w:tcW w:w="0" w:type="auto"/>
                <w:vAlign w:val="center"/>
              </w:tcPr>
              <w:p w:rsidR="00526317" w:rsidRPr="00343921" w:rsidRDefault="00526317" w:rsidP="00343921">
                <w:pPr>
                  <w:jc w:val="center"/>
                </w:pPr>
                <w:r w:rsidRPr="00343921">
                  <w:t>8</w:t>
                </w:r>
              </w:p>
            </w:tc>
            <w:tc>
              <w:tcPr>
                <w:tcW w:w="0" w:type="auto"/>
                <w:vAlign w:val="center"/>
              </w:tcPr>
              <w:p w:rsidR="00526317" w:rsidRPr="00343921" w:rsidRDefault="00526317" w:rsidP="00343921">
                <w:pPr>
                  <w:jc w:val="center"/>
                </w:pPr>
                <w:r w:rsidRPr="00343921">
                  <w:t>116°48'30"</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1390694,57</w:t>
                </w:r>
              </w:p>
            </w:tc>
            <w:tc>
              <w:tcPr>
                <w:tcW w:w="0" w:type="auto"/>
                <w:vAlign w:val="center"/>
              </w:tcPr>
              <w:p w:rsidR="00526317" w:rsidRPr="00343921" w:rsidRDefault="00526317" w:rsidP="00343921">
                <w:pPr>
                  <w:jc w:val="center"/>
                </w:pPr>
                <w:r w:rsidRPr="00343921">
                  <w:t>418632,48</w:t>
                </w:r>
              </w:p>
            </w:tc>
          </w:tr>
          <w:tr w:rsidR="00526317" w:rsidRPr="00343921" w:rsidTr="00526317">
            <w:trPr>
              <w:trHeight w:val="20"/>
            </w:trPr>
            <w:tc>
              <w:tcPr>
                <w:tcW w:w="0" w:type="auto"/>
                <w:vAlign w:val="center"/>
              </w:tcPr>
              <w:p w:rsidR="00526317" w:rsidRPr="00343921" w:rsidRDefault="00526317" w:rsidP="00343921">
                <w:pPr>
                  <w:jc w:val="center"/>
                </w:pPr>
                <w:r w:rsidRPr="00343921">
                  <w:t>9</w:t>
                </w:r>
              </w:p>
            </w:tc>
            <w:tc>
              <w:tcPr>
                <w:tcW w:w="0" w:type="auto"/>
                <w:vAlign w:val="center"/>
              </w:tcPr>
              <w:p w:rsidR="00526317" w:rsidRPr="00343921" w:rsidRDefault="00526317" w:rsidP="00343921">
                <w:pPr>
                  <w:jc w:val="center"/>
                </w:pPr>
                <w:r w:rsidRPr="00343921">
                  <w:t>120°4'51"</w:t>
                </w:r>
              </w:p>
            </w:tc>
            <w:tc>
              <w:tcPr>
                <w:tcW w:w="0" w:type="auto"/>
                <w:vAlign w:val="center"/>
              </w:tcPr>
              <w:p w:rsidR="00526317" w:rsidRPr="00343921" w:rsidRDefault="00526317" w:rsidP="00343921">
                <w:pPr>
                  <w:jc w:val="center"/>
                </w:pPr>
                <w:r w:rsidRPr="00343921">
                  <w:t>2,11</w:t>
                </w:r>
              </w:p>
            </w:tc>
            <w:tc>
              <w:tcPr>
                <w:tcW w:w="0" w:type="auto"/>
                <w:vAlign w:val="center"/>
              </w:tcPr>
              <w:p w:rsidR="00526317" w:rsidRPr="00343921" w:rsidRDefault="00526317" w:rsidP="00343921">
                <w:pPr>
                  <w:jc w:val="center"/>
                </w:pPr>
                <w:r w:rsidRPr="00343921">
                  <w:t>1390693,62</w:t>
                </w:r>
              </w:p>
            </w:tc>
            <w:tc>
              <w:tcPr>
                <w:tcW w:w="0" w:type="auto"/>
                <w:vAlign w:val="center"/>
              </w:tcPr>
              <w:p w:rsidR="00526317" w:rsidRPr="00343921" w:rsidRDefault="00526317" w:rsidP="00343921">
                <w:pPr>
                  <w:jc w:val="center"/>
                </w:pPr>
                <w:r w:rsidRPr="00343921">
                  <w:t>418634,36</w:t>
                </w:r>
              </w:p>
            </w:tc>
          </w:tr>
          <w:tr w:rsidR="00526317" w:rsidRPr="00343921" w:rsidTr="00526317">
            <w:trPr>
              <w:trHeight w:val="20"/>
            </w:trPr>
            <w:tc>
              <w:tcPr>
                <w:tcW w:w="0" w:type="auto"/>
                <w:vAlign w:val="center"/>
              </w:tcPr>
              <w:p w:rsidR="00526317" w:rsidRPr="00343921" w:rsidRDefault="00526317" w:rsidP="00343921">
                <w:pPr>
                  <w:jc w:val="center"/>
                </w:pPr>
                <w:r w:rsidRPr="00343921">
                  <w:t>10</w:t>
                </w:r>
              </w:p>
            </w:tc>
            <w:tc>
              <w:tcPr>
                <w:tcW w:w="0" w:type="auto"/>
                <w:vAlign w:val="center"/>
              </w:tcPr>
              <w:p w:rsidR="00526317" w:rsidRPr="00343921" w:rsidRDefault="00526317" w:rsidP="00343921">
                <w:pPr>
                  <w:jc w:val="center"/>
                </w:pPr>
                <w:r w:rsidRPr="00343921">
                  <w:t>123°54'42"</w:t>
                </w:r>
              </w:p>
            </w:tc>
            <w:tc>
              <w:tcPr>
                <w:tcW w:w="0" w:type="auto"/>
                <w:vAlign w:val="center"/>
              </w:tcPr>
              <w:p w:rsidR="00526317" w:rsidRPr="00343921" w:rsidRDefault="00526317" w:rsidP="00343921">
                <w:pPr>
                  <w:jc w:val="center"/>
                </w:pPr>
                <w:r w:rsidRPr="00343921">
                  <w:t>1,43</w:t>
                </w:r>
              </w:p>
            </w:tc>
            <w:tc>
              <w:tcPr>
                <w:tcW w:w="0" w:type="auto"/>
                <w:vAlign w:val="center"/>
              </w:tcPr>
              <w:p w:rsidR="00526317" w:rsidRPr="00343921" w:rsidRDefault="00526317" w:rsidP="00343921">
                <w:pPr>
                  <w:jc w:val="center"/>
                </w:pPr>
                <w:r w:rsidRPr="00343921">
                  <w:t>1390692,56</w:t>
                </w:r>
              </w:p>
            </w:tc>
            <w:tc>
              <w:tcPr>
                <w:tcW w:w="0" w:type="auto"/>
                <w:vAlign w:val="center"/>
              </w:tcPr>
              <w:p w:rsidR="00526317" w:rsidRPr="00343921" w:rsidRDefault="00526317" w:rsidP="00343921">
                <w:pPr>
                  <w:jc w:val="center"/>
                </w:pPr>
                <w:r w:rsidRPr="00343921">
                  <w:t>418636,19</w:t>
                </w:r>
              </w:p>
            </w:tc>
          </w:tr>
          <w:tr w:rsidR="00526317" w:rsidRPr="00343921" w:rsidTr="00526317">
            <w:trPr>
              <w:trHeight w:val="20"/>
            </w:trPr>
            <w:tc>
              <w:tcPr>
                <w:tcW w:w="0" w:type="auto"/>
                <w:vAlign w:val="center"/>
              </w:tcPr>
              <w:p w:rsidR="00526317" w:rsidRPr="00343921" w:rsidRDefault="00526317" w:rsidP="00343921">
                <w:pPr>
                  <w:jc w:val="center"/>
                </w:pPr>
                <w:r w:rsidRPr="00343921">
                  <w:t>11</w:t>
                </w:r>
              </w:p>
            </w:tc>
            <w:tc>
              <w:tcPr>
                <w:tcW w:w="0" w:type="auto"/>
                <w:vAlign w:val="center"/>
              </w:tcPr>
              <w:p w:rsidR="00526317" w:rsidRPr="00343921" w:rsidRDefault="00526317" w:rsidP="00343921">
                <w:pPr>
                  <w:jc w:val="center"/>
                </w:pPr>
                <w:r w:rsidRPr="00343921">
                  <w:t>81°22'49"</w:t>
                </w:r>
              </w:p>
            </w:tc>
            <w:tc>
              <w:tcPr>
                <w:tcW w:w="0" w:type="auto"/>
                <w:vAlign w:val="center"/>
              </w:tcPr>
              <w:p w:rsidR="00526317" w:rsidRPr="00343921" w:rsidRDefault="00526317" w:rsidP="00343921">
                <w:pPr>
                  <w:jc w:val="center"/>
                </w:pPr>
                <w:r w:rsidRPr="00343921">
                  <w:t>36,9</w:t>
                </w:r>
              </w:p>
            </w:tc>
            <w:tc>
              <w:tcPr>
                <w:tcW w:w="0" w:type="auto"/>
                <w:vAlign w:val="center"/>
              </w:tcPr>
              <w:p w:rsidR="00526317" w:rsidRPr="00343921" w:rsidRDefault="00526317" w:rsidP="00343921">
                <w:pPr>
                  <w:jc w:val="center"/>
                </w:pPr>
                <w:r w:rsidRPr="00343921">
                  <w:t>1390691,76</w:t>
                </w:r>
              </w:p>
            </w:tc>
            <w:tc>
              <w:tcPr>
                <w:tcW w:w="0" w:type="auto"/>
                <w:vAlign w:val="center"/>
              </w:tcPr>
              <w:p w:rsidR="00526317" w:rsidRPr="00343921" w:rsidRDefault="00526317" w:rsidP="00343921">
                <w:pPr>
                  <w:jc w:val="center"/>
                </w:pPr>
                <w:r w:rsidRPr="00343921">
                  <w:t>418637,38</w:t>
                </w:r>
              </w:p>
            </w:tc>
          </w:tr>
          <w:tr w:rsidR="00526317" w:rsidRPr="00343921" w:rsidTr="00526317">
            <w:trPr>
              <w:trHeight w:val="20"/>
            </w:trPr>
            <w:tc>
              <w:tcPr>
                <w:tcW w:w="0" w:type="auto"/>
                <w:vAlign w:val="center"/>
              </w:tcPr>
              <w:p w:rsidR="00526317" w:rsidRPr="00343921" w:rsidRDefault="00526317" w:rsidP="00343921">
                <w:pPr>
                  <w:jc w:val="center"/>
                </w:pPr>
                <w:r w:rsidRPr="00343921">
                  <w:t>269</w:t>
                </w:r>
              </w:p>
            </w:tc>
            <w:tc>
              <w:tcPr>
                <w:tcW w:w="0" w:type="auto"/>
                <w:vAlign w:val="center"/>
              </w:tcPr>
              <w:p w:rsidR="00526317" w:rsidRPr="00343921" w:rsidRDefault="00526317" w:rsidP="00343921">
                <w:pPr>
                  <w:jc w:val="center"/>
                </w:pPr>
                <w:r w:rsidRPr="00343921">
                  <w:t>80°9'9"</w:t>
                </w:r>
              </w:p>
            </w:tc>
            <w:tc>
              <w:tcPr>
                <w:tcW w:w="0" w:type="auto"/>
                <w:vAlign w:val="center"/>
              </w:tcPr>
              <w:p w:rsidR="00526317" w:rsidRPr="00343921" w:rsidRDefault="00526317" w:rsidP="00343921">
                <w:pPr>
                  <w:jc w:val="center"/>
                </w:pPr>
                <w:r w:rsidRPr="00343921">
                  <w:t>13,45</w:t>
                </w:r>
              </w:p>
            </w:tc>
            <w:tc>
              <w:tcPr>
                <w:tcW w:w="0" w:type="auto"/>
                <w:vAlign w:val="center"/>
              </w:tcPr>
              <w:p w:rsidR="00526317" w:rsidRPr="00343921" w:rsidRDefault="00526317" w:rsidP="00343921">
                <w:pPr>
                  <w:jc w:val="center"/>
                </w:pPr>
                <w:r w:rsidRPr="00343921">
                  <w:t>1390697,29</w:t>
                </w:r>
              </w:p>
            </w:tc>
            <w:tc>
              <w:tcPr>
                <w:tcW w:w="0" w:type="auto"/>
                <w:vAlign w:val="center"/>
              </w:tcPr>
              <w:p w:rsidR="00526317" w:rsidRPr="00343921" w:rsidRDefault="00526317" w:rsidP="00343921">
                <w:pPr>
                  <w:jc w:val="center"/>
                </w:pPr>
                <w:r w:rsidRPr="00343921">
                  <w:t>418673,86</w:t>
                </w:r>
              </w:p>
            </w:tc>
          </w:tr>
          <w:tr w:rsidR="00526317" w:rsidRPr="00343921" w:rsidTr="00526317">
            <w:trPr>
              <w:trHeight w:val="20"/>
            </w:trPr>
            <w:tc>
              <w:tcPr>
                <w:tcW w:w="0" w:type="auto"/>
                <w:vAlign w:val="center"/>
              </w:tcPr>
              <w:p w:rsidR="00526317" w:rsidRPr="00343921" w:rsidRDefault="00526317" w:rsidP="00343921">
                <w:pPr>
                  <w:jc w:val="center"/>
                </w:pPr>
                <w:r w:rsidRPr="00343921">
                  <w:t>270</w:t>
                </w:r>
              </w:p>
            </w:tc>
            <w:tc>
              <w:tcPr>
                <w:tcW w:w="0" w:type="auto"/>
                <w:vAlign w:val="center"/>
              </w:tcPr>
              <w:p w:rsidR="00526317" w:rsidRPr="00343921" w:rsidRDefault="00526317" w:rsidP="00343921">
                <w:pPr>
                  <w:jc w:val="center"/>
                </w:pPr>
                <w:r w:rsidRPr="00343921">
                  <w:t>78°46'37"</w:t>
                </w:r>
              </w:p>
            </w:tc>
            <w:tc>
              <w:tcPr>
                <w:tcW w:w="0" w:type="auto"/>
                <w:vAlign w:val="center"/>
              </w:tcPr>
              <w:p w:rsidR="00526317" w:rsidRPr="00343921" w:rsidRDefault="00526317" w:rsidP="00343921">
                <w:pPr>
                  <w:jc w:val="center"/>
                </w:pPr>
                <w:r w:rsidRPr="00343921">
                  <w:t>34,94</w:t>
                </w:r>
              </w:p>
            </w:tc>
            <w:tc>
              <w:tcPr>
                <w:tcW w:w="0" w:type="auto"/>
                <w:vAlign w:val="center"/>
              </w:tcPr>
              <w:p w:rsidR="00526317" w:rsidRPr="00343921" w:rsidRDefault="00526317" w:rsidP="00343921">
                <w:pPr>
                  <w:jc w:val="center"/>
                </w:pPr>
                <w:r w:rsidRPr="00343921">
                  <w:t>1390699,59</w:t>
                </w:r>
              </w:p>
            </w:tc>
            <w:tc>
              <w:tcPr>
                <w:tcW w:w="0" w:type="auto"/>
                <w:vAlign w:val="center"/>
              </w:tcPr>
              <w:p w:rsidR="00526317" w:rsidRPr="00343921" w:rsidRDefault="00526317" w:rsidP="00343921">
                <w:pPr>
                  <w:jc w:val="center"/>
                </w:pPr>
                <w:r w:rsidRPr="00343921">
                  <w:t>418687,11</w:t>
                </w:r>
              </w:p>
            </w:tc>
          </w:tr>
          <w:tr w:rsidR="00526317" w:rsidRPr="00343921" w:rsidTr="00526317">
            <w:trPr>
              <w:trHeight w:val="20"/>
            </w:trPr>
            <w:tc>
              <w:tcPr>
                <w:tcW w:w="0" w:type="auto"/>
                <w:vAlign w:val="center"/>
              </w:tcPr>
              <w:p w:rsidR="00526317" w:rsidRPr="00343921" w:rsidRDefault="00526317" w:rsidP="00343921">
                <w:pPr>
                  <w:jc w:val="center"/>
                </w:pPr>
                <w:r w:rsidRPr="00343921">
                  <w:t>271</w:t>
                </w:r>
              </w:p>
            </w:tc>
            <w:tc>
              <w:tcPr>
                <w:tcW w:w="0" w:type="auto"/>
                <w:vAlign w:val="center"/>
              </w:tcPr>
              <w:p w:rsidR="00526317" w:rsidRPr="00343921" w:rsidRDefault="00526317" w:rsidP="00343921">
                <w:pPr>
                  <w:jc w:val="center"/>
                </w:pPr>
                <w:r w:rsidRPr="00343921">
                  <w:t>348°54'3"</w:t>
                </w:r>
              </w:p>
            </w:tc>
            <w:tc>
              <w:tcPr>
                <w:tcW w:w="0" w:type="auto"/>
                <w:vAlign w:val="center"/>
              </w:tcPr>
              <w:p w:rsidR="00526317" w:rsidRPr="00343921" w:rsidRDefault="00526317" w:rsidP="00343921">
                <w:pPr>
                  <w:jc w:val="center"/>
                </w:pPr>
                <w:r w:rsidRPr="00343921">
                  <w:t>32</w:t>
                </w:r>
              </w:p>
            </w:tc>
            <w:tc>
              <w:tcPr>
                <w:tcW w:w="0" w:type="auto"/>
                <w:vAlign w:val="center"/>
              </w:tcPr>
              <w:p w:rsidR="00526317" w:rsidRPr="00343921" w:rsidRDefault="00526317" w:rsidP="00343921">
                <w:pPr>
                  <w:jc w:val="center"/>
                </w:pPr>
                <w:r w:rsidRPr="00343921">
                  <w:t>1390706,39</w:t>
                </w:r>
              </w:p>
            </w:tc>
            <w:tc>
              <w:tcPr>
                <w:tcW w:w="0" w:type="auto"/>
                <w:vAlign w:val="center"/>
              </w:tcPr>
              <w:p w:rsidR="00526317" w:rsidRPr="00343921" w:rsidRDefault="00526317" w:rsidP="00343921">
                <w:pPr>
                  <w:jc w:val="center"/>
                </w:pPr>
                <w:r w:rsidRPr="00343921">
                  <w:t>418721,38</w:t>
                </w:r>
              </w:p>
            </w:tc>
          </w:tr>
          <w:tr w:rsidR="00526317" w:rsidRPr="00343921" w:rsidTr="00526317">
            <w:trPr>
              <w:trHeight w:val="20"/>
            </w:trPr>
            <w:tc>
              <w:tcPr>
                <w:tcW w:w="0" w:type="auto"/>
                <w:vAlign w:val="center"/>
              </w:tcPr>
              <w:p w:rsidR="00526317" w:rsidRPr="00343921" w:rsidRDefault="00526317" w:rsidP="00343921">
                <w:pPr>
                  <w:jc w:val="center"/>
                </w:pPr>
                <w:r w:rsidRPr="00343921">
                  <w:t>272</w:t>
                </w:r>
              </w:p>
            </w:tc>
            <w:tc>
              <w:tcPr>
                <w:tcW w:w="0" w:type="auto"/>
                <w:vAlign w:val="center"/>
              </w:tcPr>
              <w:p w:rsidR="00526317" w:rsidRPr="00343921" w:rsidRDefault="00526317" w:rsidP="00343921">
                <w:pPr>
                  <w:jc w:val="center"/>
                </w:pPr>
                <w:r w:rsidRPr="00343921">
                  <w:t>258°47'15"</w:t>
                </w:r>
              </w:p>
            </w:tc>
            <w:tc>
              <w:tcPr>
                <w:tcW w:w="0" w:type="auto"/>
                <w:vAlign w:val="center"/>
              </w:tcPr>
              <w:p w:rsidR="00526317" w:rsidRPr="00343921" w:rsidRDefault="00526317" w:rsidP="00343921">
                <w:pPr>
                  <w:jc w:val="center"/>
                </w:pPr>
                <w:r w:rsidRPr="00343921">
                  <w:t>34,61</w:t>
                </w:r>
              </w:p>
            </w:tc>
            <w:tc>
              <w:tcPr>
                <w:tcW w:w="0" w:type="auto"/>
                <w:vAlign w:val="center"/>
              </w:tcPr>
              <w:p w:rsidR="00526317" w:rsidRPr="00343921" w:rsidRDefault="00526317" w:rsidP="00343921">
                <w:pPr>
                  <w:jc w:val="center"/>
                </w:pPr>
                <w:r w:rsidRPr="00343921">
                  <w:t>1390737,79</w:t>
                </w:r>
              </w:p>
            </w:tc>
            <w:tc>
              <w:tcPr>
                <w:tcW w:w="0" w:type="auto"/>
                <w:vAlign w:val="center"/>
              </w:tcPr>
              <w:p w:rsidR="00526317" w:rsidRPr="00343921" w:rsidRDefault="00526317" w:rsidP="00343921">
                <w:pPr>
                  <w:jc w:val="center"/>
                </w:pPr>
                <w:r w:rsidRPr="00343921">
                  <w:t>418715,22</w:t>
                </w:r>
              </w:p>
            </w:tc>
          </w:tr>
          <w:tr w:rsidR="00526317" w:rsidRPr="00343921" w:rsidTr="00526317">
            <w:trPr>
              <w:trHeight w:val="20"/>
            </w:trPr>
            <w:tc>
              <w:tcPr>
                <w:tcW w:w="0" w:type="auto"/>
                <w:vAlign w:val="center"/>
              </w:tcPr>
              <w:p w:rsidR="00526317" w:rsidRPr="00343921" w:rsidRDefault="00526317" w:rsidP="00343921">
                <w:pPr>
                  <w:jc w:val="center"/>
                </w:pPr>
                <w:r w:rsidRPr="00343921">
                  <w:t>273</w:t>
                </w:r>
              </w:p>
            </w:tc>
            <w:tc>
              <w:tcPr>
                <w:tcW w:w="0" w:type="auto"/>
                <w:vAlign w:val="center"/>
              </w:tcPr>
              <w:p w:rsidR="00526317" w:rsidRPr="00343921" w:rsidRDefault="00526317" w:rsidP="00343921">
                <w:pPr>
                  <w:jc w:val="center"/>
                </w:pPr>
                <w:r w:rsidRPr="00343921">
                  <w:t>260°8'17"</w:t>
                </w:r>
              </w:p>
            </w:tc>
            <w:tc>
              <w:tcPr>
                <w:tcW w:w="0" w:type="auto"/>
                <w:vAlign w:val="center"/>
              </w:tcPr>
              <w:p w:rsidR="00526317" w:rsidRPr="00343921" w:rsidRDefault="00526317" w:rsidP="00343921">
                <w:pPr>
                  <w:jc w:val="center"/>
                </w:pPr>
                <w:r w:rsidRPr="00343921">
                  <w:t>12,73</w:t>
                </w:r>
              </w:p>
            </w:tc>
            <w:tc>
              <w:tcPr>
                <w:tcW w:w="0" w:type="auto"/>
                <w:vAlign w:val="center"/>
              </w:tcPr>
              <w:p w:rsidR="00526317" w:rsidRPr="00343921" w:rsidRDefault="00526317" w:rsidP="00343921">
                <w:pPr>
                  <w:jc w:val="center"/>
                </w:pPr>
                <w:r w:rsidRPr="00343921">
                  <w:t>1390731,06</w:t>
                </w:r>
              </w:p>
            </w:tc>
            <w:tc>
              <w:tcPr>
                <w:tcW w:w="0" w:type="auto"/>
                <w:vAlign w:val="center"/>
              </w:tcPr>
              <w:p w:rsidR="00526317" w:rsidRPr="00343921" w:rsidRDefault="00526317" w:rsidP="00343921">
                <w:pPr>
                  <w:jc w:val="center"/>
                </w:pPr>
                <w:r w:rsidRPr="00343921">
                  <w:t>418681,27</w:t>
                </w:r>
              </w:p>
            </w:tc>
          </w:tr>
          <w:tr w:rsidR="00526317" w:rsidRPr="00343921" w:rsidTr="00526317">
            <w:trPr>
              <w:trHeight w:val="20"/>
            </w:trPr>
            <w:tc>
              <w:tcPr>
                <w:tcW w:w="0" w:type="auto"/>
                <w:vAlign w:val="center"/>
              </w:tcPr>
              <w:p w:rsidR="00526317" w:rsidRPr="00343921" w:rsidRDefault="00526317" w:rsidP="00343921">
                <w:pPr>
                  <w:jc w:val="center"/>
                </w:pPr>
                <w:r w:rsidRPr="00343921">
                  <w:t>274</w:t>
                </w:r>
              </w:p>
            </w:tc>
            <w:tc>
              <w:tcPr>
                <w:tcW w:w="0" w:type="auto"/>
                <w:vAlign w:val="center"/>
              </w:tcPr>
              <w:p w:rsidR="00526317" w:rsidRPr="00343921" w:rsidRDefault="00526317" w:rsidP="00343921">
                <w:pPr>
                  <w:jc w:val="center"/>
                </w:pPr>
                <w:r w:rsidRPr="00343921">
                  <w:t>261°22'37"</w:t>
                </w:r>
              </w:p>
            </w:tc>
            <w:tc>
              <w:tcPr>
                <w:tcW w:w="0" w:type="auto"/>
                <w:vAlign w:val="center"/>
              </w:tcPr>
              <w:p w:rsidR="00526317" w:rsidRPr="00343921" w:rsidRDefault="00526317" w:rsidP="00343921">
                <w:pPr>
                  <w:jc w:val="center"/>
                </w:pPr>
                <w:r w:rsidRPr="00343921">
                  <w:t>27,95</w:t>
                </w:r>
              </w:p>
            </w:tc>
            <w:tc>
              <w:tcPr>
                <w:tcW w:w="0" w:type="auto"/>
                <w:vAlign w:val="center"/>
              </w:tcPr>
              <w:p w:rsidR="00526317" w:rsidRPr="00343921" w:rsidRDefault="00526317" w:rsidP="00343921">
                <w:pPr>
                  <w:jc w:val="center"/>
                </w:pPr>
                <w:r w:rsidRPr="00343921">
                  <w:t>1390728,88</w:t>
                </w:r>
              </w:p>
            </w:tc>
            <w:tc>
              <w:tcPr>
                <w:tcW w:w="0" w:type="auto"/>
                <w:vAlign w:val="center"/>
              </w:tcPr>
              <w:p w:rsidR="00526317" w:rsidRPr="00343921" w:rsidRDefault="00526317" w:rsidP="00343921">
                <w:pPr>
                  <w:jc w:val="center"/>
                </w:pPr>
                <w:r w:rsidRPr="00343921">
                  <w:t>418668,73</w:t>
                </w:r>
              </w:p>
            </w:tc>
          </w:tr>
          <w:tr w:rsidR="00526317" w:rsidRPr="00343921" w:rsidTr="00526317">
            <w:trPr>
              <w:trHeight w:val="20"/>
            </w:trPr>
            <w:tc>
              <w:tcPr>
                <w:tcW w:w="0" w:type="auto"/>
                <w:vAlign w:val="center"/>
              </w:tcPr>
              <w:p w:rsidR="00526317" w:rsidRPr="00343921" w:rsidRDefault="00526317" w:rsidP="00343921">
                <w:pPr>
                  <w:jc w:val="center"/>
                </w:pPr>
                <w:r w:rsidRPr="00343921">
                  <w:t>275</w:t>
                </w:r>
              </w:p>
            </w:tc>
            <w:tc>
              <w:tcPr>
                <w:tcW w:w="0" w:type="auto"/>
                <w:vAlign w:val="center"/>
              </w:tcPr>
              <w:p w:rsidR="00526317" w:rsidRPr="00343921" w:rsidRDefault="00526317" w:rsidP="00343921">
                <w:pPr>
                  <w:jc w:val="center"/>
                </w:pPr>
                <w:r w:rsidRPr="00343921">
                  <w:t>342°6'45"</w:t>
                </w:r>
              </w:p>
            </w:tc>
            <w:tc>
              <w:tcPr>
                <w:tcW w:w="0" w:type="auto"/>
                <w:vAlign w:val="center"/>
              </w:tcPr>
              <w:p w:rsidR="00526317" w:rsidRPr="00343921" w:rsidRDefault="00526317" w:rsidP="00343921">
                <w:pPr>
                  <w:jc w:val="center"/>
                </w:pPr>
                <w:r w:rsidRPr="00343921">
                  <w:t>16,21</w:t>
                </w:r>
              </w:p>
            </w:tc>
            <w:tc>
              <w:tcPr>
                <w:tcW w:w="0" w:type="auto"/>
                <w:vAlign w:val="center"/>
              </w:tcPr>
              <w:p w:rsidR="00526317" w:rsidRPr="00343921" w:rsidRDefault="00526317" w:rsidP="00343921">
                <w:pPr>
                  <w:jc w:val="center"/>
                </w:pPr>
                <w:r w:rsidRPr="00343921">
                  <w:t>1390724,69</w:t>
                </w:r>
              </w:p>
            </w:tc>
            <w:tc>
              <w:tcPr>
                <w:tcW w:w="0" w:type="auto"/>
                <w:vAlign w:val="center"/>
              </w:tcPr>
              <w:p w:rsidR="00526317" w:rsidRPr="00343921" w:rsidRDefault="00526317" w:rsidP="00343921">
                <w:pPr>
                  <w:jc w:val="center"/>
                </w:pPr>
                <w:r w:rsidRPr="00343921">
                  <w:t>418641,10</w:t>
                </w:r>
              </w:p>
            </w:tc>
          </w:tr>
          <w:tr w:rsidR="00526317" w:rsidRPr="00343921" w:rsidTr="00526317">
            <w:trPr>
              <w:trHeight w:val="20"/>
            </w:trPr>
            <w:tc>
              <w:tcPr>
                <w:tcW w:w="0" w:type="auto"/>
                <w:vAlign w:val="center"/>
              </w:tcPr>
              <w:p w:rsidR="00526317" w:rsidRPr="00343921" w:rsidRDefault="00526317" w:rsidP="00343921">
                <w:pPr>
                  <w:jc w:val="center"/>
                </w:pPr>
                <w:r w:rsidRPr="00343921">
                  <w:t>276</w:t>
                </w:r>
              </w:p>
            </w:tc>
            <w:tc>
              <w:tcPr>
                <w:tcW w:w="0" w:type="auto"/>
                <w:vAlign w:val="center"/>
              </w:tcPr>
              <w:p w:rsidR="00526317" w:rsidRPr="00343921" w:rsidRDefault="00526317" w:rsidP="00343921">
                <w:pPr>
                  <w:jc w:val="center"/>
                </w:pPr>
                <w:r w:rsidRPr="00343921">
                  <w:t>261°23'40"</w:t>
                </w:r>
              </w:p>
            </w:tc>
            <w:tc>
              <w:tcPr>
                <w:tcW w:w="0" w:type="auto"/>
                <w:vAlign w:val="center"/>
              </w:tcPr>
              <w:p w:rsidR="00526317" w:rsidRPr="00343921" w:rsidRDefault="00526317" w:rsidP="00343921">
                <w:pPr>
                  <w:jc w:val="center"/>
                </w:pPr>
                <w:r w:rsidRPr="00343921">
                  <w:t>26,93</w:t>
                </w:r>
              </w:p>
            </w:tc>
            <w:tc>
              <w:tcPr>
                <w:tcW w:w="0" w:type="auto"/>
                <w:vAlign w:val="center"/>
              </w:tcPr>
              <w:p w:rsidR="00526317" w:rsidRPr="00343921" w:rsidRDefault="00526317" w:rsidP="00343921">
                <w:pPr>
                  <w:jc w:val="center"/>
                </w:pPr>
                <w:r w:rsidRPr="00343921">
                  <w:t>1390740,12</w:t>
                </w:r>
              </w:p>
            </w:tc>
            <w:tc>
              <w:tcPr>
                <w:tcW w:w="0" w:type="auto"/>
                <w:vAlign w:val="center"/>
              </w:tcPr>
              <w:p w:rsidR="00526317" w:rsidRPr="00343921" w:rsidRDefault="00526317" w:rsidP="00343921">
                <w:pPr>
                  <w:jc w:val="center"/>
                </w:pPr>
                <w:r w:rsidRPr="00343921">
                  <w:t>418636,12</w:t>
                </w:r>
              </w:p>
            </w:tc>
          </w:tr>
          <w:tr w:rsidR="00526317" w:rsidRPr="00343921" w:rsidTr="00526317">
            <w:trPr>
              <w:trHeight w:val="20"/>
            </w:trPr>
            <w:tc>
              <w:tcPr>
                <w:tcW w:w="0" w:type="auto"/>
                <w:vAlign w:val="center"/>
              </w:tcPr>
              <w:p w:rsidR="00526317" w:rsidRPr="00343921" w:rsidRDefault="00526317" w:rsidP="00343921">
                <w:pPr>
                  <w:jc w:val="center"/>
                </w:pPr>
                <w:r w:rsidRPr="00343921">
                  <w:t>277</w:t>
                </w:r>
              </w:p>
            </w:tc>
            <w:tc>
              <w:tcPr>
                <w:tcW w:w="0" w:type="auto"/>
                <w:vAlign w:val="center"/>
              </w:tcPr>
              <w:p w:rsidR="00526317" w:rsidRPr="00343921" w:rsidRDefault="00526317" w:rsidP="00343921">
                <w:pPr>
                  <w:jc w:val="center"/>
                </w:pPr>
                <w:r w:rsidRPr="00343921">
                  <w:t>171°20'18"</w:t>
                </w:r>
              </w:p>
            </w:tc>
            <w:tc>
              <w:tcPr>
                <w:tcW w:w="0" w:type="auto"/>
                <w:vAlign w:val="center"/>
              </w:tcPr>
              <w:p w:rsidR="00526317" w:rsidRPr="00343921" w:rsidRDefault="00526317" w:rsidP="00343921">
                <w:pPr>
                  <w:jc w:val="center"/>
                </w:pPr>
                <w:r w:rsidRPr="00343921">
                  <w:t>16</w:t>
                </w:r>
              </w:p>
            </w:tc>
            <w:tc>
              <w:tcPr>
                <w:tcW w:w="0" w:type="auto"/>
                <w:vAlign w:val="center"/>
              </w:tcPr>
              <w:p w:rsidR="00526317" w:rsidRPr="00343921" w:rsidRDefault="00526317" w:rsidP="00343921">
                <w:pPr>
                  <w:jc w:val="center"/>
                </w:pPr>
                <w:r w:rsidRPr="00343921">
                  <w:t>1390736,09</w:t>
                </w:r>
              </w:p>
            </w:tc>
            <w:tc>
              <w:tcPr>
                <w:tcW w:w="0" w:type="auto"/>
                <w:vAlign w:val="center"/>
              </w:tcPr>
              <w:p w:rsidR="00526317" w:rsidRPr="00343921" w:rsidRDefault="00526317" w:rsidP="00343921">
                <w:pPr>
                  <w:jc w:val="center"/>
                </w:pPr>
                <w:r w:rsidRPr="00343921">
                  <w:t>418609,49</w:t>
                </w:r>
              </w:p>
            </w:tc>
          </w:tr>
          <w:tr w:rsidR="00526317" w:rsidRPr="00343921" w:rsidTr="00526317">
            <w:trPr>
              <w:trHeight w:val="20"/>
            </w:trPr>
            <w:tc>
              <w:tcPr>
                <w:tcW w:w="0" w:type="auto"/>
                <w:vAlign w:val="center"/>
              </w:tcPr>
              <w:p w:rsidR="00526317" w:rsidRPr="00343921" w:rsidRDefault="00526317" w:rsidP="00343921">
                <w:pPr>
                  <w:jc w:val="center"/>
                </w:pPr>
                <w:r w:rsidRPr="00343921">
                  <w:t>278</w:t>
                </w:r>
              </w:p>
            </w:tc>
            <w:tc>
              <w:tcPr>
                <w:tcW w:w="0" w:type="auto"/>
                <w:vAlign w:val="center"/>
              </w:tcPr>
              <w:p w:rsidR="00526317" w:rsidRPr="00343921" w:rsidRDefault="00526317" w:rsidP="00343921">
                <w:pPr>
                  <w:jc w:val="center"/>
                </w:pPr>
                <w:r w:rsidRPr="00343921">
                  <w:t>261°23'15"</w:t>
                </w:r>
              </w:p>
            </w:tc>
            <w:tc>
              <w:tcPr>
                <w:tcW w:w="0" w:type="auto"/>
                <w:vAlign w:val="center"/>
              </w:tcPr>
              <w:p w:rsidR="00526317" w:rsidRPr="00343921" w:rsidRDefault="00526317" w:rsidP="00343921">
                <w:pPr>
                  <w:jc w:val="center"/>
                </w:pPr>
                <w:r w:rsidRPr="00343921">
                  <w:t>21,5</w:t>
                </w:r>
              </w:p>
            </w:tc>
            <w:tc>
              <w:tcPr>
                <w:tcW w:w="0" w:type="auto"/>
                <w:vAlign w:val="center"/>
              </w:tcPr>
              <w:p w:rsidR="00526317" w:rsidRPr="00343921" w:rsidRDefault="00526317" w:rsidP="00343921">
                <w:pPr>
                  <w:jc w:val="center"/>
                </w:pPr>
                <w:r w:rsidRPr="00343921">
                  <w:t>1390720,27</w:t>
                </w:r>
              </w:p>
            </w:tc>
            <w:tc>
              <w:tcPr>
                <w:tcW w:w="0" w:type="auto"/>
                <w:vAlign w:val="center"/>
              </w:tcPr>
              <w:p w:rsidR="00526317" w:rsidRPr="00343921" w:rsidRDefault="00526317" w:rsidP="00343921">
                <w:pPr>
                  <w:jc w:val="center"/>
                </w:pPr>
                <w:r w:rsidRPr="00343921">
                  <w:t>418611,90</w:t>
                </w:r>
              </w:p>
            </w:tc>
          </w:tr>
          <w:tr w:rsidR="00526317" w:rsidRPr="00343921" w:rsidTr="00526317">
            <w:trPr>
              <w:trHeight w:val="20"/>
            </w:trPr>
            <w:tc>
              <w:tcPr>
                <w:tcW w:w="0" w:type="auto"/>
                <w:vAlign w:val="center"/>
              </w:tcPr>
              <w:p w:rsidR="00526317" w:rsidRPr="00343921" w:rsidRDefault="00526317" w:rsidP="00343921">
                <w:pPr>
                  <w:jc w:val="center"/>
                </w:pPr>
                <w:r w:rsidRPr="00343921">
                  <w:t>279</w:t>
                </w:r>
              </w:p>
            </w:tc>
            <w:tc>
              <w:tcPr>
                <w:tcW w:w="0" w:type="auto"/>
                <w:vAlign w:val="center"/>
              </w:tcPr>
              <w:p w:rsidR="00526317" w:rsidRPr="00343921" w:rsidRDefault="00526317" w:rsidP="00343921">
                <w:pPr>
                  <w:jc w:val="center"/>
                </w:pPr>
                <w:r w:rsidRPr="00343921">
                  <w:t>351°23'1"</w:t>
                </w:r>
              </w:p>
            </w:tc>
            <w:tc>
              <w:tcPr>
                <w:tcW w:w="0" w:type="auto"/>
                <w:vAlign w:val="center"/>
              </w:tcPr>
              <w:p w:rsidR="00526317" w:rsidRPr="00343921" w:rsidRDefault="00526317" w:rsidP="00343921">
                <w:pPr>
                  <w:jc w:val="center"/>
                </w:pPr>
                <w:r w:rsidRPr="00343921">
                  <w:t>57</w:t>
                </w:r>
              </w:p>
            </w:tc>
            <w:tc>
              <w:tcPr>
                <w:tcW w:w="0" w:type="auto"/>
                <w:vAlign w:val="center"/>
              </w:tcPr>
              <w:p w:rsidR="00526317" w:rsidRPr="00343921" w:rsidRDefault="00526317" w:rsidP="00343921">
                <w:pPr>
                  <w:jc w:val="center"/>
                </w:pPr>
                <w:r w:rsidRPr="00343921">
                  <w:t>1390717,05</w:t>
                </w:r>
              </w:p>
            </w:tc>
            <w:tc>
              <w:tcPr>
                <w:tcW w:w="0" w:type="auto"/>
                <w:vAlign w:val="center"/>
              </w:tcPr>
              <w:p w:rsidR="00526317" w:rsidRPr="00343921" w:rsidRDefault="00526317" w:rsidP="00343921">
                <w:pPr>
                  <w:jc w:val="center"/>
                </w:pPr>
                <w:r w:rsidRPr="00343921">
                  <w:t>418590,64</w:t>
                </w:r>
              </w:p>
            </w:tc>
          </w:tr>
          <w:tr w:rsidR="00526317" w:rsidRPr="00343921" w:rsidTr="00526317">
            <w:trPr>
              <w:trHeight w:val="20"/>
            </w:trPr>
            <w:tc>
              <w:tcPr>
                <w:tcW w:w="0" w:type="auto"/>
                <w:vAlign w:val="center"/>
              </w:tcPr>
              <w:p w:rsidR="00526317" w:rsidRPr="00343921" w:rsidRDefault="00526317" w:rsidP="00343921">
                <w:pPr>
                  <w:jc w:val="center"/>
                </w:pPr>
                <w:r w:rsidRPr="00343921">
                  <w:t>280</w:t>
                </w:r>
              </w:p>
            </w:tc>
            <w:tc>
              <w:tcPr>
                <w:tcW w:w="0" w:type="auto"/>
                <w:vAlign w:val="center"/>
              </w:tcPr>
              <w:p w:rsidR="00526317" w:rsidRPr="00343921" w:rsidRDefault="00526317" w:rsidP="00343921">
                <w:pPr>
                  <w:jc w:val="center"/>
                </w:pPr>
                <w:r w:rsidRPr="00343921">
                  <w:t>297°53'50"</w:t>
                </w:r>
              </w:p>
            </w:tc>
            <w:tc>
              <w:tcPr>
                <w:tcW w:w="0" w:type="auto"/>
                <w:vAlign w:val="center"/>
              </w:tcPr>
              <w:p w:rsidR="00526317" w:rsidRPr="00343921" w:rsidRDefault="00526317" w:rsidP="00343921">
                <w:pPr>
                  <w:jc w:val="center"/>
                </w:pPr>
                <w:r w:rsidRPr="00343921">
                  <w:t>5</w:t>
                </w:r>
              </w:p>
            </w:tc>
            <w:tc>
              <w:tcPr>
                <w:tcW w:w="0" w:type="auto"/>
                <w:vAlign w:val="center"/>
              </w:tcPr>
              <w:p w:rsidR="00526317" w:rsidRPr="00343921" w:rsidRDefault="00526317" w:rsidP="00343921">
                <w:pPr>
                  <w:jc w:val="center"/>
                </w:pPr>
                <w:r w:rsidRPr="00343921">
                  <w:t>1390773,41</w:t>
                </w:r>
              </w:p>
            </w:tc>
            <w:tc>
              <w:tcPr>
                <w:tcW w:w="0" w:type="auto"/>
                <w:vAlign w:val="center"/>
              </w:tcPr>
              <w:p w:rsidR="00526317" w:rsidRPr="00343921" w:rsidRDefault="00526317" w:rsidP="00343921">
                <w:pPr>
                  <w:jc w:val="center"/>
                </w:pPr>
                <w:r w:rsidRPr="00343921">
                  <w:t>418582,10</w:t>
                </w:r>
              </w:p>
            </w:tc>
          </w:tr>
          <w:tr w:rsidR="00526317" w:rsidRPr="00343921" w:rsidTr="00526317">
            <w:trPr>
              <w:trHeight w:val="20"/>
            </w:trPr>
            <w:tc>
              <w:tcPr>
                <w:tcW w:w="0" w:type="auto"/>
                <w:vAlign w:val="center"/>
              </w:tcPr>
              <w:p w:rsidR="00526317" w:rsidRPr="00343921" w:rsidRDefault="00526317" w:rsidP="00343921">
                <w:pPr>
                  <w:jc w:val="center"/>
                </w:pPr>
                <w:r w:rsidRPr="00343921">
                  <w:t>281</w:t>
                </w:r>
              </w:p>
            </w:tc>
            <w:tc>
              <w:tcPr>
                <w:tcW w:w="0" w:type="auto"/>
                <w:vAlign w:val="center"/>
              </w:tcPr>
              <w:p w:rsidR="00526317" w:rsidRPr="00343921" w:rsidRDefault="00526317" w:rsidP="00343921">
                <w:pPr>
                  <w:jc w:val="center"/>
                </w:pPr>
                <w:r w:rsidRPr="00343921">
                  <w:t>315°7'14"</w:t>
                </w:r>
              </w:p>
            </w:tc>
            <w:tc>
              <w:tcPr>
                <w:tcW w:w="0" w:type="auto"/>
                <w:vAlign w:val="center"/>
              </w:tcPr>
              <w:p w:rsidR="00526317" w:rsidRPr="00343921" w:rsidRDefault="00526317" w:rsidP="00343921">
                <w:pPr>
                  <w:jc w:val="center"/>
                </w:pPr>
                <w:r w:rsidRPr="00343921">
                  <w:t>3,36</w:t>
                </w:r>
              </w:p>
            </w:tc>
            <w:tc>
              <w:tcPr>
                <w:tcW w:w="0" w:type="auto"/>
                <w:vAlign w:val="center"/>
              </w:tcPr>
              <w:p w:rsidR="00526317" w:rsidRPr="00343921" w:rsidRDefault="00526317" w:rsidP="00343921">
                <w:pPr>
                  <w:jc w:val="center"/>
                </w:pPr>
                <w:r w:rsidRPr="00343921">
                  <w:t>1390775,75</w:t>
                </w:r>
              </w:p>
            </w:tc>
            <w:tc>
              <w:tcPr>
                <w:tcW w:w="0" w:type="auto"/>
                <w:vAlign w:val="center"/>
              </w:tcPr>
              <w:p w:rsidR="00526317" w:rsidRPr="00343921" w:rsidRDefault="00526317" w:rsidP="00343921">
                <w:pPr>
                  <w:jc w:val="center"/>
                </w:pPr>
                <w:r w:rsidRPr="00343921">
                  <w:t>418577,68</w:t>
                </w:r>
              </w:p>
            </w:tc>
          </w:tr>
          <w:tr w:rsidR="00526317" w:rsidRPr="00343921" w:rsidTr="00526317">
            <w:trPr>
              <w:trHeight w:val="20"/>
            </w:trPr>
            <w:tc>
              <w:tcPr>
                <w:tcW w:w="0" w:type="auto"/>
                <w:vAlign w:val="center"/>
              </w:tcPr>
              <w:p w:rsidR="00526317" w:rsidRPr="00343921" w:rsidRDefault="00526317" w:rsidP="00343921">
                <w:pPr>
                  <w:jc w:val="center"/>
                </w:pPr>
                <w:r w:rsidRPr="00343921">
                  <w:t>282</w:t>
                </w:r>
              </w:p>
            </w:tc>
            <w:tc>
              <w:tcPr>
                <w:tcW w:w="0" w:type="auto"/>
                <w:vAlign w:val="center"/>
              </w:tcPr>
              <w:p w:rsidR="00526317" w:rsidRPr="00343921" w:rsidRDefault="00526317" w:rsidP="00343921">
                <w:pPr>
                  <w:jc w:val="center"/>
                </w:pPr>
                <w:r w:rsidRPr="00343921">
                  <w:t>351°26'18"</w:t>
                </w:r>
              </w:p>
            </w:tc>
            <w:tc>
              <w:tcPr>
                <w:tcW w:w="0" w:type="auto"/>
                <w:vAlign w:val="center"/>
              </w:tcPr>
              <w:p w:rsidR="00526317" w:rsidRPr="00343921" w:rsidRDefault="00526317" w:rsidP="00343921">
                <w:pPr>
                  <w:jc w:val="center"/>
                </w:pPr>
                <w:r w:rsidRPr="00343921">
                  <w:t>13,7</w:t>
                </w:r>
              </w:p>
            </w:tc>
            <w:tc>
              <w:tcPr>
                <w:tcW w:w="0" w:type="auto"/>
                <w:vAlign w:val="center"/>
              </w:tcPr>
              <w:p w:rsidR="00526317" w:rsidRPr="00343921" w:rsidRDefault="00526317" w:rsidP="00343921">
                <w:pPr>
                  <w:jc w:val="center"/>
                </w:pPr>
                <w:r w:rsidRPr="00343921">
                  <w:t>1390778,13</w:t>
                </w:r>
              </w:p>
            </w:tc>
            <w:tc>
              <w:tcPr>
                <w:tcW w:w="0" w:type="auto"/>
                <w:vAlign w:val="center"/>
              </w:tcPr>
              <w:p w:rsidR="00526317" w:rsidRPr="00343921" w:rsidRDefault="00526317" w:rsidP="00343921">
                <w:pPr>
                  <w:jc w:val="center"/>
                </w:pPr>
                <w:r w:rsidRPr="00343921">
                  <w:t>418575,31</w:t>
                </w:r>
              </w:p>
            </w:tc>
          </w:tr>
          <w:tr w:rsidR="00526317" w:rsidRPr="00343921" w:rsidTr="00526317">
            <w:trPr>
              <w:trHeight w:val="20"/>
            </w:trPr>
            <w:tc>
              <w:tcPr>
                <w:tcW w:w="0" w:type="auto"/>
                <w:vAlign w:val="center"/>
              </w:tcPr>
              <w:p w:rsidR="00526317" w:rsidRPr="00343921" w:rsidRDefault="00526317" w:rsidP="00343921">
                <w:pPr>
                  <w:jc w:val="center"/>
                </w:pPr>
                <w:r w:rsidRPr="00343921">
                  <w:t>283</w:t>
                </w:r>
              </w:p>
            </w:tc>
            <w:tc>
              <w:tcPr>
                <w:tcW w:w="0" w:type="auto"/>
                <w:vAlign w:val="center"/>
              </w:tcPr>
              <w:p w:rsidR="00526317" w:rsidRPr="00343921" w:rsidRDefault="00526317" w:rsidP="00343921">
                <w:pPr>
                  <w:jc w:val="center"/>
                </w:pPr>
                <w:r w:rsidRPr="00343921">
                  <w:t>261°47'57"</w:t>
                </w:r>
              </w:p>
            </w:tc>
            <w:tc>
              <w:tcPr>
                <w:tcW w:w="0" w:type="auto"/>
                <w:vAlign w:val="center"/>
              </w:tcPr>
              <w:p w:rsidR="00526317" w:rsidRPr="00343921" w:rsidRDefault="00526317" w:rsidP="00343921">
                <w:pPr>
                  <w:jc w:val="center"/>
                </w:pPr>
                <w:r w:rsidRPr="00343921">
                  <w:t>10,31</w:t>
                </w:r>
              </w:p>
            </w:tc>
            <w:tc>
              <w:tcPr>
                <w:tcW w:w="0" w:type="auto"/>
                <w:vAlign w:val="center"/>
              </w:tcPr>
              <w:p w:rsidR="00526317" w:rsidRPr="00343921" w:rsidRDefault="00526317" w:rsidP="00343921">
                <w:pPr>
                  <w:jc w:val="center"/>
                </w:pPr>
                <w:r w:rsidRPr="00343921">
                  <w:t>1390791,68</w:t>
                </w:r>
              </w:p>
            </w:tc>
            <w:tc>
              <w:tcPr>
                <w:tcW w:w="0" w:type="auto"/>
                <w:vAlign w:val="center"/>
              </w:tcPr>
              <w:p w:rsidR="00526317" w:rsidRPr="00343921" w:rsidRDefault="00526317" w:rsidP="00343921">
                <w:pPr>
                  <w:jc w:val="center"/>
                </w:pPr>
                <w:r w:rsidRPr="00343921">
                  <w:t>418573,27</w:t>
                </w:r>
              </w:p>
            </w:tc>
          </w:tr>
          <w:tr w:rsidR="00526317" w:rsidRPr="00343921" w:rsidTr="00526317">
            <w:trPr>
              <w:trHeight w:val="20"/>
            </w:trPr>
            <w:tc>
              <w:tcPr>
                <w:tcW w:w="0" w:type="auto"/>
                <w:vAlign w:val="center"/>
              </w:tcPr>
              <w:p w:rsidR="00526317" w:rsidRPr="00343921" w:rsidRDefault="00526317" w:rsidP="00343921">
                <w:pPr>
                  <w:jc w:val="center"/>
                </w:pPr>
                <w:r w:rsidRPr="00343921">
                  <w:t>284</w:t>
                </w:r>
              </w:p>
            </w:tc>
            <w:tc>
              <w:tcPr>
                <w:tcW w:w="0" w:type="auto"/>
                <w:vAlign w:val="center"/>
              </w:tcPr>
              <w:p w:rsidR="00526317" w:rsidRPr="00343921" w:rsidRDefault="00526317" w:rsidP="00343921">
                <w:pPr>
                  <w:jc w:val="center"/>
                </w:pPr>
                <w:r w:rsidRPr="00343921">
                  <w:t>314°27'27"</w:t>
                </w:r>
              </w:p>
            </w:tc>
            <w:tc>
              <w:tcPr>
                <w:tcW w:w="0" w:type="auto"/>
                <w:vAlign w:val="center"/>
              </w:tcPr>
              <w:p w:rsidR="00526317" w:rsidRPr="00343921" w:rsidRDefault="00526317" w:rsidP="00343921">
                <w:pPr>
                  <w:jc w:val="center"/>
                </w:pPr>
                <w:r w:rsidRPr="00343921">
                  <w:t>7,47</w:t>
                </w:r>
              </w:p>
            </w:tc>
            <w:tc>
              <w:tcPr>
                <w:tcW w:w="0" w:type="auto"/>
                <w:vAlign w:val="center"/>
              </w:tcPr>
              <w:p w:rsidR="00526317" w:rsidRPr="00343921" w:rsidRDefault="00526317" w:rsidP="00343921">
                <w:pPr>
                  <w:jc w:val="center"/>
                </w:pPr>
                <w:r w:rsidRPr="00343921">
                  <w:t>1390790,21</w:t>
                </w:r>
              </w:p>
            </w:tc>
            <w:tc>
              <w:tcPr>
                <w:tcW w:w="0" w:type="auto"/>
                <w:vAlign w:val="center"/>
              </w:tcPr>
              <w:p w:rsidR="00526317" w:rsidRPr="00343921" w:rsidRDefault="00526317" w:rsidP="00343921">
                <w:pPr>
                  <w:jc w:val="center"/>
                </w:pPr>
                <w:r w:rsidRPr="00343921">
                  <w:t>418563,07</w:t>
                </w:r>
              </w:p>
            </w:tc>
          </w:tr>
          <w:tr w:rsidR="00526317" w:rsidRPr="00343921" w:rsidTr="00526317">
            <w:trPr>
              <w:trHeight w:val="20"/>
            </w:trPr>
            <w:tc>
              <w:tcPr>
                <w:tcW w:w="0" w:type="auto"/>
                <w:vAlign w:val="center"/>
              </w:tcPr>
              <w:p w:rsidR="00526317" w:rsidRPr="00343921" w:rsidRDefault="00526317" w:rsidP="00343921">
                <w:pPr>
                  <w:jc w:val="center"/>
                </w:pPr>
                <w:r w:rsidRPr="00343921">
                  <w:t>285</w:t>
                </w:r>
              </w:p>
            </w:tc>
            <w:tc>
              <w:tcPr>
                <w:tcW w:w="0" w:type="auto"/>
                <w:vAlign w:val="center"/>
              </w:tcPr>
              <w:p w:rsidR="00526317" w:rsidRPr="00343921" w:rsidRDefault="00526317" w:rsidP="00343921">
                <w:pPr>
                  <w:jc w:val="center"/>
                </w:pPr>
                <w:r w:rsidRPr="00343921">
                  <w:t>261°22'55"</w:t>
                </w:r>
              </w:p>
            </w:tc>
            <w:tc>
              <w:tcPr>
                <w:tcW w:w="0" w:type="auto"/>
                <w:vAlign w:val="center"/>
              </w:tcPr>
              <w:p w:rsidR="00526317" w:rsidRPr="00343921" w:rsidRDefault="00526317" w:rsidP="00343921">
                <w:pPr>
                  <w:jc w:val="center"/>
                </w:pPr>
                <w:r w:rsidRPr="00343921">
                  <w:t>28,56</w:t>
                </w:r>
              </w:p>
            </w:tc>
            <w:tc>
              <w:tcPr>
                <w:tcW w:w="0" w:type="auto"/>
                <w:vAlign w:val="center"/>
              </w:tcPr>
              <w:p w:rsidR="00526317" w:rsidRPr="00343921" w:rsidRDefault="00526317" w:rsidP="00343921">
                <w:pPr>
                  <w:jc w:val="center"/>
                </w:pPr>
                <w:r w:rsidRPr="00343921">
                  <w:t>1390795,44</w:t>
                </w:r>
              </w:p>
            </w:tc>
            <w:tc>
              <w:tcPr>
                <w:tcW w:w="0" w:type="auto"/>
                <w:vAlign w:val="center"/>
              </w:tcPr>
              <w:p w:rsidR="00526317" w:rsidRPr="00343921" w:rsidRDefault="00526317" w:rsidP="00343921">
                <w:pPr>
                  <w:jc w:val="center"/>
                </w:pPr>
                <w:r w:rsidRPr="00343921">
                  <w:t>418557,74</w:t>
                </w:r>
              </w:p>
            </w:tc>
          </w:tr>
          <w:tr w:rsidR="00526317" w:rsidRPr="00343921" w:rsidTr="00526317">
            <w:trPr>
              <w:trHeight w:val="20"/>
            </w:trPr>
            <w:tc>
              <w:tcPr>
                <w:tcW w:w="0" w:type="auto"/>
                <w:vAlign w:val="center"/>
              </w:tcPr>
              <w:p w:rsidR="00526317" w:rsidRPr="00343921" w:rsidRDefault="00526317" w:rsidP="00343921">
                <w:pPr>
                  <w:jc w:val="center"/>
                </w:pPr>
                <w:r w:rsidRPr="00343921">
                  <w:t>286</w:t>
                </w:r>
              </w:p>
            </w:tc>
            <w:tc>
              <w:tcPr>
                <w:tcW w:w="0" w:type="auto"/>
                <w:vAlign w:val="center"/>
              </w:tcPr>
              <w:p w:rsidR="00526317" w:rsidRPr="00343921" w:rsidRDefault="00526317" w:rsidP="00343921">
                <w:pPr>
                  <w:jc w:val="center"/>
                </w:pPr>
                <w:r w:rsidRPr="00343921">
                  <w:t>261°44'15"</w:t>
                </w:r>
              </w:p>
            </w:tc>
            <w:tc>
              <w:tcPr>
                <w:tcW w:w="0" w:type="auto"/>
                <w:vAlign w:val="center"/>
              </w:tcPr>
              <w:p w:rsidR="00526317" w:rsidRPr="00343921" w:rsidRDefault="00526317" w:rsidP="00343921">
                <w:pPr>
                  <w:jc w:val="center"/>
                </w:pPr>
                <w:r w:rsidRPr="00343921">
                  <w:t>3,06</w:t>
                </w:r>
              </w:p>
            </w:tc>
            <w:tc>
              <w:tcPr>
                <w:tcW w:w="0" w:type="auto"/>
                <w:vAlign w:val="center"/>
              </w:tcPr>
              <w:p w:rsidR="00526317" w:rsidRPr="00343921" w:rsidRDefault="00526317" w:rsidP="00343921">
                <w:pPr>
                  <w:jc w:val="center"/>
                </w:pPr>
                <w:r w:rsidRPr="00343921">
                  <w:t>1390791,16</w:t>
                </w:r>
              </w:p>
            </w:tc>
            <w:tc>
              <w:tcPr>
                <w:tcW w:w="0" w:type="auto"/>
                <w:vAlign w:val="center"/>
              </w:tcPr>
              <w:p w:rsidR="00526317" w:rsidRPr="00343921" w:rsidRDefault="00526317" w:rsidP="00343921">
                <w:pPr>
                  <w:jc w:val="center"/>
                </w:pPr>
                <w:r w:rsidRPr="00343921">
                  <w:t>418529,50</w:t>
                </w:r>
              </w:p>
            </w:tc>
          </w:tr>
          <w:tr w:rsidR="00526317" w:rsidRPr="00343921" w:rsidTr="00526317">
            <w:trPr>
              <w:trHeight w:val="20"/>
            </w:trPr>
            <w:tc>
              <w:tcPr>
                <w:tcW w:w="0" w:type="auto"/>
                <w:vAlign w:val="center"/>
              </w:tcPr>
              <w:p w:rsidR="00526317" w:rsidRPr="00343921" w:rsidRDefault="00526317" w:rsidP="00343921">
                <w:pPr>
                  <w:jc w:val="center"/>
                </w:pPr>
                <w:r w:rsidRPr="00343921">
                  <w:t>287</w:t>
                </w:r>
              </w:p>
            </w:tc>
            <w:tc>
              <w:tcPr>
                <w:tcW w:w="0" w:type="auto"/>
                <w:vAlign w:val="center"/>
              </w:tcPr>
              <w:p w:rsidR="00526317" w:rsidRPr="00343921" w:rsidRDefault="00526317" w:rsidP="00343921">
                <w:pPr>
                  <w:jc w:val="center"/>
                </w:pPr>
                <w:r w:rsidRPr="00343921">
                  <w:t>261°58'52"</w:t>
                </w:r>
              </w:p>
            </w:tc>
            <w:tc>
              <w:tcPr>
                <w:tcW w:w="0" w:type="auto"/>
                <w:vAlign w:val="center"/>
              </w:tcPr>
              <w:p w:rsidR="00526317" w:rsidRPr="00343921" w:rsidRDefault="00526317" w:rsidP="00343921">
                <w:pPr>
                  <w:jc w:val="center"/>
                </w:pPr>
                <w:r w:rsidRPr="00343921">
                  <w:t>13,12</w:t>
                </w:r>
              </w:p>
            </w:tc>
            <w:tc>
              <w:tcPr>
                <w:tcW w:w="0" w:type="auto"/>
                <w:vAlign w:val="center"/>
              </w:tcPr>
              <w:p w:rsidR="00526317" w:rsidRPr="00343921" w:rsidRDefault="00526317" w:rsidP="00343921">
                <w:pPr>
                  <w:jc w:val="center"/>
                </w:pPr>
                <w:r w:rsidRPr="00343921">
                  <w:t>1390790,72</w:t>
                </w:r>
              </w:p>
            </w:tc>
            <w:tc>
              <w:tcPr>
                <w:tcW w:w="0" w:type="auto"/>
                <w:vAlign w:val="center"/>
              </w:tcPr>
              <w:p w:rsidR="00526317" w:rsidRPr="00343921" w:rsidRDefault="00526317" w:rsidP="00343921">
                <w:pPr>
                  <w:jc w:val="center"/>
                </w:pPr>
                <w:r w:rsidRPr="00343921">
                  <w:t>418526,47</w:t>
                </w:r>
              </w:p>
            </w:tc>
          </w:tr>
          <w:tr w:rsidR="00526317" w:rsidRPr="00343921" w:rsidTr="00526317">
            <w:trPr>
              <w:trHeight w:val="20"/>
            </w:trPr>
            <w:tc>
              <w:tcPr>
                <w:tcW w:w="0" w:type="auto"/>
                <w:vAlign w:val="center"/>
              </w:tcPr>
              <w:p w:rsidR="00526317" w:rsidRPr="00343921" w:rsidRDefault="00526317" w:rsidP="00343921">
                <w:pPr>
                  <w:jc w:val="center"/>
                </w:pPr>
                <w:r w:rsidRPr="00343921">
                  <w:t>288</w:t>
                </w:r>
              </w:p>
            </w:tc>
            <w:tc>
              <w:tcPr>
                <w:tcW w:w="0" w:type="auto"/>
                <w:vAlign w:val="center"/>
              </w:tcPr>
              <w:p w:rsidR="00526317" w:rsidRPr="00343921" w:rsidRDefault="00526317" w:rsidP="00343921">
                <w:pPr>
                  <w:jc w:val="center"/>
                </w:pPr>
                <w:r w:rsidRPr="00343921">
                  <w:t>321°31'11"</w:t>
                </w:r>
              </w:p>
            </w:tc>
            <w:tc>
              <w:tcPr>
                <w:tcW w:w="0" w:type="auto"/>
                <w:vAlign w:val="center"/>
              </w:tcPr>
              <w:p w:rsidR="00526317" w:rsidRPr="00343921" w:rsidRDefault="00526317" w:rsidP="00343921">
                <w:pPr>
                  <w:jc w:val="center"/>
                </w:pPr>
                <w:r w:rsidRPr="00343921">
                  <w:t>0,5</w:t>
                </w:r>
              </w:p>
            </w:tc>
            <w:tc>
              <w:tcPr>
                <w:tcW w:w="0" w:type="auto"/>
                <w:vAlign w:val="center"/>
              </w:tcPr>
              <w:p w:rsidR="00526317" w:rsidRPr="00343921" w:rsidRDefault="00526317" w:rsidP="00343921">
                <w:pPr>
                  <w:jc w:val="center"/>
                </w:pPr>
                <w:r w:rsidRPr="00343921">
                  <w:t>1390788,89</w:t>
                </w:r>
              </w:p>
            </w:tc>
            <w:tc>
              <w:tcPr>
                <w:tcW w:w="0" w:type="auto"/>
                <w:vAlign w:val="center"/>
              </w:tcPr>
              <w:p w:rsidR="00526317" w:rsidRPr="00343921" w:rsidRDefault="00526317" w:rsidP="00343921">
                <w:pPr>
                  <w:jc w:val="center"/>
                </w:pPr>
                <w:r w:rsidRPr="00343921">
                  <w:t>418513,48</w:t>
                </w:r>
              </w:p>
            </w:tc>
          </w:tr>
          <w:tr w:rsidR="00526317" w:rsidRPr="00343921" w:rsidTr="00526317">
            <w:trPr>
              <w:trHeight w:val="20"/>
            </w:trPr>
            <w:tc>
              <w:tcPr>
                <w:tcW w:w="0" w:type="auto"/>
                <w:vAlign w:val="center"/>
              </w:tcPr>
              <w:p w:rsidR="00526317" w:rsidRPr="00343921" w:rsidRDefault="00526317" w:rsidP="00343921">
                <w:pPr>
                  <w:jc w:val="center"/>
                </w:pPr>
                <w:r w:rsidRPr="00343921">
                  <w:t>289</w:t>
                </w:r>
              </w:p>
            </w:tc>
            <w:tc>
              <w:tcPr>
                <w:tcW w:w="0" w:type="auto"/>
                <w:vAlign w:val="center"/>
              </w:tcPr>
              <w:p w:rsidR="00526317" w:rsidRPr="00343921" w:rsidRDefault="00526317" w:rsidP="00343921">
                <w:pPr>
                  <w:jc w:val="center"/>
                </w:pPr>
                <w:r w:rsidRPr="00343921">
                  <w:t>322°0'48"</w:t>
                </w:r>
              </w:p>
            </w:tc>
            <w:tc>
              <w:tcPr>
                <w:tcW w:w="0" w:type="auto"/>
                <w:vAlign w:val="center"/>
              </w:tcPr>
              <w:p w:rsidR="00526317" w:rsidRPr="00343921" w:rsidRDefault="00526317" w:rsidP="00343921">
                <w:pPr>
                  <w:jc w:val="center"/>
                </w:pPr>
                <w:r w:rsidRPr="00343921">
                  <w:t>5,85</w:t>
                </w:r>
              </w:p>
            </w:tc>
            <w:tc>
              <w:tcPr>
                <w:tcW w:w="0" w:type="auto"/>
                <w:vAlign w:val="center"/>
              </w:tcPr>
              <w:p w:rsidR="00526317" w:rsidRPr="00343921" w:rsidRDefault="00526317" w:rsidP="00343921">
                <w:pPr>
                  <w:jc w:val="center"/>
                </w:pPr>
                <w:r w:rsidRPr="00343921">
                  <w:t>1390789,28</w:t>
                </w:r>
              </w:p>
            </w:tc>
            <w:tc>
              <w:tcPr>
                <w:tcW w:w="0" w:type="auto"/>
                <w:vAlign w:val="center"/>
              </w:tcPr>
              <w:p w:rsidR="00526317" w:rsidRPr="00343921" w:rsidRDefault="00526317" w:rsidP="00343921">
                <w:pPr>
                  <w:jc w:val="center"/>
                </w:pPr>
                <w:r w:rsidRPr="00343921">
                  <w:t>418513,17</w:t>
                </w:r>
              </w:p>
            </w:tc>
          </w:tr>
          <w:tr w:rsidR="00526317" w:rsidRPr="00343921" w:rsidTr="00526317">
            <w:trPr>
              <w:trHeight w:val="20"/>
            </w:trPr>
            <w:tc>
              <w:tcPr>
                <w:tcW w:w="0" w:type="auto"/>
                <w:vAlign w:val="center"/>
              </w:tcPr>
              <w:p w:rsidR="00526317" w:rsidRPr="00343921" w:rsidRDefault="00526317" w:rsidP="00343921">
                <w:pPr>
                  <w:jc w:val="center"/>
                </w:pPr>
                <w:r w:rsidRPr="00343921">
                  <w:t>290</w:t>
                </w:r>
              </w:p>
            </w:tc>
            <w:tc>
              <w:tcPr>
                <w:tcW w:w="0" w:type="auto"/>
                <w:vAlign w:val="center"/>
              </w:tcPr>
              <w:p w:rsidR="00526317" w:rsidRPr="00343921" w:rsidRDefault="00526317" w:rsidP="00343921">
                <w:pPr>
                  <w:jc w:val="center"/>
                </w:pPr>
                <w:r w:rsidRPr="00343921">
                  <w:t>327°8'13"</w:t>
                </w:r>
              </w:p>
            </w:tc>
            <w:tc>
              <w:tcPr>
                <w:tcW w:w="0" w:type="auto"/>
                <w:vAlign w:val="center"/>
              </w:tcPr>
              <w:p w:rsidR="00526317" w:rsidRPr="00343921" w:rsidRDefault="00526317" w:rsidP="00343921">
                <w:pPr>
                  <w:jc w:val="center"/>
                </w:pPr>
                <w:r w:rsidRPr="00343921">
                  <w:t>1,35</w:t>
                </w:r>
              </w:p>
            </w:tc>
            <w:tc>
              <w:tcPr>
                <w:tcW w:w="0" w:type="auto"/>
                <w:vAlign w:val="center"/>
              </w:tcPr>
              <w:p w:rsidR="00526317" w:rsidRPr="00343921" w:rsidRDefault="00526317" w:rsidP="00343921">
                <w:pPr>
                  <w:jc w:val="center"/>
                </w:pPr>
                <w:r w:rsidRPr="00343921">
                  <w:t>1390793,89</w:t>
                </w:r>
              </w:p>
            </w:tc>
            <w:tc>
              <w:tcPr>
                <w:tcW w:w="0" w:type="auto"/>
                <w:vAlign w:val="center"/>
              </w:tcPr>
              <w:p w:rsidR="00526317" w:rsidRPr="00343921" w:rsidRDefault="00526317" w:rsidP="00343921">
                <w:pPr>
                  <w:jc w:val="center"/>
                </w:pPr>
                <w:r w:rsidRPr="00343921">
                  <w:t>418509,57</w:t>
                </w:r>
              </w:p>
            </w:tc>
          </w:tr>
          <w:tr w:rsidR="00526317" w:rsidRPr="00343921" w:rsidTr="00526317">
            <w:trPr>
              <w:trHeight w:val="20"/>
            </w:trPr>
            <w:tc>
              <w:tcPr>
                <w:tcW w:w="0" w:type="auto"/>
                <w:vAlign w:val="center"/>
              </w:tcPr>
              <w:p w:rsidR="00526317" w:rsidRPr="00343921" w:rsidRDefault="00526317" w:rsidP="00343921">
                <w:pPr>
                  <w:jc w:val="center"/>
                </w:pPr>
                <w:r w:rsidRPr="00343921">
                  <w:t>291</w:t>
                </w:r>
              </w:p>
            </w:tc>
            <w:tc>
              <w:tcPr>
                <w:tcW w:w="0" w:type="auto"/>
                <w:vAlign w:val="center"/>
              </w:tcPr>
              <w:p w:rsidR="00526317" w:rsidRPr="00343921" w:rsidRDefault="00526317" w:rsidP="00343921">
                <w:pPr>
                  <w:jc w:val="center"/>
                </w:pPr>
                <w:r w:rsidRPr="00343921">
                  <w:t>332°59'45"</w:t>
                </w:r>
              </w:p>
            </w:tc>
            <w:tc>
              <w:tcPr>
                <w:tcW w:w="0" w:type="auto"/>
                <w:vAlign w:val="center"/>
              </w:tcPr>
              <w:p w:rsidR="00526317" w:rsidRPr="00343921" w:rsidRDefault="00526317" w:rsidP="00343921">
                <w:pPr>
                  <w:jc w:val="center"/>
                </w:pPr>
                <w:r w:rsidRPr="00343921">
                  <w:t>18,68</w:t>
                </w:r>
              </w:p>
            </w:tc>
            <w:tc>
              <w:tcPr>
                <w:tcW w:w="0" w:type="auto"/>
                <w:vAlign w:val="center"/>
              </w:tcPr>
              <w:p w:rsidR="00526317" w:rsidRPr="00343921" w:rsidRDefault="00526317" w:rsidP="00343921">
                <w:pPr>
                  <w:jc w:val="center"/>
                </w:pPr>
                <w:r w:rsidRPr="00343921">
                  <w:t>1390795,02</w:t>
                </w:r>
              </w:p>
            </w:tc>
            <w:tc>
              <w:tcPr>
                <w:tcW w:w="0" w:type="auto"/>
                <w:vAlign w:val="center"/>
              </w:tcPr>
              <w:p w:rsidR="00526317" w:rsidRPr="00343921" w:rsidRDefault="00526317" w:rsidP="00343921">
                <w:pPr>
                  <w:jc w:val="center"/>
                </w:pPr>
                <w:r w:rsidRPr="00343921">
                  <w:t>418508,84</w:t>
                </w:r>
              </w:p>
            </w:tc>
          </w:tr>
          <w:tr w:rsidR="00526317" w:rsidRPr="00343921" w:rsidTr="00526317">
            <w:trPr>
              <w:trHeight w:val="20"/>
            </w:trPr>
            <w:tc>
              <w:tcPr>
                <w:tcW w:w="0" w:type="auto"/>
                <w:vAlign w:val="center"/>
              </w:tcPr>
              <w:p w:rsidR="00526317" w:rsidRPr="00343921" w:rsidRDefault="00526317" w:rsidP="00343921">
                <w:pPr>
                  <w:jc w:val="center"/>
                </w:pPr>
                <w:r w:rsidRPr="00343921">
                  <w:t>292</w:t>
                </w:r>
              </w:p>
            </w:tc>
            <w:tc>
              <w:tcPr>
                <w:tcW w:w="0" w:type="auto"/>
                <w:vAlign w:val="center"/>
              </w:tcPr>
              <w:p w:rsidR="00526317" w:rsidRPr="00343921" w:rsidRDefault="00526317" w:rsidP="00343921">
                <w:pPr>
                  <w:jc w:val="center"/>
                </w:pPr>
                <w:r w:rsidRPr="00343921">
                  <w:t>332°59'45"</w:t>
                </w:r>
              </w:p>
            </w:tc>
            <w:tc>
              <w:tcPr>
                <w:tcW w:w="0" w:type="auto"/>
                <w:vAlign w:val="center"/>
              </w:tcPr>
              <w:p w:rsidR="00526317" w:rsidRPr="00343921" w:rsidRDefault="00526317" w:rsidP="00343921">
                <w:pPr>
                  <w:jc w:val="center"/>
                </w:pPr>
                <w:r w:rsidRPr="00343921">
                  <w:t>1,17</w:t>
                </w:r>
              </w:p>
            </w:tc>
            <w:tc>
              <w:tcPr>
                <w:tcW w:w="0" w:type="auto"/>
                <w:vAlign w:val="center"/>
              </w:tcPr>
              <w:p w:rsidR="00526317" w:rsidRPr="00343921" w:rsidRDefault="00526317" w:rsidP="00343921">
                <w:pPr>
                  <w:jc w:val="center"/>
                </w:pPr>
                <w:r w:rsidRPr="00343921">
                  <w:t>1390811,66</w:t>
                </w:r>
              </w:p>
            </w:tc>
            <w:tc>
              <w:tcPr>
                <w:tcW w:w="0" w:type="auto"/>
                <w:vAlign w:val="center"/>
              </w:tcPr>
              <w:p w:rsidR="00526317" w:rsidRPr="00343921" w:rsidRDefault="00526317" w:rsidP="00343921">
                <w:pPr>
                  <w:jc w:val="center"/>
                </w:pPr>
                <w:r w:rsidRPr="00343921">
                  <w:t>418500,36</w:t>
                </w:r>
              </w:p>
            </w:tc>
          </w:tr>
          <w:tr w:rsidR="00526317" w:rsidRPr="00343921" w:rsidTr="00526317">
            <w:trPr>
              <w:trHeight w:val="20"/>
            </w:trPr>
            <w:tc>
              <w:tcPr>
                <w:tcW w:w="0" w:type="auto"/>
                <w:vAlign w:val="center"/>
              </w:tcPr>
              <w:p w:rsidR="00526317" w:rsidRPr="00343921" w:rsidRDefault="00526317" w:rsidP="00343921">
                <w:pPr>
                  <w:jc w:val="center"/>
                </w:pPr>
                <w:r w:rsidRPr="00343921">
                  <w:t>293</w:t>
                </w:r>
              </w:p>
            </w:tc>
            <w:tc>
              <w:tcPr>
                <w:tcW w:w="0" w:type="auto"/>
                <w:vAlign w:val="center"/>
              </w:tcPr>
              <w:p w:rsidR="00526317" w:rsidRPr="00343921" w:rsidRDefault="00526317" w:rsidP="00343921">
                <w:pPr>
                  <w:jc w:val="center"/>
                </w:pPr>
                <w:r w:rsidRPr="00343921">
                  <w:t>329°13'51"</w:t>
                </w:r>
              </w:p>
            </w:tc>
            <w:tc>
              <w:tcPr>
                <w:tcW w:w="0" w:type="auto"/>
                <w:vAlign w:val="center"/>
              </w:tcPr>
              <w:p w:rsidR="00526317" w:rsidRPr="00343921" w:rsidRDefault="00526317" w:rsidP="00343921">
                <w:pPr>
                  <w:jc w:val="center"/>
                </w:pPr>
                <w:r w:rsidRPr="00343921">
                  <w:t>16,65</w:t>
                </w:r>
              </w:p>
            </w:tc>
            <w:tc>
              <w:tcPr>
                <w:tcW w:w="0" w:type="auto"/>
                <w:vAlign w:val="center"/>
              </w:tcPr>
              <w:p w:rsidR="00526317" w:rsidRPr="00343921" w:rsidRDefault="00526317" w:rsidP="00343921">
                <w:pPr>
                  <w:jc w:val="center"/>
                </w:pPr>
                <w:r w:rsidRPr="00343921">
                  <w:t>1390812,70</w:t>
                </w:r>
              </w:p>
            </w:tc>
            <w:tc>
              <w:tcPr>
                <w:tcW w:w="0" w:type="auto"/>
                <w:vAlign w:val="center"/>
              </w:tcPr>
              <w:p w:rsidR="00526317" w:rsidRPr="00343921" w:rsidRDefault="00526317" w:rsidP="00343921">
                <w:pPr>
                  <w:jc w:val="center"/>
                </w:pPr>
                <w:r w:rsidRPr="00343921">
                  <w:t>418499,83</w:t>
                </w:r>
              </w:p>
            </w:tc>
          </w:tr>
          <w:tr w:rsidR="00526317" w:rsidRPr="00343921" w:rsidTr="00526317">
            <w:trPr>
              <w:trHeight w:val="20"/>
            </w:trPr>
            <w:tc>
              <w:tcPr>
                <w:tcW w:w="0" w:type="auto"/>
                <w:vAlign w:val="center"/>
              </w:tcPr>
              <w:p w:rsidR="00526317" w:rsidRPr="00343921" w:rsidRDefault="00526317" w:rsidP="00343921">
                <w:pPr>
                  <w:jc w:val="center"/>
                </w:pPr>
                <w:r w:rsidRPr="00343921">
                  <w:t>294</w:t>
                </w:r>
              </w:p>
            </w:tc>
            <w:tc>
              <w:tcPr>
                <w:tcW w:w="0" w:type="auto"/>
                <w:vAlign w:val="center"/>
              </w:tcPr>
              <w:p w:rsidR="00526317" w:rsidRPr="00343921" w:rsidRDefault="00526317" w:rsidP="00343921">
                <w:pPr>
                  <w:jc w:val="center"/>
                </w:pPr>
                <w:r w:rsidRPr="00343921">
                  <w:t>243°24'11"</w:t>
                </w:r>
              </w:p>
            </w:tc>
            <w:tc>
              <w:tcPr>
                <w:tcW w:w="0" w:type="auto"/>
                <w:vAlign w:val="center"/>
              </w:tcPr>
              <w:p w:rsidR="00526317" w:rsidRPr="00343921" w:rsidRDefault="00526317" w:rsidP="00343921">
                <w:pPr>
                  <w:jc w:val="center"/>
                </w:pPr>
                <w:r w:rsidRPr="00343921">
                  <w:t>16,1</w:t>
                </w:r>
              </w:p>
            </w:tc>
            <w:tc>
              <w:tcPr>
                <w:tcW w:w="0" w:type="auto"/>
                <w:vAlign w:val="center"/>
              </w:tcPr>
              <w:p w:rsidR="00526317" w:rsidRPr="00343921" w:rsidRDefault="00526317" w:rsidP="00343921">
                <w:pPr>
                  <w:jc w:val="center"/>
                </w:pPr>
                <w:r w:rsidRPr="00343921">
                  <w:t>1390827,01</w:t>
                </w:r>
              </w:p>
            </w:tc>
            <w:tc>
              <w:tcPr>
                <w:tcW w:w="0" w:type="auto"/>
                <w:vAlign w:val="center"/>
              </w:tcPr>
              <w:p w:rsidR="00526317" w:rsidRPr="00343921" w:rsidRDefault="00526317" w:rsidP="00343921">
                <w:pPr>
                  <w:jc w:val="center"/>
                </w:pPr>
                <w:r w:rsidRPr="00343921">
                  <w:t>418491,31</w:t>
                </w:r>
              </w:p>
            </w:tc>
          </w:tr>
          <w:tr w:rsidR="00526317" w:rsidRPr="00343921" w:rsidTr="00526317">
            <w:trPr>
              <w:trHeight w:val="20"/>
            </w:trPr>
            <w:tc>
              <w:tcPr>
                <w:tcW w:w="0" w:type="auto"/>
                <w:vAlign w:val="center"/>
              </w:tcPr>
              <w:p w:rsidR="00526317" w:rsidRPr="00343921" w:rsidRDefault="00526317" w:rsidP="00343921">
                <w:pPr>
                  <w:jc w:val="center"/>
                </w:pPr>
                <w:r w:rsidRPr="00343921">
                  <w:t>295</w:t>
                </w:r>
              </w:p>
            </w:tc>
            <w:tc>
              <w:tcPr>
                <w:tcW w:w="0" w:type="auto"/>
                <w:vAlign w:val="center"/>
              </w:tcPr>
              <w:p w:rsidR="00526317" w:rsidRPr="00343921" w:rsidRDefault="00526317" w:rsidP="00343921">
                <w:pPr>
                  <w:jc w:val="center"/>
                </w:pPr>
                <w:r w:rsidRPr="00343921">
                  <w:t>242°42'2"</w:t>
                </w:r>
              </w:p>
            </w:tc>
            <w:tc>
              <w:tcPr>
                <w:tcW w:w="0" w:type="auto"/>
                <w:vAlign w:val="center"/>
              </w:tcPr>
              <w:p w:rsidR="00526317" w:rsidRPr="00343921" w:rsidRDefault="00526317" w:rsidP="00343921">
                <w:pPr>
                  <w:jc w:val="center"/>
                </w:pPr>
                <w:r w:rsidRPr="00343921">
                  <w:t>0,7</w:t>
                </w:r>
              </w:p>
            </w:tc>
            <w:tc>
              <w:tcPr>
                <w:tcW w:w="0" w:type="auto"/>
                <w:vAlign w:val="center"/>
              </w:tcPr>
              <w:p w:rsidR="00526317" w:rsidRPr="00343921" w:rsidRDefault="00526317" w:rsidP="00343921">
                <w:pPr>
                  <w:jc w:val="center"/>
                </w:pPr>
                <w:r w:rsidRPr="00343921">
                  <w:t>1390819,80</w:t>
                </w:r>
              </w:p>
            </w:tc>
            <w:tc>
              <w:tcPr>
                <w:tcW w:w="0" w:type="auto"/>
                <w:vAlign w:val="center"/>
              </w:tcPr>
              <w:p w:rsidR="00526317" w:rsidRPr="00343921" w:rsidRDefault="00526317" w:rsidP="00343921">
                <w:pPr>
                  <w:jc w:val="center"/>
                </w:pPr>
                <w:r w:rsidRPr="00343921">
                  <w:t>418476,91</w:t>
                </w:r>
              </w:p>
            </w:tc>
          </w:tr>
          <w:tr w:rsidR="00526317" w:rsidRPr="00343921" w:rsidTr="00526317">
            <w:trPr>
              <w:trHeight w:val="20"/>
            </w:trPr>
            <w:tc>
              <w:tcPr>
                <w:tcW w:w="0" w:type="auto"/>
                <w:vAlign w:val="center"/>
              </w:tcPr>
              <w:p w:rsidR="00526317" w:rsidRPr="00343921" w:rsidRDefault="00526317" w:rsidP="00343921">
                <w:pPr>
                  <w:jc w:val="center"/>
                </w:pPr>
                <w:r w:rsidRPr="00343921">
                  <w:t>296</w:t>
                </w:r>
              </w:p>
            </w:tc>
            <w:tc>
              <w:tcPr>
                <w:tcW w:w="0" w:type="auto"/>
                <w:vAlign w:val="center"/>
              </w:tcPr>
              <w:p w:rsidR="00526317" w:rsidRPr="00343921" w:rsidRDefault="00526317" w:rsidP="00343921">
                <w:pPr>
                  <w:jc w:val="center"/>
                </w:pPr>
                <w:r w:rsidRPr="00343921">
                  <w:t>242°31'27"</w:t>
                </w:r>
              </w:p>
            </w:tc>
            <w:tc>
              <w:tcPr>
                <w:tcW w:w="0" w:type="auto"/>
                <w:vAlign w:val="center"/>
              </w:tcPr>
              <w:p w:rsidR="00526317" w:rsidRPr="00343921" w:rsidRDefault="00526317" w:rsidP="00343921">
                <w:pPr>
                  <w:jc w:val="center"/>
                </w:pPr>
                <w:r w:rsidRPr="00343921">
                  <w:t>15,76</w:t>
                </w:r>
              </w:p>
            </w:tc>
            <w:tc>
              <w:tcPr>
                <w:tcW w:w="0" w:type="auto"/>
                <w:vAlign w:val="center"/>
              </w:tcPr>
              <w:p w:rsidR="00526317" w:rsidRPr="00343921" w:rsidRDefault="00526317" w:rsidP="00343921">
                <w:pPr>
                  <w:jc w:val="center"/>
                </w:pPr>
                <w:r w:rsidRPr="00343921">
                  <w:t>1390819,48</w:t>
                </w:r>
              </w:p>
            </w:tc>
            <w:tc>
              <w:tcPr>
                <w:tcW w:w="0" w:type="auto"/>
                <w:vAlign w:val="center"/>
              </w:tcPr>
              <w:p w:rsidR="00526317" w:rsidRPr="00343921" w:rsidRDefault="00526317" w:rsidP="00343921">
                <w:pPr>
                  <w:jc w:val="center"/>
                </w:pPr>
                <w:r w:rsidRPr="00343921">
                  <w:t>418476,29</w:t>
                </w:r>
              </w:p>
            </w:tc>
          </w:tr>
          <w:tr w:rsidR="00526317" w:rsidRPr="00343921" w:rsidTr="00526317">
            <w:trPr>
              <w:trHeight w:val="20"/>
            </w:trPr>
            <w:tc>
              <w:tcPr>
                <w:tcW w:w="0" w:type="auto"/>
                <w:vAlign w:val="center"/>
              </w:tcPr>
              <w:p w:rsidR="00526317" w:rsidRPr="00343921" w:rsidRDefault="00526317" w:rsidP="00343921">
                <w:pPr>
                  <w:jc w:val="center"/>
                </w:pPr>
                <w:r w:rsidRPr="00343921">
                  <w:t>297</w:t>
                </w:r>
              </w:p>
            </w:tc>
            <w:tc>
              <w:tcPr>
                <w:tcW w:w="0" w:type="auto"/>
                <w:vAlign w:val="center"/>
              </w:tcPr>
              <w:p w:rsidR="00526317" w:rsidRPr="00343921" w:rsidRDefault="00526317" w:rsidP="00343921">
                <w:pPr>
                  <w:jc w:val="center"/>
                </w:pPr>
                <w:r w:rsidRPr="00343921">
                  <w:t>151°58'34"</w:t>
                </w:r>
              </w:p>
            </w:tc>
            <w:tc>
              <w:tcPr>
                <w:tcW w:w="0" w:type="auto"/>
                <w:vAlign w:val="center"/>
              </w:tcPr>
              <w:p w:rsidR="00526317" w:rsidRPr="00343921" w:rsidRDefault="00526317" w:rsidP="00343921">
                <w:pPr>
                  <w:jc w:val="center"/>
                </w:pPr>
                <w:r w:rsidRPr="00343921">
                  <w:t>31,97</w:t>
                </w:r>
              </w:p>
            </w:tc>
            <w:tc>
              <w:tcPr>
                <w:tcW w:w="0" w:type="auto"/>
                <w:vAlign w:val="center"/>
              </w:tcPr>
              <w:p w:rsidR="00526317" w:rsidRPr="00343921" w:rsidRDefault="00526317" w:rsidP="00343921">
                <w:pPr>
                  <w:jc w:val="center"/>
                </w:pPr>
                <w:r w:rsidRPr="00343921">
                  <w:t>1390812,21</w:t>
                </w:r>
              </w:p>
            </w:tc>
            <w:tc>
              <w:tcPr>
                <w:tcW w:w="0" w:type="auto"/>
                <w:vAlign w:val="center"/>
              </w:tcPr>
              <w:p w:rsidR="00526317" w:rsidRPr="00343921" w:rsidRDefault="00526317" w:rsidP="00343921">
                <w:pPr>
                  <w:jc w:val="center"/>
                </w:pPr>
                <w:r w:rsidRPr="00343921">
                  <w:t>418462,31</w:t>
                </w:r>
              </w:p>
            </w:tc>
          </w:tr>
          <w:tr w:rsidR="00526317" w:rsidRPr="00343921" w:rsidTr="00526317">
            <w:trPr>
              <w:trHeight w:val="20"/>
            </w:trPr>
            <w:tc>
              <w:tcPr>
                <w:tcW w:w="0" w:type="auto"/>
                <w:vAlign w:val="center"/>
              </w:tcPr>
              <w:p w:rsidR="00526317" w:rsidRPr="00343921" w:rsidRDefault="00526317" w:rsidP="00343921">
                <w:pPr>
                  <w:jc w:val="center"/>
                </w:pPr>
                <w:r w:rsidRPr="00343921">
                  <w:t>298</w:t>
                </w:r>
              </w:p>
            </w:tc>
            <w:tc>
              <w:tcPr>
                <w:tcW w:w="0" w:type="auto"/>
                <w:vAlign w:val="center"/>
              </w:tcPr>
              <w:p w:rsidR="00526317" w:rsidRPr="00343921" w:rsidRDefault="00526317" w:rsidP="00343921">
                <w:pPr>
                  <w:jc w:val="center"/>
                </w:pPr>
                <w:r w:rsidRPr="00343921">
                  <w:t>58°29'45"</w:t>
                </w:r>
              </w:p>
            </w:tc>
            <w:tc>
              <w:tcPr>
                <w:tcW w:w="0" w:type="auto"/>
                <w:vAlign w:val="center"/>
              </w:tcPr>
              <w:p w:rsidR="00526317" w:rsidRPr="00343921" w:rsidRDefault="00526317" w:rsidP="00343921">
                <w:pPr>
                  <w:jc w:val="center"/>
                </w:pPr>
                <w:r w:rsidRPr="00343921">
                  <w:t>1,09</w:t>
                </w:r>
              </w:p>
            </w:tc>
            <w:tc>
              <w:tcPr>
                <w:tcW w:w="0" w:type="auto"/>
                <w:vAlign w:val="center"/>
              </w:tcPr>
              <w:p w:rsidR="00526317" w:rsidRPr="00343921" w:rsidRDefault="00526317" w:rsidP="00343921">
                <w:pPr>
                  <w:jc w:val="center"/>
                </w:pPr>
                <w:r w:rsidRPr="00343921">
                  <w:t>1390783,99</w:t>
                </w:r>
              </w:p>
            </w:tc>
            <w:tc>
              <w:tcPr>
                <w:tcW w:w="0" w:type="auto"/>
                <w:vAlign w:val="center"/>
              </w:tcPr>
              <w:p w:rsidR="00526317" w:rsidRPr="00343921" w:rsidRDefault="00526317" w:rsidP="00343921">
                <w:pPr>
                  <w:jc w:val="center"/>
                </w:pPr>
                <w:r w:rsidRPr="00343921">
                  <w:t>418477,33</w:t>
                </w:r>
              </w:p>
            </w:tc>
          </w:tr>
          <w:tr w:rsidR="00526317" w:rsidRPr="00343921" w:rsidTr="00526317">
            <w:trPr>
              <w:trHeight w:val="20"/>
            </w:trPr>
            <w:tc>
              <w:tcPr>
                <w:tcW w:w="0" w:type="auto"/>
                <w:vAlign w:val="center"/>
              </w:tcPr>
              <w:p w:rsidR="00526317" w:rsidRPr="00343921" w:rsidRDefault="00526317" w:rsidP="00343921">
                <w:pPr>
                  <w:jc w:val="center"/>
                </w:pPr>
                <w:r w:rsidRPr="00343921">
                  <w:t>299</w:t>
                </w:r>
              </w:p>
            </w:tc>
            <w:tc>
              <w:tcPr>
                <w:tcW w:w="0" w:type="auto"/>
                <w:vAlign w:val="center"/>
              </w:tcPr>
              <w:p w:rsidR="00526317" w:rsidRPr="00343921" w:rsidRDefault="00526317" w:rsidP="00343921">
                <w:pPr>
                  <w:jc w:val="center"/>
                </w:pPr>
                <w:r w:rsidRPr="00343921">
                  <w:t>152°52'34"</w:t>
                </w:r>
              </w:p>
            </w:tc>
            <w:tc>
              <w:tcPr>
                <w:tcW w:w="0" w:type="auto"/>
                <w:vAlign w:val="center"/>
              </w:tcPr>
              <w:p w:rsidR="00526317" w:rsidRPr="00343921" w:rsidRDefault="00526317" w:rsidP="00343921">
                <w:pPr>
                  <w:jc w:val="center"/>
                </w:pPr>
                <w:r w:rsidRPr="00343921">
                  <w:t>5,04</w:t>
                </w:r>
              </w:p>
            </w:tc>
            <w:tc>
              <w:tcPr>
                <w:tcW w:w="0" w:type="auto"/>
                <w:vAlign w:val="center"/>
              </w:tcPr>
              <w:p w:rsidR="00526317" w:rsidRPr="00343921" w:rsidRDefault="00526317" w:rsidP="00343921">
                <w:pPr>
                  <w:jc w:val="center"/>
                </w:pPr>
                <w:r w:rsidRPr="00343921">
                  <w:t>1390784,56</w:t>
                </w:r>
              </w:p>
            </w:tc>
            <w:tc>
              <w:tcPr>
                <w:tcW w:w="0" w:type="auto"/>
                <w:vAlign w:val="center"/>
              </w:tcPr>
              <w:p w:rsidR="00526317" w:rsidRPr="00343921" w:rsidRDefault="00526317" w:rsidP="00343921">
                <w:pPr>
                  <w:jc w:val="center"/>
                </w:pPr>
                <w:r w:rsidRPr="00343921">
                  <w:t>418478,26</w:t>
                </w:r>
              </w:p>
            </w:tc>
          </w:tr>
          <w:tr w:rsidR="00526317" w:rsidRPr="00343921" w:rsidTr="00526317">
            <w:trPr>
              <w:trHeight w:val="20"/>
            </w:trPr>
            <w:tc>
              <w:tcPr>
                <w:tcW w:w="0" w:type="auto"/>
                <w:vAlign w:val="center"/>
              </w:tcPr>
              <w:p w:rsidR="00526317" w:rsidRPr="00343921" w:rsidRDefault="00526317" w:rsidP="00343921">
                <w:pPr>
                  <w:jc w:val="center"/>
                </w:pPr>
                <w:r w:rsidRPr="00343921">
                  <w:t>300</w:t>
                </w:r>
              </w:p>
            </w:tc>
            <w:tc>
              <w:tcPr>
                <w:tcW w:w="0" w:type="auto"/>
                <w:vAlign w:val="center"/>
              </w:tcPr>
              <w:p w:rsidR="00526317" w:rsidRPr="00343921" w:rsidRDefault="00526317" w:rsidP="00343921">
                <w:pPr>
                  <w:jc w:val="center"/>
                </w:pPr>
                <w:r w:rsidRPr="00343921">
                  <w:t>153°40'36"</w:t>
                </w:r>
              </w:p>
            </w:tc>
            <w:tc>
              <w:tcPr>
                <w:tcW w:w="0" w:type="auto"/>
                <w:vAlign w:val="center"/>
              </w:tcPr>
              <w:p w:rsidR="00526317" w:rsidRPr="00343921" w:rsidRDefault="00526317" w:rsidP="00343921">
                <w:pPr>
                  <w:jc w:val="center"/>
                </w:pPr>
                <w:r w:rsidRPr="00343921">
                  <w:t>1,06</w:t>
                </w:r>
              </w:p>
            </w:tc>
            <w:tc>
              <w:tcPr>
                <w:tcW w:w="0" w:type="auto"/>
                <w:vAlign w:val="center"/>
              </w:tcPr>
              <w:p w:rsidR="00526317" w:rsidRPr="00343921" w:rsidRDefault="00526317" w:rsidP="00343921">
                <w:pPr>
                  <w:jc w:val="center"/>
                </w:pPr>
                <w:r w:rsidRPr="00343921">
                  <w:t>1390780,07</w:t>
                </w:r>
              </w:p>
            </w:tc>
            <w:tc>
              <w:tcPr>
                <w:tcW w:w="0" w:type="auto"/>
                <w:vAlign w:val="center"/>
              </w:tcPr>
              <w:p w:rsidR="00526317" w:rsidRPr="00343921" w:rsidRDefault="00526317" w:rsidP="00343921">
                <w:pPr>
                  <w:jc w:val="center"/>
                </w:pPr>
                <w:r w:rsidRPr="00343921">
                  <w:t>418480,56</w:t>
                </w:r>
              </w:p>
            </w:tc>
          </w:tr>
          <w:tr w:rsidR="00526317" w:rsidRPr="00343921" w:rsidTr="00526317">
            <w:trPr>
              <w:trHeight w:val="20"/>
            </w:trPr>
            <w:tc>
              <w:tcPr>
                <w:tcW w:w="0" w:type="auto"/>
                <w:vAlign w:val="center"/>
              </w:tcPr>
              <w:p w:rsidR="00526317" w:rsidRPr="00343921" w:rsidRDefault="00526317" w:rsidP="00343921">
                <w:pPr>
                  <w:jc w:val="center"/>
                </w:pPr>
                <w:r w:rsidRPr="00343921">
                  <w:t>301</w:t>
                </w:r>
              </w:p>
            </w:tc>
            <w:tc>
              <w:tcPr>
                <w:tcW w:w="0" w:type="auto"/>
                <w:vAlign w:val="center"/>
              </w:tcPr>
              <w:p w:rsidR="00526317" w:rsidRPr="00343921" w:rsidRDefault="00526317" w:rsidP="00343921">
                <w:pPr>
                  <w:jc w:val="center"/>
                </w:pPr>
                <w:r w:rsidRPr="00343921">
                  <w:t>147°29'56"</w:t>
                </w:r>
              </w:p>
            </w:tc>
            <w:tc>
              <w:tcPr>
                <w:tcW w:w="0" w:type="auto"/>
                <w:vAlign w:val="center"/>
              </w:tcPr>
              <w:p w:rsidR="00526317" w:rsidRPr="00343921" w:rsidRDefault="00526317" w:rsidP="00343921">
                <w:pPr>
                  <w:jc w:val="center"/>
                </w:pPr>
                <w:r w:rsidRPr="00343921">
                  <w:t>4,41</w:t>
                </w:r>
              </w:p>
            </w:tc>
            <w:tc>
              <w:tcPr>
                <w:tcW w:w="0" w:type="auto"/>
                <w:vAlign w:val="center"/>
              </w:tcPr>
              <w:p w:rsidR="00526317" w:rsidRPr="00343921" w:rsidRDefault="00526317" w:rsidP="00343921">
                <w:pPr>
                  <w:jc w:val="center"/>
                </w:pPr>
                <w:r w:rsidRPr="00343921">
                  <w:t>1390779,12</w:t>
                </w:r>
              </w:p>
            </w:tc>
            <w:tc>
              <w:tcPr>
                <w:tcW w:w="0" w:type="auto"/>
                <w:vAlign w:val="center"/>
              </w:tcPr>
              <w:p w:rsidR="00526317" w:rsidRPr="00343921" w:rsidRDefault="00526317" w:rsidP="00343921">
                <w:pPr>
                  <w:jc w:val="center"/>
                </w:pPr>
                <w:r w:rsidRPr="00343921">
                  <w:t>418481,03</w:t>
                </w:r>
              </w:p>
            </w:tc>
          </w:tr>
          <w:tr w:rsidR="00526317" w:rsidRPr="00343921" w:rsidTr="00526317">
            <w:trPr>
              <w:trHeight w:val="20"/>
            </w:trPr>
            <w:tc>
              <w:tcPr>
                <w:tcW w:w="0" w:type="auto"/>
                <w:vAlign w:val="center"/>
              </w:tcPr>
              <w:p w:rsidR="00526317" w:rsidRPr="00343921" w:rsidRDefault="00526317" w:rsidP="00343921">
                <w:pPr>
                  <w:jc w:val="center"/>
                </w:pPr>
                <w:r w:rsidRPr="00343921">
                  <w:t>302</w:t>
                </w:r>
              </w:p>
            </w:tc>
            <w:tc>
              <w:tcPr>
                <w:tcW w:w="0" w:type="auto"/>
                <w:vAlign w:val="center"/>
              </w:tcPr>
              <w:p w:rsidR="00526317" w:rsidRPr="00343921" w:rsidRDefault="00526317" w:rsidP="00343921">
                <w:pPr>
                  <w:jc w:val="center"/>
                </w:pPr>
                <w:r w:rsidRPr="00343921">
                  <w:t>141°58'56"</w:t>
                </w:r>
              </w:p>
            </w:tc>
            <w:tc>
              <w:tcPr>
                <w:tcW w:w="0" w:type="auto"/>
                <w:vAlign w:val="center"/>
              </w:tcPr>
              <w:p w:rsidR="00526317" w:rsidRPr="00343921" w:rsidRDefault="00526317" w:rsidP="00343921">
                <w:pPr>
                  <w:jc w:val="center"/>
                </w:pPr>
                <w:r w:rsidRPr="00343921">
                  <w:t>7,39</w:t>
                </w:r>
              </w:p>
            </w:tc>
            <w:tc>
              <w:tcPr>
                <w:tcW w:w="0" w:type="auto"/>
                <w:vAlign w:val="center"/>
              </w:tcPr>
              <w:p w:rsidR="00526317" w:rsidRPr="00343921" w:rsidRDefault="00526317" w:rsidP="00343921">
                <w:pPr>
                  <w:jc w:val="center"/>
                </w:pPr>
                <w:r w:rsidRPr="00343921">
                  <w:t>1390775,40</w:t>
                </w:r>
              </w:p>
            </w:tc>
            <w:tc>
              <w:tcPr>
                <w:tcW w:w="0" w:type="auto"/>
                <w:vAlign w:val="center"/>
              </w:tcPr>
              <w:p w:rsidR="00526317" w:rsidRPr="00343921" w:rsidRDefault="00526317" w:rsidP="00343921">
                <w:pPr>
                  <w:jc w:val="center"/>
                </w:pPr>
                <w:r w:rsidRPr="00343921">
                  <w:t>418483,40</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303</w:t>
                </w:r>
              </w:p>
            </w:tc>
            <w:tc>
              <w:tcPr>
                <w:tcW w:w="0" w:type="auto"/>
                <w:vAlign w:val="center"/>
              </w:tcPr>
              <w:p w:rsidR="00526317" w:rsidRPr="00343921" w:rsidRDefault="00526317" w:rsidP="00343921">
                <w:pPr>
                  <w:jc w:val="center"/>
                </w:pPr>
                <w:r w:rsidRPr="00343921">
                  <w:t>141°56'20"</w:t>
                </w:r>
              </w:p>
            </w:tc>
            <w:tc>
              <w:tcPr>
                <w:tcW w:w="0" w:type="auto"/>
                <w:vAlign w:val="center"/>
              </w:tcPr>
              <w:p w:rsidR="00526317" w:rsidRPr="00343921" w:rsidRDefault="00526317" w:rsidP="00343921">
                <w:pPr>
                  <w:jc w:val="center"/>
                </w:pPr>
                <w:r w:rsidRPr="00343921">
                  <w:t>8,37</w:t>
                </w:r>
              </w:p>
            </w:tc>
            <w:tc>
              <w:tcPr>
                <w:tcW w:w="0" w:type="auto"/>
                <w:vAlign w:val="center"/>
              </w:tcPr>
              <w:p w:rsidR="00526317" w:rsidRPr="00343921" w:rsidRDefault="00526317" w:rsidP="00343921">
                <w:pPr>
                  <w:jc w:val="center"/>
                </w:pPr>
                <w:r w:rsidRPr="00343921">
                  <w:t>1390769,58</w:t>
                </w:r>
              </w:p>
            </w:tc>
            <w:tc>
              <w:tcPr>
                <w:tcW w:w="0" w:type="auto"/>
                <w:vAlign w:val="center"/>
              </w:tcPr>
              <w:p w:rsidR="00526317" w:rsidRPr="00343921" w:rsidRDefault="00526317" w:rsidP="00343921">
                <w:pPr>
                  <w:jc w:val="center"/>
                </w:pPr>
                <w:r w:rsidRPr="00343921">
                  <w:t>418487,95</w:t>
                </w:r>
              </w:p>
            </w:tc>
          </w:tr>
          <w:tr w:rsidR="00526317" w:rsidRPr="00343921" w:rsidTr="00526317">
            <w:trPr>
              <w:trHeight w:val="20"/>
            </w:trPr>
            <w:tc>
              <w:tcPr>
                <w:tcW w:w="0" w:type="auto"/>
                <w:vAlign w:val="center"/>
              </w:tcPr>
              <w:p w:rsidR="00526317" w:rsidRPr="00343921" w:rsidRDefault="00526317" w:rsidP="00343921">
                <w:pPr>
                  <w:jc w:val="center"/>
                </w:pPr>
                <w:r w:rsidRPr="00343921">
                  <w:t>304</w:t>
                </w:r>
              </w:p>
            </w:tc>
            <w:tc>
              <w:tcPr>
                <w:tcW w:w="0" w:type="auto"/>
                <w:vAlign w:val="center"/>
              </w:tcPr>
              <w:p w:rsidR="00526317" w:rsidRPr="00343921" w:rsidRDefault="00526317" w:rsidP="00343921">
                <w:pPr>
                  <w:jc w:val="center"/>
                </w:pPr>
                <w:r w:rsidRPr="00343921">
                  <w:t>142°21'9"</w:t>
                </w:r>
              </w:p>
            </w:tc>
            <w:tc>
              <w:tcPr>
                <w:tcW w:w="0" w:type="auto"/>
                <w:vAlign w:val="center"/>
              </w:tcPr>
              <w:p w:rsidR="00526317" w:rsidRPr="00343921" w:rsidRDefault="00526317" w:rsidP="00343921">
                <w:pPr>
                  <w:jc w:val="center"/>
                </w:pPr>
                <w:r w:rsidRPr="00343921">
                  <w:t>1,77</w:t>
                </w:r>
              </w:p>
            </w:tc>
            <w:tc>
              <w:tcPr>
                <w:tcW w:w="0" w:type="auto"/>
                <w:vAlign w:val="center"/>
              </w:tcPr>
              <w:p w:rsidR="00526317" w:rsidRPr="00343921" w:rsidRDefault="00526317" w:rsidP="00343921">
                <w:pPr>
                  <w:jc w:val="center"/>
                </w:pPr>
                <w:r w:rsidRPr="00343921">
                  <w:t>1390762,99</w:t>
                </w:r>
              </w:p>
            </w:tc>
            <w:tc>
              <w:tcPr>
                <w:tcW w:w="0" w:type="auto"/>
                <w:vAlign w:val="center"/>
              </w:tcPr>
              <w:p w:rsidR="00526317" w:rsidRPr="00343921" w:rsidRDefault="00526317" w:rsidP="00343921">
                <w:pPr>
                  <w:jc w:val="center"/>
                </w:pPr>
                <w:r w:rsidRPr="00343921">
                  <w:t>418493,11</w:t>
                </w:r>
              </w:p>
            </w:tc>
          </w:tr>
          <w:tr w:rsidR="00526317" w:rsidRPr="00343921" w:rsidTr="00526317">
            <w:trPr>
              <w:trHeight w:val="20"/>
            </w:trPr>
            <w:tc>
              <w:tcPr>
                <w:tcW w:w="0" w:type="auto"/>
                <w:vAlign w:val="center"/>
              </w:tcPr>
              <w:p w:rsidR="00526317" w:rsidRPr="00343921" w:rsidRDefault="00526317" w:rsidP="00343921">
                <w:pPr>
                  <w:jc w:val="center"/>
                </w:pPr>
                <w:r w:rsidRPr="00343921">
                  <w:t>305</w:t>
                </w:r>
              </w:p>
            </w:tc>
            <w:tc>
              <w:tcPr>
                <w:tcW w:w="0" w:type="auto"/>
                <w:vAlign w:val="center"/>
              </w:tcPr>
              <w:p w:rsidR="00526317" w:rsidRPr="00343921" w:rsidRDefault="00526317" w:rsidP="00343921">
                <w:pPr>
                  <w:jc w:val="center"/>
                </w:pPr>
                <w:r w:rsidRPr="00343921">
                  <w:t>133°50'24"</w:t>
                </w:r>
              </w:p>
            </w:tc>
            <w:tc>
              <w:tcPr>
                <w:tcW w:w="0" w:type="auto"/>
                <w:vAlign w:val="center"/>
              </w:tcPr>
              <w:p w:rsidR="00526317" w:rsidRPr="00343921" w:rsidRDefault="00526317" w:rsidP="00343921">
                <w:pPr>
                  <w:jc w:val="center"/>
                </w:pPr>
                <w:r w:rsidRPr="00343921">
                  <w:t>9,08</w:t>
                </w:r>
              </w:p>
            </w:tc>
            <w:tc>
              <w:tcPr>
                <w:tcW w:w="0" w:type="auto"/>
                <w:vAlign w:val="center"/>
              </w:tcPr>
              <w:p w:rsidR="00526317" w:rsidRPr="00343921" w:rsidRDefault="00526317" w:rsidP="00343921">
                <w:pPr>
                  <w:jc w:val="center"/>
                </w:pPr>
                <w:r w:rsidRPr="00343921">
                  <w:t>1390761,59</w:t>
                </w:r>
              </w:p>
            </w:tc>
            <w:tc>
              <w:tcPr>
                <w:tcW w:w="0" w:type="auto"/>
                <w:vAlign w:val="center"/>
              </w:tcPr>
              <w:p w:rsidR="00526317" w:rsidRPr="00343921" w:rsidRDefault="00526317" w:rsidP="00343921">
                <w:pPr>
                  <w:jc w:val="center"/>
                </w:pPr>
                <w:r w:rsidRPr="00343921">
                  <w:t>418494,19</w:t>
                </w:r>
              </w:p>
            </w:tc>
          </w:tr>
          <w:tr w:rsidR="00526317" w:rsidRPr="00343921" w:rsidTr="00526317">
            <w:trPr>
              <w:trHeight w:val="20"/>
            </w:trPr>
            <w:tc>
              <w:tcPr>
                <w:tcW w:w="0" w:type="auto"/>
                <w:vAlign w:val="center"/>
              </w:tcPr>
              <w:p w:rsidR="00526317" w:rsidRPr="00343921" w:rsidRDefault="00526317" w:rsidP="00343921">
                <w:pPr>
                  <w:jc w:val="center"/>
                </w:pPr>
                <w:r w:rsidRPr="00343921">
                  <w:t>306</w:t>
                </w:r>
              </w:p>
            </w:tc>
            <w:tc>
              <w:tcPr>
                <w:tcW w:w="0" w:type="auto"/>
                <w:vAlign w:val="center"/>
              </w:tcPr>
              <w:p w:rsidR="00526317" w:rsidRPr="00343921" w:rsidRDefault="00526317" w:rsidP="00343921">
                <w:pPr>
                  <w:jc w:val="center"/>
                </w:pPr>
                <w:r w:rsidRPr="00343921">
                  <w:t>85°30'21"</w:t>
                </w:r>
              </w:p>
            </w:tc>
            <w:tc>
              <w:tcPr>
                <w:tcW w:w="0" w:type="auto"/>
                <w:vAlign w:val="center"/>
              </w:tcPr>
              <w:p w:rsidR="00526317" w:rsidRPr="00343921" w:rsidRDefault="00526317" w:rsidP="00343921">
                <w:pPr>
                  <w:jc w:val="center"/>
                </w:pPr>
                <w:r w:rsidRPr="00343921">
                  <w:t>8,3</w:t>
                </w:r>
              </w:p>
            </w:tc>
            <w:tc>
              <w:tcPr>
                <w:tcW w:w="0" w:type="auto"/>
                <w:vAlign w:val="center"/>
              </w:tcPr>
              <w:p w:rsidR="00526317" w:rsidRPr="00343921" w:rsidRDefault="00526317" w:rsidP="00343921">
                <w:pPr>
                  <w:jc w:val="center"/>
                </w:pPr>
                <w:r w:rsidRPr="00343921">
                  <w:t>1390755,30</w:t>
                </w:r>
              </w:p>
            </w:tc>
            <w:tc>
              <w:tcPr>
                <w:tcW w:w="0" w:type="auto"/>
                <w:vAlign w:val="center"/>
              </w:tcPr>
              <w:p w:rsidR="00526317" w:rsidRPr="00343921" w:rsidRDefault="00526317" w:rsidP="00343921">
                <w:pPr>
                  <w:jc w:val="center"/>
                </w:pPr>
                <w:r w:rsidRPr="00343921">
                  <w:t>418500,74</w:t>
                </w:r>
              </w:p>
            </w:tc>
          </w:tr>
          <w:tr w:rsidR="00526317" w:rsidRPr="00343921" w:rsidTr="00526317">
            <w:trPr>
              <w:trHeight w:val="20"/>
            </w:trPr>
            <w:tc>
              <w:tcPr>
                <w:tcW w:w="0" w:type="auto"/>
                <w:vAlign w:val="center"/>
              </w:tcPr>
              <w:p w:rsidR="00526317" w:rsidRPr="00343921" w:rsidRDefault="00526317" w:rsidP="00343921">
                <w:pPr>
                  <w:jc w:val="center"/>
                </w:pPr>
                <w:r w:rsidRPr="00343921">
                  <w:t>307</w:t>
                </w:r>
              </w:p>
            </w:tc>
            <w:tc>
              <w:tcPr>
                <w:tcW w:w="0" w:type="auto"/>
                <w:vAlign w:val="center"/>
              </w:tcPr>
              <w:p w:rsidR="00526317" w:rsidRPr="00343921" w:rsidRDefault="00526317" w:rsidP="00343921">
                <w:pPr>
                  <w:jc w:val="center"/>
                </w:pPr>
                <w:r w:rsidRPr="00343921">
                  <w:t>81°56'27"</w:t>
                </w:r>
              </w:p>
            </w:tc>
            <w:tc>
              <w:tcPr>
                <w:tcW w:w="0" w:type="auto"/>
                <w:vAlign w:val="center"/>
              </w:tcPr>
              <w:p w:rsidR="00526317" w:rsidRPr="00343921" w:rsidRDefault="00526317" w:rsidP="00343921">
                <w:pPr>
                  <w:jc w:val="center"/>
                </w:pPr>
                <w:r w:rsidRPr="00343921">
                  <w:t>1,14</w:t>
                </w:r>
              </w:p>
            </w:tc>
            <w:tc>
              <w:tcPr>
                <w:tcW w:w="0" w:type="auto"/>
                <w:vAlign w:val="center"/>
              </w:tcPr>
              <w:p w:rsidR="00526317" w:rsidRPr="00343921" w:rsidRDefault="00526317" w:rsidP="00343921">
                <w:pPr>
                  <w:jc w:val="center"/>
                </w:pPr>
                <w:r w:rsidRPr="00343921">
                  <w:t>1390755,95</w:t>
                </w:r>
              </w:p>
            </w:tc>
            <w:tc>
              <w:tcPr>
                <w:tcW w:w="0" w:type="auto"/>
                <w:vAlign w:val="center"/>
              </w:tcPr>
              <w:p w:rsidR="00526317" w:rsidRPr="00343921" w:rsidRDefault="00526317" w:rsidP="00343921">
                <w:pPr>
                  <w:jc w:val="center"/>
                </w:pPr>
                <w:r w:rsidRPr="00343921">
                  <w:t>418509,01</w:t>
                </w:r>
              </w:p>
            </w:tc>
          </w:tr>
          <w:tr w:rsidR="00526317" w:rsidRPr="00343921" w:rsidTr="00526317">
            <w:trPr>
              <w:trHeight w:val="20"/>
            </w:trPr>
            <w:tc>
              <w:tcPr>
                <w:tcW w:w="0" w:type="auto"/>
                <w:vAlign w:val="center"/>
              </w:tcPr>
              <w:p w:rsidR="00526317" w:rsidRPr="00343921" w:rsidRDefault="00526317" w:rsidP="00343921">
                <w:pPr>
                  <w:jc w:val="center"/>
                </w:pPr>
                <w:r w:rsidRPr="00343921">
                  <w:t>308</w:t>
                </w:r>
              </w:p>
            </w:tc>
            <w:tc>
              <w:tcPr>
                <w:tcW w:w="0" w:type="auto"/>
                <w:vAlign w:val="center"/>
              </w:tcPr>
              <w:p w:rsidR="00526317" w:rsidRPr="00343921" w:rsidRDefault="00526317" w:rsidP="00343921">
                <w:pPr>
                  <w:jc w:val="center"/>
                </w:pPr>
                <w:r w:rsidRPr="00343921">
                  <w:t>81°59'7"</w:t>
                </w:r>
              </w:p>
            </w:tc>
            <w:tc>
              <w:tcPr>
                <w:tcW w:w="0" w:type="auto"/>
                <w:vAlign w:val="center"/>
              </w:tcPr>
              <w:p w:rsidR="00526317" w:rsidRPr="00343921" w:rsidRDefault="00526317" w:rsidP="00343921">
                <w:pPr>
                  <w:jc w:val="center"/>
                </w:pPr>
                <w:r w:rsidRPr="00343921">
                  <w:t>21,09</w:t>
                </w:r>
              </w:p>
            </w:tc>
            <w:tc>
              <w:tcPr>
                <w:tcW w:w="0" w:type="auto"/>
                <w:vAlign w:val="center"/>
              </w:tcPr>
              <w:p w:rsidR="00526317" w:rsidRPr="00343921" w:rsidRDefault="00526317" w:rsidP="00343921">
                <w:pPr>
                  <w:jc w:val="center"/>
                </w:pPr>
                <w:r w:rsidRPr="00343921">
                  <w:t>1390756,11</w:t>
                </w:r>
              </w:p>
            </w:tc>
            <w:tc>
              <w:tcPr>
                <w:tcW w:w="0" w:type="auto"/>
                <w:vAlign w:val="center"/>
              </w:tcPr>
              <w:p w:rsidR="00526317" w:rsidRPr="00343921" w:rsidRDefault="00526317" w:rsidP="00343921">
                <w:pPr>
                  <w:jc w:val="center"/>
                </w:pPr>
                <w:r w:rsidRPr="00343921">
                  <w:t>418510,14</w:t>
                </w:r>
              </w:p>
            </w:tc>
          </w:tr>
          <w:tr w:rsidR="00526317" w:rsidRPr="00343921" w:rsidTr="00526317">
            <w:trPr>
              <w:trHeight w:val="20"/>
            </w:trPr>
            <w:tc>
              <w:tcPr>
                <w:tcW w:w="0" w:type="auto"/>
                <w:vAlign w:val="center"/>
              </w:tcPr>
              <w:p w:rsidR="00526317" w:rsidRPr="00343921" w:rsidRDefault="00526317" w:rsidP="00343921">
                <w:pPr>
                  <w:jc w:val="center"/>
                </w:pPr>
                <w:r w:rsidRPr="00343921">
                  <w:t>309</w:t>
                </w:r>
              </w:p>
            </w:tc>
            <w:tc>
              <w:tcPr>
                <w:tcW w:w="0" w:type="auto"/>
                <w:vAlign w:val="center"/>
              </w:tcPr>
              <w:p w:rsidR="00526317" w:rsidRPr="00343921" w:rsidRDefault="00526317" w:rsidP="00343921">
                <w:pPr>
                  <w:jc w:val="center"/>
                </w:pPr>
                <w:r w:rsidRPr="00343921">
                  <w:t>81°47'40"</w:t>
                </w:r>
              </w:p>
            </w:tc>
            <w:tc>
              <w:tcPr>
                <w:tcW w:w="0" w:type="auto"/>
                <w:vAlign w:val="center"/>
              </w:tcPr>
              <w:p w:rsidR="00526317" w:rsidRPr="00343921" w:rsidRDefault="00526317" w:rsidP="00343921">
                <w:pPr>
                  <w:jc w:val="center"/>
                </w:pPr>
                <w:r w:rsidRPr="00343921">
                  <w:t>3,22</w:t>
                </w:r>
              </w:p>
            </w:tc>
            <w:tc>
              <w:tcPr>
                <w:tcW w:w="0" w:type="auto"/>
                <w:vAlign w:val="center"/>
              </w:tcPr>
              <w:p w:rsidR="00526317" w:rsidRPr="00343921" w:rsidRDefault="00526317" w:rsidP="00343921">
                <w:pPr>
                  <w:jc w:val="center"/>
                </w:pPr>
                <w:r w:rsidRPr="00343921">
                  <w:t>1390759,05</w:t>
                </w:r>
              </w:p>
            </w:tc>
            <w:tc>
              <w:tcPr>
                <w:tcW w:w="0" w:type="auto"/>
                <w:vAlign w:val="center"/>
              </w:tcPr>
              <w:p w:rsidR="00526317" w:rsidRPr="00343921" w:rsidRDefault="00526317" w:rsidP="00343921">
                <w:pPr>
                  <w:jc w:val="center"/>
                </w:pPr>
                <w:r w:rsidRPr="00343921">
                  <w:t>418531,02</w:t>
                </w:r>
              </w:p>
            </w:tc>
          </w:tr>
          <w:tr w:rsidR="00526317" w:rsidRPr="00343921" w:rsidTr="00526317">
            <w:trPr>
              <w:trHeight w:val="20"/>
            </w:trPr>
            <w:tc>
              <w:tcPr>
                <w:tcW w:w="0" w:type="auto"/>
                <w:vAlign w:val="center"/>
              </w:tcPr>
              <w:p w:rsidR="00526317" w:rsidRPr="00343921" w:rsidRDefault="00526317" w:rsidP="00343921">
                <w:pPr>
                  <w:jc w:val="center"/>
                </w:pPr>
                <w:r w:rsidRPr="00343921">
                  <w:t>310</w:t>
                </w:r>
              </w:p>
            </w:tc>
            <w:tc>
              <w:tcPr>
                <w:tcW w:w="0" w:type="auto"/>
                <w:vAlign w:val="center"/>
              </w:tcPr>
              <w:p w:rsidR="00526317" w:rsidRPr="00343921" w:rsidRDefault="00526317" w:rsidP="00343921">
                <w:pPr>
                  <w:jc w:val="center"/>
                </w:pPr>
                <w:r w:rsidRPr="00343921">
                  <w:t>81°23'11"</w:t>
                </w:r>
              </w:p>
            </w:tc>
            <w:tc>
              <w:tcPr>
                <w:tcW w:w="0" w:type="auto"/>
                <w:vAlign w:val="center"/>
              </w:tcPr>
              <w:p w:rsidR="00526317" w:rsidRPr="00343921" w:rsidRDefault="00526317" w:rsidP="00343921">
                <w:pPr>
                  <w:jc w:val="center"/>
                </w:pPr>
                <w:r w:rsidRPr="00343921">
                  <w:t>17,43</w:t>
                </w:r>
              </w:p>
            </w:tc>
            <w:tc>
              <w:tcPr>
                <w:tcW w:w="0" w:type="auto"/>
                <w:vAlign w:val="center"/>
              </w:tcPr>
              <w:p w:rsidR="00526317" w:rsidRPr="00343921" w:rsidRDefault="00526317" w:rsidP="00343921">
                <w:pPr>
                  <w:jc w:val="center"/>
                </w:pPr>
                <w:r w:rsidRPr="00343921">
                  <w:t>1390759,51</w:t>
                </w:r>
              </w:p>
            </w:tc>
            <w:tc>
              <w:tcPr>
                <w:tcW w:w="0" w:type="auto"/>
                <w:vAlign w:val="center"/>
              </w:tcPr>
              <w:p w:rsidR="00526317" w:rsidRPr="00343921" w:rsidRDefault="00526317" w:rsidP="00343921">
                <w:pPr>
                  <w:jc w:val="center"/>
                </w:pPr>
                <w:r w:rsidRPr="00343921">
                  <w:t>418534,21</w:t>
                </w:r>
              </w:p>
            </w:tc>
          </w:tr>
          <w:tr w:rsidR="00526317" w:rsidRPr="00343921" w:rsidTr="00526317">
            <w:trPr>
              <w:trHeight w:val="20"/>
            </w:trPr>
            <w:tc>
              <w:tcPr>
                <w:tcW w:w="0" w:type="auto"/>
                <w:vAlign w:val="center"/>
              </w:tcPr>
              <w:p w:rsidR="00526317" w:rsidRPr="00343921" w:rsidRDefault="00526317" w:rsidP="00343921">
                <w:pPr>
                  <w:jc w:val="center"/>
                </w:pPr>
                <w:r w:rsidRPr="00343921">
                  <w:t>311</w:t>
                </w:r>
              </w:p>
            </w:tc>
            <w:tc>
              <w:tcPr>
                <w:tcW w:w="0" w:type="auto"/>
                <w:vAlign w:val="center"/>
              </w:tcPr>
              <w:p w:rsidR="00526317" w:rsidRPr="00343921" w:rsidRDefault="00526317" w:rsidP="00343921">
                <w:pPr>
                  <w:jc w:val="center"/>
                </w:pPr>
                <w:r w:rsidRPr="00343921">
                  <w:t>171°22'58"</w:t>
                </w:r>
              </w:p>
            </w:tc>
            <w:tc>
              <w:tcPr>
                <w:tcW w:w="0" w:type="auto"/>
                <w:vAlign w:val="center"/>
              </w:tcPr>
              <w:p w:rsidR="00526317" w:rsidRPr="00343921" w:rsidRDefault="00526317" w:rsidP="00343921">
                <w:pPr>
                  <w:jc w:val="center"/>
                </w:pPr>
                <w:r w:rsidRPr="00343921">
                  <w:t>64,54</w:t>
                </w:r>
              </w:p>
            </w:tc>
            <w:tc>
              <w:tcPr>
                <w:tcW w:w="0" w:type="auto"/>
                <w:vAlign w:val="center"/>
              </w:tcPr>
              <w:p w:rsidR="00526317" w:rsidRPr="00343921" w:rsidRDefault="00526317" w:rsidP="00343921">
                <w:pPr>
                  <w:jc w:val="center"/>
                </w:pPr>
                <w:r w:rsidRPr="00343921">
                  <w:t>1390762,12</w:t>
                </w:r>
              </w:p>
            </w:tc>
            <w:tc>
              <w:tcPr>
                <w:tcW w:w="0" w:type="auto"/>
                <w:vAlign w:val="center"/>
              </w:tcPr>
              <w:p w:rsidR="00526317" w:rsidRPr="00343921" w:rsidRDefault="00526317" w:rsidP="00343921">
                <w:pPr>
                  <w:jc w:val="center"/>
                </w:pPr>
                <w:r w:rsidRPr="00343921">
                  <w:t>418551,44</w:t>
                </w:r>
              </w:p>
            </w:tc>
          </w:tr>
          <w:tr w:rsidR="00526317" w:rsidRPr="00343921" w:rsidTr="00526317">
            <w:trPr>
              <w:trHeight w:val="20"/>
            </w:trPr>
            <w:tc>
              <w:tcPr>
                <w:tcW w:w="0" w:type="auto"/>
                <w:vAlign w:val="center"/>
              </w:tcPr>
              <w:p w:rsidR="00526317" w:rsidRPr="00343921" w:rsidRDefault="00526317" w:rsidP="00343921">
                <w:pPr>
                  <w:jc w:val="center"/>
                </w:pPr>
                <w:r w:rsidRPr="00343921">
                  <w:t>312</w:t>
                </w:r>
              </w:p>
            </w:tc>
            <w:tc>
              <w:tcPr>
                <w:tcW w:w="0" w:type="auto"/>
                <w:vAlign w:val="center"/>
              </w:tcPr>
              <w:p w:rsidR="00526317" w:rsidRPr="00343921" w:rsidRDefault="00526317" w:rsidP="00343921">
                <w:pPr>
                  <w:jc w:val="center"/>
                </w:pPr>
                <w:r w:rsidRPr="00343921">
                  <w:t>172°14'5"</w:t>
                </w:r>
              </w:p>
            </w:tc>
            <w:tc>
              <w:tcPr>
                <w:tcW w:w="0" w:type="auto"/>
                <w:vAlign w:val="center"/>
              </w:tcPr>
              <w:p w:rsidR="00526317" w:rsidRPr="00343921" w:rsidRDefault="00526317" w:rsidP="00343921">
                <w:pPr>
                  <w:jc w:val="center"/>
                </w:pPr>
                <w:r w:rsidRPr="00343921">
                  <w:t>0,67</w:t>
                </w:r>
              </w:p>
            </w:tc>
            <w:tc>
              <w:tcPr>
                <w:tcW w:w="0" w:type="auto"/>
                <w:vAlign w:val="center"/>
              </w:tcPr>
              <w:p w:rsidR="00526317" w:rsidRPr="00343921" w:rsidRDefault="00526317" w:rsidP="00343921">
                <w:pPr>
                  <w:jc w:val="center"/>
                </w:pPr>
                <w:r w:rsidRPr="00343921">
                  <w:t>1390698,31</w:t>
                </w:r>
              </w:p>
            </w:tc>
            <w:tc>
              <w:tcPr>
                <w:tcW w:w="0" w:type="auto"/>
                <w:vAlign w:val="center"/>
              </w:tcPr>
              <w:p w:rsidR="00526317" w:rsidRPr="00343921" w:rsidRDefault="00526317" w:rsidP="00343921">
                <w:pPr>
                  <w:jc w:val="center"/>
                </w:pPr>
                <w:r w:rsidRPr="00343921">
                  <w:t>418561,11</w:t>
                </w:r>
              </w:p>
            </w:tc>
          </w:tr>
          <w:tr w:rsidR="00526317" w:rsidRPr="00343921" w:rsidTr="00526317">
            <w:trPr>
              <w:trHeight w:val="20"/>
            </w:trPr>
            <w:tc>
              <w:tcPr>
                <w:tcW w:w="0" w:type="auto"/>
                <w:vAlign w:val="center"/>
              </w:tcPr>
              <w:p w:rsidR="00526317" w:rsidRPr="00343921" w:rsidRDefault="00526317" w:rsidP="00343921">
                <w:pPr>
                  <w:jc w:val="center"/>
                </w:pPr>
                <w:r w:rsidRPr="00343921">
                  <w:t>313</w:t>
                </w:r>
              </w:p>
            </w:tc>
            <w:tc>
              <w:tcPr>
                <w:tcW w:w="0" w:type="auto"/>
                <w:vAlign w:val="center"/>
              </w:tcPr>
              <w:p w:rsidR="00526317" w:rsidRPr="00343921" w:rsidRDefault="00526317" w:rsidP="00343921">
                <w:pPr>
                  <w:jc w:val="center"/>
                </w:pPr>
                <w:r w:rsidRPr="00343921">
                  <w:t>171°15'14"</w:t>
                </w:r>
              </w:p>
            </w:tc>
            <w:tc>
              <w:tcPr>
                <w:tcW w:w="0" w:type="auto"/>
                <w:vAlign w:val="center"/>
              </w:tcPr>
              <w:p w:rsidR="00526317" w:rsidRPr="00343921" w:rsidRDefault="00526317" w:rsidP="00343921">
                <w:pPr>
                  <w:jc w:val="center"/>
                </w:pPr>
                <w:r w:rsidRPr="00343921">
                  <w:t>16,7</w:t>
                </w:r>
              </w:p>
            </w:tc>
            <w:tc>
              <w:tcPr>
                <w:tcW w:w="0" w:type="auto"/>
                <w:vAlign w:val="center"/>
              </w:tcPr>
              <w:p w:rsidR="00526317" w:rsidRPr="00343921" w:rsidRDefault="00526317" w:rsidP="00343921">
                <w:pPr>
                  <w:jc w:val="center"/>
                </w:pPr>
                <w:r w:rsidRPr="00343921">
                  <w:t>1390697,65</w:t>
                </w:r>
              </w:p>
            </w:tc>
            <w:tc>
              <w:tcPr>
                <w:tcW w:w="0" w:type="auto"/>
                <w:vAlign w:val="center"/>
              </w:tcPr>
              <w:p w:rsidR="00526317" w:rsidRPr="00343921" w:rsidRDefault="00526317" w:rsidP="00343921">
                <w:pPr>
                  <w:jc w:val="center"/>
                </w:pPr>
                <w:r w:rsidRPr="00343921">
                  <w:t>418561,20</w:t>
                </w:r>
              </w:p>
            </w:tc>
          </w:tr>
          <w:tr w:rsidR="00526317" w:rsidRPr="00343921" w:rsidTr="00526317">
            <w:trPr>
              <w:trHeight w:val="20"/>
            </w:trPr>
            <w:tc>
              <w:tcPr>
                <w:tcW w:w="0" w:type="auto"/>
                <w:vAlign w:val="center"/>
              </w:tcPr>
              <w:p w:rsidR="00526317" w:rsidRPr="00343921" w:rsidRDefault="00526317" w:rsidP="00343921">
                <w:pPr>
                  <w:jc w:val="center"/>
                </w:pPr>
                <w:r w:rsidRPr="00343921">
                  <w:t>314</w:t>
                </w:r>
              </w:p>
            </w:tc>
            <w:tc>
              <w:tcPr>
                <w:tcW w:w="0" w:type="auto"/>
                <w:vAlign w:val="center"/>
              </w:tcPr>
              <w:p w:rsidR="00526317" w:rsidRPr="00343921" w:rsidRDefault="00526317" w:rsidP="00343921">
                <w:pPr>
                  <w:jc w:val="center"/>
                </w:pPr>
                <w:r w:rsidRPr="00343921">
                  <w:t>83°9'50"</w:t>
                </w:r>
              </w:p>
            </w:tc>
            <w:tc>
              <w:tcPr>
                <w:tcW w:w="0" w:type="auto"/>
                <w:vAlign w:val="center"/>
              </w:tcPr>
              <w:p w:rsidR="00526317" w:rsidRPr="00343921" w:rsidRDefault="00526317" w:rsidP="00343921">
                <w:pPr>
                  <w:jc w:val="center"/>
                </w:pPr>
                <w:r w:rsidRPr="00343921">
                  <w:t>16,97</w:t>
                </w:r>
              </w:p>
            </w:tc>
            <w:tc>
              <w:tcPr>
                <w:tcW w:w="0" w:type="auto"/>
                <w:vAlign w:val="center"/>
              </w:tcPr>
              <w:p w:rsidR="00526317" w:rsidRPr="00343921" w:rsidRDefault="00526317" w:rsidP="00343921">
                <w:pPr>
                  <w:jc w:val="center"/>
                </w:pPr>
                <w:r w:rsidRPr="00343921">
                  <w:t>1390681,14</w:t>
                </w:r>
              </w:p>
            </w:tc>
            <w:tc>
              <w:tcPr>
                <w:tcW w:w="0" w:type="auto"/>
                <w:vAlign w:val="center"/>
              </w:tcPr>
              <w:p w:rsidR="00526317" w:rsidRPr="00343921" w:rsidRDefault="00526317" w:rsidP="00343921">
                <w:pPr>
                  <w:jc w:val="center"/>
                </w:pPr>
                <w:r w:rsidRPr="00343921">
                  <w:t>418563,74</w:t>
                </w:r>
              </w:p>
            </w:tc>
          </w:tr>
          <w:tr w:rsidR="00526317" w:rsidRPr="00343921" w:rsidTr="00526317">
            <w:trPr>
              <w:trHeight w:val="20"/>
            </w:trPr>
            <w:tc>
              <w:tcPr>
                <w:tcW w:w="0" w:type="auto"/>
                <w:vAlign w:val="center"/>
              </w:tcPr>
              <w:p w:rsidR="00526317" w:rsidRPr="00343921" w:rsidRDefault="00526317" w:rsidP="00343921">
                <w:pPr>
                  <w:jc w:val="center"/>
                </w:pPr>
                <w:r w:rsidRPr="00343921">
                  <w:t>315</w:t>
                </w:r>
              </w:p>
            </w:tc>
            <w:tc>
              <w:tcPr>
                <w:tcW w:w="0" w:type="auto"/>
                <w:vAlign w:val="center"/>
              </w:tcPr>
              <w:p w:rsidR="00526317" w:rsidRPr="00343921" w:rsidRDefault="00526317" w:rsidP="00343921">
                <w:pPr>
                  <w:jc w:val="center"/>
                </w:pPr>
                <w:r w:rsidRPr="00343921">
                  <w:t>81°3'38"</w:t>
                </w:r>
              </w:p>
            </w:tc>
            <w:tc>
              <w:tcPr>
                <w:tcW w:w="0" w:type="auto"/>
                <w:vAlign w:val="center"/>
              </w:tcPr>
              <w:p w:rsidR="00526317" w:rsidRPr="00343921" w:rsidRDefault="00526317" w:rsidP="00343921">
                <w:pPr>
                  <w:jc w:val="center"/>
                </w:pPr>
                <w:r w:rsidRPr="00343921">
                  <w:t>0,9</w:t>
                </w:r>
              </w:p>
            </w:tc>
            <w:tc>
              <w:tcPr>
                <w:tcW w:w="0" w:type="auto"/>
                <w:vAlign w:val="center"/>
              </w:tcPr>
              <w:p w:rsidR="00526317" w:rsidRPr="00343921" w:rsidRDefault="00526317" w:rsidP="00343921">
                <w:pPr>
                  <w:jc w:val="center"/>
                </w:pPr>
                <w:r w:rsidRPr="00343921">
                  <w:t>1390683,16</w:t>
                </w:r>
              </w:p>
            </w:tc>
            <w:tc>
              <w:tcPr>
                <w:tcW w:w="0" w:type="auto"/>
                <w:vAlign w:val="center"/>
              </w:tcPr>
              <w:p w:rsidR="00526317" w:rsidRPr="00343921" w:rsidRDefault="00526317" w:rsidP="00343921">
                <w:pPr>
                  <w:jc w:val="center"/>
                </w:pPr>
                <w:r w:rsidRPr="00343921">
                  <w:t>418580,59</w:t>
                </w:r>
              </w:p>
            </w:tc>
          </w:tr>
          <w:tr w:rsidR="00526317" w:rsidRPr="00343921" w:rsidTr="00526317">
            <w:trPr>
              <w:trHeight w:val="20"/>
            </w:trPr>
            <w:tc>
              <w:tcPr>
                <w:tcW w:w="0" w:type="auto"/>
                <w:vAlign w:val="center"/>
              </w:tcPr>
              <w:p w:rsidR="00526317" w:rsidRPr="00343921" w:rsidRDefault="00526317" w:rsidP="00343921">
                <w:pPr>
                  <w:jc w:val="center"/>
                </w:pPr>
                <w:r w:rsidRPr="00343921">
                  <w:t>316</w:t>
                </w:r>
              </w:p>
            </w:tc>
            <w:tc>
              <w:tcPr>
                <w:tcW w:w="0" w:type="auto"/>
                <w:vAlign w:val="center"/>
              </w:tcPr>
              <w:p w:rsidR="00526317" w:rsidRPr="00343921" w:rsidRDefault="00526317" w:rsidP="00343921">
                <w:pPr>
                  <w:jc w:val="center"/>
                </w:pPr>
                <w:r w:rsidRPr="00343921">
                  <w:t>81°22'52"</w:t>
                </w:r>
              </w:p>
            </w:tc>
            <w:tc>
              <w:tcPr>
                <w:tcW w:w="0" w:type="auto"/>
                <w:vAlign w:val="center"/>
              </w:tcPr>
              <w:p w:rsidR="00526317" w:rsidRPr="00343921" w:rsidRDefault="00526317" w:rsidP="00343921">
                <w:pPr>
                  <w:jc w:val="center"/>
                </w:pPr>
                <w:r w:rsidRPr="00343921">
                  <w:t>10,28</w:t>
                </w:r>
              </w:p>
            </w:tc>
            <w:tc>
              <w:tcPr>
                <w:tcW w:w="0" w:type="auto"/>
                <w:vAlign w:val="center"/>
              </w:tcPr>
              <w:p w:rsidR="00526317" w:rsidRPr="00343921" w:rsidRDefault="00526317" w:rsidP="00343921">
                <w:pPr>
                  <w:jc w:val="center"/>
                </w:pPr>
                <w:r w:rsidRPr="00343921">
                  <w:t>1390683,30</w:t>
                </w:r>
              </w:p>
            </w:tc>
            <w:tc>
              <w:tcPr>
                <w:tcW w:w="0" w:type="auto"/>
                <w:vAlign w:val="center"/>
              </w:tcPr>
              <w:p w:rsidR="00526317" w:rsidRPr="00343921" w:rsidRDefault="00526317" w:rsidP="00343921">
                <w:pPr>
                  <w:jc w:val="center"/>
                </w:pPr>
                <w:r w:rsidRPr="00343921">
                  <w:t>418581,48</w:t>
                </w:r>
              </w:p>
            </w:tc>
          </w:tr>
          <w:tr w:rsidR="00526317" w:rsidRPr="00343921" w:rsidTr="00526317">
            <w:trPr>
              <w:trHeight w:val="20"/>
            </w:trPr>
            <w:tc>
              <w:tcPr>
                <w:tcW w:w="0" w:type="auto"/>
                <w:vAlign w:val="center"/>
              </w:tcPr>
              <w:p w:rsidR="00526317" w:rsidRPr="00343921" w:rsidRDefault="00526317" w:rsidP="00343921">
                <w:pPr>
                  <w:jc w:val="center"/>
                </w:pPr>
                <w:r w:rsidRPr="00343921">
                  <w:t>14</w:t>
                </w:r>
              </w:p>
            </w:tc>
            <w:tc>
              <w:tcPr>
                <w:tcW w:w="0" w:type="auto"/>
                <w:vAlign w:val="center"/>
              </w:tcPr>
              <w:p w:rsidR="00526317" w:rsidRPr="00343921" w:rsidRDefault="00526317" w:rsidP="00343921">
                <w:pPr>
                  <w:jc w:val="center"/>
                </w:pPr>
                <w:r w:rsidRPr="00343921">
                  <w:t>38°9'26"</w:t>
                </w:r>
              </w:p>
            </w:tc>
            <w:tc>
              <w:tcPr>
                <w:tcW w:w="0" w:type="auto"/>
                <w:vAlign w:val="center"/>
              </w:tcPr>
              <w:p w:rsidR="00526317" w:rsidRPr="00343921" w:rsidRDefault="00526317" w:rsidP="00343921">
                <w:pPr>
                  <w:jc w:val="center"/>
                </w:pPr>
                <w:r w:rsidRPr="00343921">
                  <w:t>1,07</w:t>
                </w:r>
              </w:p>
            </w:tc>
            <w:tc>
              <w:tcPr>
                <w:tcW w:w="0" w:type="auto"/>
                <w:vAlign w:val="center"/>
              </w:tcPr>
              <w:p w:rsidR="00526317" w:rsidRPr="00343921" w:rsidRDefault="00526317" w:rsidP="00343921">
                <w:pPr>
                  <w:jc w:val="center"/>
                </w:pPr>
                <w:r w:rsidRPr="00343921">
                  <w:t>1390684,84</w:t>
                </w:r>
              </w:p>
            </w:tc>
            <w:tc>
              <w:tcPr>
                <w:tcW w:w="0" w:type="auto"/>
                <w:vAlign w:val="center"/>
              </w:tcPr>
              <w:p w:rsidR="00526317" w:rsidRPr="00343921" w:rsidRDefault="00526317" w:rsidP="00343921">
                <w:pPr>
                  <w:jc w:val="center"/>
                </w:pPr>
                <w:r w:rsidRPr="00343921">
                  <w:t>418591,64</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208</w:t>
                </w:r>
              </w:p>
            </w:tc>
            <w:tc>
              <w:tcPr>
                <w:tcW w:w="0" w:type="auto"/>
                <w:vAlign w:val="center"/>
              </w:tcPr>
              <w:p w:rsidR="00526317" w:rsidRPr="00343921" w:rsidRDefault="00526317" w:rsidP="00343921">
                <w:pPr>
                  <w:jc w:val="center"/>
                </w:pPr>
                <w:r w:rsidRPr="00343921">
                  <w:t>309°56'28"</w:t>
                </w:r>
              </w:p>
            </w:tc>
            <w:tc>
              <w:tcPr>
                <w:tcW w:w="0" w:type="auto"/>
                <w:vAlign w:val="center"/>
              </w:tcPr>
              <w:p w:rsidR="00526317" w:rsidRPr="00343921" w:rsidRDefault="00526317" w:rsidP="00343921">
                <w:pPr>
                  <w:jc w:val="center"/>
                </w:pPr>
                <w:r w:rsidRPr="00343921">
                  <w:t>4,33</w:t>
                </w:r>
              </w:p>
            </w:tc>
            <w:tc>
              <w:tcPr>
                <w:tcW w:w="0" w:type="auto"/>
                <w:vAlign w:val="center"/>
              </w:tcPr>
              <w:p w:rsidR="00526317" w:rsidRPr="00343921" w:rsidRDefault="00526317" w:rsidP="00343921">
                <w:pPr>
                  <w:jc w:val="center"/>
                </w:pPr>
                <w:r w:rsidRPr="00343921">
                  <w:t>1394084,98</w:t>
                </w:r>
              </w:p>
            </w:tc>
            <w:tc>
              <w:tcPr>
                <w:tcW w:w="0" w:type="auto"/>
                <w:vAlign w:val="center"/>
              </w:tcPr>
              <w:p w:rsidR="00526317" w:rsidRPr="00343921" w:rsidRDefault="00526317" w:rsidP="00343921">
                <w:pPr>
                  <w:jc w:val="center"/>
                </w:pPr>
                <w:r w:rsidRPr="00343921">
                  <w:t>418769,69</w:t>
                </w:r>
              </w:p>
            </w:tc>
          </w:tr>
          <w:tr w:rsidR="00526317" w:rsidRPr="00343921" w:rsidTr="00526317">
            <w:trPr>
              <w:trHeight w:val="20"/>
            </w:trPr>
            <w:tc>
              <w:tcPr>
                <w:tcW w:w="0" w:type="auto"/>
                <w:vAlign w:val="center"/>
              </w:tcPr>
              <w:p w:rsidR="00526317" w:rsidRPr="00343921" w:rsidRDefault="00526317" w:rsidP="00343921">
                <w:pPr>
                  <w:jc w:val="center"/>
                </w:pPr>
                <w:r w:rsidRPr="00343921">
                  <w:t>242</w:t>
                </w:r>
              </w:p>
            </w:tc>
            <w:tc>
              <w:tcPr>
                <w:tcW w:w="0" w:type="auto"/>
                <w:vAlign w:val="center"/>
              </w:tcPr>
              <w:p w:rsidR="00526317" w:rsidRPr="00343921" w:rsidRDefault="00526317" w:rsidP="00343921">
                <w:pPr>
                  <w:jc w:val="center"/>
                </w:pPr>
                <w:r w:rsidRPr="00343921">
                  <w:t>323°7'48"</w:t>
                </w:r>
              </w:p>
            </w:tc>
            <w:tc>
              <w:tcPr>
                <w:tcW w:w="0" w:type="auto"/>
                <w:vAlign w:val="center"/>
              </w:tcPr>
              <w:p w:rsidR="00526317" w:rsidRPr="00343921" w:rsidRDefault="00526317" w:rsidP="00343921">
                <w:pPr>
                  <w:jc w:val="center"/>
                </w:pPr>
                <w:r w:rsidRPr="00343921">
                  <w:t>17,85</w:t>
                </w:r>
              </w:p>
            </w:tc>
            <w:tc>
              <w:tcPr>
                <w:tcW w:w="0" w:type="auto"/>
                <w:vAlign w:val="center"/>
              </w:tcPr>
              <w:p w:rsidR="00526317" w:rsidRPr="00343921" w:rsidRDefault="00526317" w:rsidP="00343921">
                <w:pPr>
                  <w:jc w:val="center"/>
                </w:pPr>
                <w:r w:rsidRPr="00343921">
                  <w:t>1394087,76</w:t>
                </w:r>
              </w:p>
            </w:tc>
            <w:tc>
              <w:tcPr>
                <w:tcW w:w="0" w:type="auto"/>
                <w:vAlign w:val="center"/>
              </w:tcPr>
              <w:p w:rsidR="00526317" w:rsidRPr="00343921" w:rsidRDefault="00526317" w:rsidP="00343921">
                <w:pPr>
                  <w:jc w:val="center"/>
                </w:pPr>
                <w:r w:rsidRPr="00343921">
                  <w:t>418766,37</w:t>
                </w:r>
              </w:p>
            </w:tc>
          </w:tr>
          <w:tr w:rsidR="00526317" w:rsidRPr="00343921" w:rsidTr="00526317">
            <w:trPr>
              <w:trHeight w:val="20"/>
            </w:trPr>
            <w:tc>
              <w:tcPr>
                <w:tcW w:w="0" w:type="auto"/>
                <w:vAlign w:val="center"/>
              </w:tcPr>
              <w:p w:rsidR="00526317" w:rsidRPr="00343921" w:rsidRDefault="00526317" w:rsidP="00343921">
                <w:pPr>
                  <w:jc w:val="center"/>
                </w:pPr>
                <w:r w:rsidRPr="00343921">
                  <w:t>241</w:t>
                </w:r>
              </w:p>
            </w:tc>
            <w:tc>
              <w:tcPr>
                <w:tcW w:w="0" w:type="auto"/>
                <w:vAlign w:val="center"/>
              </w:tcPr>
              <w:p w:rsidR="00526317" w:rsidRPr="00343921" w:rsidRDefault="00526317" w:rsidP="00343921">
                <w:pPr>
                  <w:jc w:val="center"/>
                </w:pPr>
                <w:r w:rsidRPr="00343921">
                  <w:t>313°45'11"</w:t>
                </w:r>
              </w:p>
            </w:tc>
            <w:tc>
              <w:tcPr>
                <w:tcW w:w="0" w:type="auto"/>
                <w:vAlign w:val="center"/>
              </w:tcPr>
              <w:p w:rsidR="00526317" w:rsidRPr="00343921" w:rsidRDefault="00526317" w:rsidP="00343921">
                <w:pPr>
                  <w:jc w:val="center"/>
                </w:pPr>
                <w:r w:rsidRPr="00343921">
                  <w:t>16,57</w:t>
                </w:r>
              </w:p>
            </w:tc>
            <w:tc>
              <w:tcPr>
                <w:tcW w:w="0" w:type="auto"/>
                <w:vAlign w:val="center"/>
              </w:tcPr>
              <w:p w:rsidR="00526317" w:rsidRPr="00343921" w:rsidRDefault="00526317" w:rsidP="00343921">
                <w:pPr>
                  <w:jc w:val="center"/>
                </w:pPr>
                <w:r w:rsidRPr="00343921">
                  <w:t>1394102,04</w:t>
                </w:r>
              </w:p>
            </w:tc>
            <w:tc>
              <w:tcPr>
                <w:tcW w:w="0" w:type="auto"/>
                <w:vAlign w:val="center"/>
              </w:tcPr>
              <w:p w:rsidR="00526317" w:rsidRPr="00343921" w:rsidRDefault="00526317" w:rsidP="00343921">
                <w:pPr>
                  <w:jc w:val="center"/>
                </w:pPr>
                <w:r w:rsidRPr="00343921">
                  <w:t>418755,66</w:t>
                </w:r>
              </w:p>
            </w:tc>
          </w:tr>
          <w:tr w:rsidR="00526317" w:rsidRPr="00343921" w:rsidTr="00526317">
            <w:trPr>
              <w:trHeight w:val="20"/>
            </w:trPr>
            <w:tc>
              <w:tcPr>
                <w:tcW w:w="0" w:type="auto"/>
                <w:vAlign w:val="center"/>
              </w:tcPr>
              <w:p w:rsidR="00526317" w:rsidRPr="00343921" w:rsidRDefault="00526317" w:rsidP="00343921">
                <w:pPr>
                  <w:jc w:val="center"/>
                </w:pPr>
                <w:r w:rsidRPr="00343921">
                  <w:t>240</w:t>
                </w:r>
              </w:p>
            </w:tc>
            <w:tc>
              <w:tcPr>
                <w:tcW w:w="0" w:type="auto"/>
                <w:vAlign w:val="center"/>
              </w:tcPr>
              <w:p w:rsidR="00526317" w:rsidRPr="00343921" w:rsidRDefault="00526317" w:rsidP="00343921">
                <w:pPr>
                  <w:jc w:val="center"/>
                </w:pPr>
                <w:r w:rsidRPr="00343921">
                  <w:t>327°4'25"</w:t>
                </w:r>
              </w:p>
            </w:tc>
            <w:tc>
              <w:tcPr>
                <w:tcW w:w="0" w:type="auto"/>
                <w:vAlign w:val="center"/>
              </w:tcPr>
              <w:p w:rsidR="00526317" w:rsidRPr="00343921" w:rsidRDefault="00526317" w:rsidP="00343921">
                <w:pPr>
                  <w:jc w:val="center"/>
                </w:pPr>
                <w:r w:rsidRPr="00343921">
                  <w:t>16,02</w:t>
                </w:r>
              </w:p>
            </w:tc>
            <w:tc>
              <w:tcPr>
                <w:tcW w:w="0" w:type="auto"/>
                <w:vAlign w:val="center"/>
              </w:tcPr>
              <w:p w:rsidR="00526317" w:rsidRPr="00343921" w:rsidRDefault="00526317" w:rsidP="00343921">
                <w:pPr>
                  <w:jc w:val="center"/>
                </w:pPr>
                <w:r w:rsidRPr="00343921">
                  <w:t>1394113,50</w:t>
                </w:r>
              </w:p>
            </w:tc>
            <w:tc>
              <w:tcPr>
                <w:tcW w:w="0" w:type="auto"/>
                <w:vAlign w:val="center"/>
              </w:tcPr>
              <w:p w:rsidR="00526317" w:rsidRPr="00343921" w:rsidRDefault="00526317" w:rsidP="00343921">
                <w:pPr>
                  <w:jc w:val="center"/>
                </w:pPr>
                <w:r w:rsidRPr="00343921">
                  <w:t>418743,69</w:t>
                </w:r>
              </w:p>
            </w:tc>
          </w:tr>
          <w:tr w:rsidR="00526317" w:rsidRPr="00343921" w:rsidTr="00526317">
            <w:trPr>
              <w:trHeight w:val="20"/>
            </w:trPr>
            <w:tc>
              <w:tcPr>
                <w:tcW w:w="0" w:type="auto"/>
                <w:vAlign w:val="center"/>
              </w:tcPr>
              <w:p w:rsidR="00526317" w:rsidRPr="00343921" w:rsidRDefault="00526317" w:rsidP="00343921">
                <w:pPr>
                  <w:jc w:val="center"/>
                </w:pPr>
                <w:r w:rsidRPr="00343921">
                  <w:t>239</w:t>
                </w:r>
              </w:p>
            </w:tc>
            <w:tc>
              <w:tcPr>
                <w:tcW w:w="0" w:type="auto"/>
                <w:vAlign w:val="center"/>
              </w:tcPr>
              <w:p w:rsidR="00526317" w:rsidRPr="00343921" w:rsidRDefault="00526317" w:rsidP="00343921">
                <w:pPr>
                  <w:jc w:val="center"/>
                </w:pPr>
                <w:r w:rsidRPr="00343921">
                  <w:t>180°0'0"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1394126,95</w:t>
                </w:r>
              </w:p>
            </w:tc>
            <w:tc>
              <w:tcPr>
                <w:tcW w:w="0" w:type="auto"/>
                <w:vAlign w:val="center"/>
              </w:tcPr>
              <w:p w:rsidR="00526317" w:rsidRPr="00343921" w:rsidRDefault="00526317" w:rsidP="00343921">
                <w:pPr>
                  <w:jc w:val="center"/>
                </w:pPr>
                <w:r w:rsidRPr="00343921">
                  <w:t>418734,98</w:t>
                </w:r>
              </w:p>
            </w:tc>
          </w:tr>
          <w:tr w:rsidR="00526317" w:rsidRPr="00343921" w:rsidTr="00526317">
            <w:trPr>
              <w:trHeight w:val="20"/>
            </w:trPr>
            <w:tc>
              <w:tcPr>
                <w:tcW w:w="0" w:type="auto"/>
                <w:vAlign w:val="center"/>
              </w:tcPr>
              <w:p w:rsidR="00526317" w:rsidRPr="00343921" w:rsidRDefault="00526317" w:rsidP="00343921">
                <w:pPr>
                  <w:jc w:val="center"/>
                </w:pPr>
                <w:r w:rsidRPr="00343921">
                  <w:t>317</w:t>
                </w:r>
              </w:p>
            </w:tc>
            <w:tc>
              <w:tcPr>
                <w:tcW w:w="0" w:type="auto"/>
                <w:vAlign w:val="center"/>
              </w:tcPr>
              <w:p w:rsidR="00526317" w:rsidRPr="00343921" w:rsidRDefault="00526317" w:rsidP="00343921">
                <w:pPr>
                  <w:jc w:val="center"/>
                </w:pPr>
                <w:r w:rsidRPr="00343921">
                  <w:t>176°23'46"</w:t>
                </w:r>
              </w:p>
            </w:tc>
            <w:tc>
              <w:tcPr>
                <w:tcW w:w="0" w:type="auto"/>
                <w:vAlign w:val="center"/>
              </w:tcPr>
              <w:p w:rsidR="00526317" w:rsidRPr="00343921" w:rsidRDefault="00526317" w:rsidP="00343921">
                <w:pPr>
                  <w:jc w:val="center"/>
                </w:pPr>
                <w:r w:rsidRPr="00343921">
                  <w:t>99,91</w:t>
                </w:r>
              </w:p>
            </w:tc>
            <w:tc>
              <w:tcPr>
                <w:tcW w:w="0" w:type="auto"/>
                <w:vAlign w:val="center"/>
              </w:tcPr>
              <w:p w:rsidR="00526317" w:rsidRPr="00343921" w:rsidRDefault="00526317" w:rsidP="00343921">
                <w:pPr>
                  <w:jc w:val="center"/>
                </w:pPr>
                <w:r w:rsidRPr="00343921">
                  <w:t>1394126,94</w:t>
                </w:r>
              </w:p>
            </w:tc>
            <w:tc>
              <w:tcPr>
                <w:tcW w:w="0" w:type="auto"/>
                <w:vAlign w:val="center"/>
              </w:tcPr>
              <w:p w:rsidR="00526317" w:rsidRPr="00343921" w:rsidRDefault="00526317" w:rsidP="00343921">
                <w:pPr>
                  <w:jc w:val="center"/>
                </w:pPr>
                <w:r w:rsidRPr="00343921">
                  <w:t>418734,98</w:t>
                </w:r>
              </w:p>
            </w:tc>
          </w:tr>
          <w:tr w:rsidR="00526317" w:rsidRPr="00343921" w:rsidTr="00526317">
            <w:trPr>
              <w:trHeight w:val="20"/>
            </w:trPr>
            <w:tc>
              <w:tcPr>
                <w:tcW w:w="0" w:type="auto"/>
                <w:vAlign w:val="center"/>
              </w:tcPr>
              <w:p w:rsidR="00526317" w:rsidRPr="00343921" w:rsidRDefault="00526317" w:rsidP="00343921">
                <w:pPr>
                  <w:jc w:val="center"/>
                </w:pPr>
                <w:r w:rsidRPr="00343921">
                  <w:t>318</w:t>
                </w:r>
              </w:p>
            </w:tc>
            <w:tc>
              <w:tcPr>
                <w:tcW w:w="0" w:type="auto"/>
                <w:vAlign w:val="center"/>
              </w:tcPr>
              <w:p w:rsidR="00526317" w:rsidRPr="00343921" w:rsidRDefault="00526317" w:rsidP="00343921">
                <w:pPr>
                  <w:jc w:val="center"/>
                </w:pPr>
                <w:r w:rsidRPr="00343921">
                  <w:t>118°48'15"</w:t>
                </w:r>
              </w:p>
            </w:tc>
            <w:tc>
              <w:tcPr>
                <w:tcW w:w="0" w:type="auto"/>
                <w:vAlign w:val="center"/>
              </w:tcPr>
              <w:p w:rsidR="00526317" w:rsidRPr="00343921" w:rsidRDefault="00526317" w:rsidP="00343921">
                <w:pPr>
                  <w:jc w:val="center"/>
                </w:pPr>
                <w:r w:rsidRPr="00343921">
                  <w:t>7,55</w:t>
                </w:r>
              </w:p>
            </w:tc>
            <w:tc>
              <w:tcPr>
                <w:tcW w:w="0" w:type="auto"/>
                <w:vAlign w:val="center"/>
              </w:tcPr>
              <w:p w:rsidR="00526317" w:rsidRPr="00343921" w:rsidRDefault="00526317" w:rsidP="00343921">
                <w:pPr>
                  <w:jc w:val="center"/>
                </w:pPr>
                <w:r w:rsidRPr="00343921">
                  <w:t>1394027,23</w:t>
                </w:r>
              </w:p>
            </w:tc>
            <w:tc>
              <w:tcPr>
                <w:tcW w:w="0" w:type="auto"/>
                <w:vAlign w:val="center"/>
              </w:tcPr>
              <w:p w:rsidR="00526317" w:rsidRPr="00343921" w:rsidRDefault="00526317" w:rsidP="00343921">
                <w:pPr>
                  <w:jc w:val="center"/>
                </w:pPr>
                <w:r w:rsidRPr="00343921">
                  <w:t>418741,26</w:t>
                </w:r>
              </w:p>
            </w:tc>
          </w:tr>
          <w:tr w:rsidR="00526317" w:rsidRPr="00343921" w:rsidTr="00526317">
            <w:trPr>
              <w:trHeight w:val="20"/>
            </w:trPr>
            <w:tc>
              <w:tcPr>
                <w:tcW w:w="0" w:type="auto"/>
                <w:vAlign w:val="center"/>
              </w:tcPr>
              <w:p w:rsidR="00526317" w:rsidRPr="00343921" w:rsidRDefault="00526317" w:rsidP="00343921">
                <w:pPr>
                  <w:jc w:val="center"/>
                </w:pPr>
                <w:r w:rsidRPr="00343921">
                  <w:t>319</w:t>
                </w:r>
              </w:p>
            </w:tc>
            <w:tc>
              <w:tcPr>
                <w:tcW w:w="0" w:type="auto"/>
                <w:vAlign w:val="center"/>
              </w:tcPr>
              <w:p w:rsidR="00526317" w:rsidRPr="00343921" w:rsidRDefault="00526317" w:rsidP="00343921">
                <w:pPr>
                  <w:jc w:val="center"/>
                </w:pPr>
                <w:r w:rsidRPr="00343921">
                  <w:t>94°33'49"</w:t>
                </w:r>
              </w:p>
            </w:tc>
            <w:tc>
              <w:tcPr>
                <w:tcW w:w="0" w:type="auto"/>
                <w:vAlign w:val="center"/>
              </w:tcPr>
              <w:p w:rsidR="00526317" w:rsidRPr="00343921" w:rsidRDefault="00526317" w:rsidP="00343921">
                <w:pPr>
                  <w:jc w:val="center"/>
                </w:pPr>
                <w:r w:rsidRPr="00343921">
                  <w:t>15,71</w:t>
                </w:r>
              </w:p>
            </w:tc>
            <w:tc>
              <w:tcPr>
                <w:tcW w:w="0" w:type="auto"/>
                <w:vAlign w:val="center"/>
              </w:tcPr>
              <w:p w:rsidR="00526317" w:rsidRPr="00343921" w:rsidRDefault="00526317" w:rsidP="00343921">
                <w:pPr>
                  <w:jc w:val="center"/>
                </w:pPr>
                <w:r w:rsidRPr="00343921">
                  <w:t>1394023,59</w:t>
                </w:r>
              </w:p>
            </w:tc>
            <w:tc>
              <w:tcPr>
                <w:tcW w:w="0" w:type="auto"/>
                <w:vAlign w:val="center"/>
              </w:tcPr>
              <w:p w:rsidR="00526317" w:rsidRPr="00343921" w:rsidRDefault="00526317" w:rsidP="00343921">
                <w:pPr>
                  <w:jc w:val="center"/>
                </w:pPr>
                <w:r w:rsidRPr="00343921">
                  <w:t>418747,88</w:t>
                </w:r>
              </w:p>
            </w:tc>
          </w:tr>
          <w:tr w:rsidR="00526317" w:rsidRPr="00343921" w:rsidTr="00526317">
            <w:trPr>
              <w:trHeight w:val="20"/>
            </w:trPr>
            <w:tc>
              <w:tcPr>
                <w:tcW w:w="0" w:type="auto"/>
                <w:vAlign w:val="center"/>
              </w:tcPr>
              <w:p w:rsidR="00526317" w:rsidRPr="00343921" w:rsidRDefault="00526317" w:rsidP="00343921">
                <w:pPr>
                  <w:jc w:val="center"/>
                </w:pPr>
                <w:r w:rsidRPr="00343921">
                  <w:t>320</w:t>
                </w:r>
              </w:p>
            </w:tc>
            <w:tc>
              <w:tcPr>
                <w:tcW w:w="0" w:type="auto"/>
                <w:vAlign w:val="center"/>
              </w:tcPr>
              <w:p w:rsidR="00526317" w:rsidRPr="00343921" w:rsidRDefault="00526317" w:rsidP="00343921">
                <w:pPr>
                  <w:jc w:val="center"/>
                </w:pPr>
                <w:r w:rsidRPr="00343921">
                  <w:t>66°9'24"</w:t>
                </w:r>
              </w:p>
            </w:tc>
            <w:tc>
              <w:tcPr>
                <w:tcW w:w="0" w:type="auto"/>
                <w:vAlign w:val="center"/>
              </w:tcPr>
              <w:p w:rsidR="00526317" w:rsidRPr="00343921" w:rsidRDefault="00526317" w:rsidP="00343921">
                <w:pPr>
                  <w:jc w:val="center"/>
                </w:pPr>
                <w:r w:rsidRPr="00343921">
                  <w:t>10,74</w:t>
                </w:r>
              </w:p>
            </w:tc>
            <w:tc>
              <w:tcPr>
                <w:tcW w:w="0" w:type="auto"/>
                <w:vAlign w:val="center"/>
              </w:tcPr>
              <w:p w:rsidR="00526317" w:rsidRPr="00343921" w:rsidRDefault="00526317" w:rsidP="00343921">
                <w:pPr>
                  <w:jc w:val="center"/>
                </w:pPr>
                <w:r w:rsidRPr="00343921">
                  <w:t>1394022,34</w:t>
                </w:r>
              </w:p>
            </w:tc>
            <w:tc>
              <w:tcPr>
                <w:tcW w:w="0" w:type="auto"/>
                <w:vAlign w:val="center"/>
              </w:tcPr>
              <w:p w:rsidR="00526317" w:rsidRPr="00343921" w:rsidRDefault="00526317" w:rsidP="00343921">
                <w:pPr>
                  <w:jc w:val="center"/>
                </w:pPr>
                <w:r w:rsidRPr="00343921">
                  <w:t>418763,54</w:t>
                </w:r>
              </w:p>
            </w:tc>
          </w:tr>
          <w:tr w:rsidR="00526317" w:rsidRPr="00343921" w:rsidTr="00526317">
            <w:trPr>
              <w:trHeight w:val="20"/>
            </w:trPr>
            <w:tc>
              <w:tcPr>
                <w:tcW w:w="0" w:type="auto"/>
                <w:vAlign w:val="center"/>
              </w:tcPr>
              <w:p w:rsidR="00526317" w:rsidRPr="00343921" w:rsidRDefault="00526317" w:rsidP="00343921">
                <w:pPr>
                  <w:jc w:val="center"/>
                </w:pPr>
                <w:r w:rsidRPr="00343921">
                  <w:t>321</w:t>
                </w:r>
              </w:p>
            </w:tc>
            <w:tc>
              <w:tcPr>
                <w:tcW w:w="0" w:type="auto"/>
                <w:vAlign w:val="center"/>
              </w:tcPr>
              <w:p w:rsidR="00526317" w:rsidRPr="00343921" w:rsidRDefault="00526317" w:rsidP="00343921">
                <w:pPr>
                  <w:jc w:val="center"/>
                </w:pPr>
                <w:r w:rsidRPr="00343921">
                  <w:t>356°23'53"</w:t>
                </w:r>
              </w:p>
            </w:tc>
            <w:tc>
              <w:tcPr>
                <w:tcW w:w="0" w:type="auto"/>
                <w:vAlign w:val="center"/>
              </w:tcPr>
              <w:p w:rsidR="00526317" w:rsidRPr="00343921" w:rsidRDefault="00526317" w:rsidP="00343921">
                <w:pPr>
                  <w:jc w:val="center"/>
                </w:pPr>
                <w:r w:rsidRPr="00343921">
                  <w:t>58,42</w:t>
                </w:r>
              </w:p>
            </w:tc>
            <w:tc>
              <w:tcPr>
                <w:tcW w:w="0" w:type="auto"/>
                <w:vAlign w:val="center"/>
              </w:tcPr>
              <w:p w:rsidR="00526317" w:rsidRPr="00343921" w:rsidRDefault="00526317" w:rsidP="00343921">
                <w:pPr>
                  <w:jc w:val="center"/>
                </w:pPr>
                <w:r w:rsidRPr="00343921">
                  <w:t>1394026,68</w:t>
                </w:r>
              </w:p>
            </w:tc>
            <w:tc>
              <w:tcPr>
                <w:tcW w:w="0" w:type="auto"/>
                <w:vAlign w:val="center"/>
              </w:tcPr>
              <w:p w:rsidR="00526317" w:rsidRPr="00343921" w:rsidRDefault="00526317" w:rsidP="00343921">
                <w:pPr>
                  <w:jc w:val="center"/>
                </w:pPr>
                <w:r w:rsidRPr="00343921">
                  <w:t>418773,36</w:t>
                </w:r>
              </w:p>
            </w:tc>
          </w:tr>
          <w:tr w:rsidR="00526317" w:rsidRPr="00343921" w:rsidTr="00526317">
            <w:trPr>
              <w:trHeight w:val="20"/>
            </w:trPr>
            <w:tc>
              <w:tcPr>
                <w:tcW w:w="0" w:type="auto"/>
                <w:vAlign w:val="center"/>
              </w:tcPr>
              <w:p w:rsidR="00526317" w:rsidRPr="00343921" w:rsidRDefault="00526317" w:rsidP="00343921">
                <w:pPr>
                  <w:jc w:val="center"/>
                </w:pPr>
                <w:r w:rsidRPr="00343921">
                  <w:t>208</w:t>
                </w:r>
              </w:p>
            </w:tc>
            <w:tc>
              <w:tcPr>
                <w:tcW w:w="0" w:type="auto"/>
                <w:vAlign w:val="center"/>
              </w:tcPr>
              <w:p w:rsidR="00526317" w:rsidRPr="00343921" w:rsidRDefault="00526317" w:rsidP="00343921">
                <w:pPr>
                  <w:jc w:val="center"/>
                </w:pPr>
                <w:r w:rsidRPr="00343921">
                  <w:t>309°56'28"</w:t>
                </w:r>
              </w:p>
            </w:tc>
            <w:tc>
              <w:tcPr>
                <w:tcW w:w="0" w:type="auto"/>
                <w:vAlign w:val="center"/>
              </w:tcPr>
              <w:p w:rsidR="00526317" w:rsidRPr="00343921" w:rsidRDefault="00526317" w:rsidP="00343921">
                <w:pPr>
                  <w:jc w:val="center"/>
                </w:pPr>
                <w:r w:rsidRPr="00343921">
                  <w:t>4,33</w:t>
                </w:r>
              </w:p>
            </w:tc>
            <w:tc>
              <w:tcPr>
                <w:tcW w:w="0" w:type="auto"/>
                <w:vAlign w:val="center"/>
              </w:tcPr>
              <w:p w:rsidR="00526317" w:rsidRPr="00343921" w:rsidRDefault="00526317" w:rsidP="00343921">
                <w:pPr>
                  <w:jc w:val="center"/>
                </w:pPr>
                <w:r w:rsidRPr="00343921">
                  <w:t>1394084,98</w:t>
                </w:r>
              </w:p>
            </w:tc>
            <w:tc>
              <w:tcPr>
                <w:tcW w:w="0" w:type="auto"/>
                <w:vAlign w:val="center"/>
              </w:tcPr>
              <w:p w:rsidR="00526317" w:rsidRPr="00343921" w:rsidRDefault="00526317" w:rsidP="00343921">
                <w:pPr>
                  <w:jc w:val="center"/>
                </w:pPr>
                <w:r w:rsidRPr="00343921">
                  <w:t>418769,69</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322</w:t>
                </w:r>
              </w:p>
            </w:tc>
            <w:tc>
              <w:tcPr>
                <w:tcW w:w="0" w:type="auto"/>
                <w:vAlign w:val="center"/>
              </w:tcPr>
              <w:p w:rsidR="00526317" w:rsidRPr="00343921" w:rsidRDefault="00526317" w:rsidP="00343921">
                <w:pPr>
                  <w:jc w:val="center"/>
                </w:pPr>
                <w:r w:rsidRPr="00343921">
                  <w:t>214°13'56"</w:t>
                </w:r>
              </w:p>
            </w:tc>
            <w:tc>
              <w:tcPr>
                <w:tcW w:w="0" w:type="auto"/>
                <w:vAlign w:val="center"/>
              </w:tcPr>
              <w:p w:rsidR="00526317" w:rsidRPr="00343921" w:rsidRDefault="00526317" w:rsidP="00343921">
                <w:pPr>
                  <w:jc w:val="center"/>
                </w:pPr>
                <w:r w:rsidRPr="00343921">
                  <w:t>24,03</w:t>
                </w:r>
              </w:p>
            </w:tc>
            <w:tc>
              <w:tcPr>
                <w:tcW w:w="0" w:type="auto"/>
                <w:vAlign w:val="center"/>
              </w:tcPr>
              <w:p w:rsidR="00526317" w:rsidRPr="00343921" w:rsidRDefault="00526317" w:rsidP="00343921">
                <w:pPr>
                  <w:jc w:val="center"/>
                </w:pPr>
                <w:r w:rsidRPr="00343921">
                  <w:t>1393960,86</w:t>
                </w:r>
              </w:p>
            </w:tc>
            <w:tc>
              <w:tcPr>
                <w:tcW w:w="0" w:type="auto"/>
                <w:vAlign w:val="center"/>
              </w:tcPr>
              <w:p w:rsidR="00526317" w:rsidRPr="00343921" w:rsidRDefault="00526317" w:rsidP="00343921">
                <w:pPr>
                  <w:jc w:val="center"/>
                </w:pPr>
                <w:r w:rsidRPr="00343921">
                  <w:t>418137,20</w:t>
                </w:r>
              </w:p>
            </w:tc>
          </w:tr>
          <w:tr w:rsidR="00526317" w:rsidRPr="00343921" w:rsidTr="00526317">
            <w:trPr>
              <w:trHeight w:val="20"/>
            </w:trPr>
            <w:tc>
              <w:tcPr>
                <w:tcW w:w="0" w:type="auto"/>
                <w:vAlign w:val="center"/>
              </w:tcPr>
              <w:p w:rsidR="00526317" w:rsidRPr="00343921" w:rsidRDefault="00526317" w:rsidP="00343921">
                <w:pPr>
                  <w:jc w:val="center"/>
                </w:pPr>
                <w:r w:rsidRPr="00343921">
                  <w:t>323</w:t>
                </w:r>
              </w:p>
            </w:tc>
            <w:tc>
              <w:tcPr>
                <w:tcW w:w="0" w:type="auto"/>
                <w:vAlign w:val="center"/>
              </w:tcPr>
              <w:p w:rsidR="00526317" w:rsidRPr="00343921" w:rsidRDefault="00526317" w:rsidP="00343921">
                <w:pPr>
                  <w:jc w:val="center"/>
                </w:pPr>
                <w:r w:rsidRPr="00343921">
                  <w:t>126°6'1"</w:t>
                </w:r>
              </w:p>
            </w:tc>
            <w:tc>
              <w:tcPr>
                <w:tcW w:w="0" w:type="auto"/>
                <w:vAlign w:val="center"/>
              </w:tcPr>
              <w:p w:rsidR="00526317" w:rsidRPr="00343921" w:rsidRDefault="00526317" w:rsidP="00343921">
                <w:pPr>
                  <w:jc w:val="center"/>
                </w:pPr>
                <w:r w:rsidRPr="00343921">
                  <w:t>46,76</w:t>
                </w:r>
              </w:p>
            </w:tc>
            <w:tc>
              <w:tcPr>
                <w:tcW w:w="0" w:type="auto"/>
                <w:vAlign w:val="center"/>
              </w:tcPr>
              <w:p w:rsidR="00526317" w:rsidRPr="00343921" w:rsidRDefault="00526317" w:rsidP="00343921">
                <w:pPr>
                  <w:jc w:val="center"/>
                </w:pPr>
                <w:r w:rsidRPr="00343921">
                  <w:t>1393940,99</w:t>
                </w:r>
              </w:p>
            </w:tc>
            <w:tc>
              <w:tcPr>
                <w:tcW w:w="0" w:type="auto"/>
                <w:vAlign w:val="center"/>
              </w:tcPr>
              <w:p w:rsidR="00526317" w:rsidRPr="00343921" w:rsidRDefault="00526317" w:rsidP="00343921">
                <w:pPr>
                  <w:jc w:val="center"/>
                </w:pPr>
                <w:r w:rsidRPr="00343921">
                  <w:t>418123,68</w:t>
                </w:r>
              </w:p>
            </w:tc>
          </w:tr>
          <w:tr w:rsidR="00526317" w:rsidRPr="00343921" w:rsidTr="00526317">
            <w:trPr>
              <w:trHeight w:val="20"/>
            </w:trPr>
            <w:tc>
              <w:tcPr>
                <w:tcW w:w="0" w:type="auto"/>
                <w:vAlign w:val="center"/>
              </w:tcPr>
              <w:p w:rsidR="00526317" w:rsidRPr="00343921" w:rsidRDefault="00526317" w:rsidP="00343921">
                <w:pPr>
                  <w:jc w:val="center"/>
                </w:pPr>
                <w:r w:rsidRPr="00343921">
                  <w:t>155</w:t>
                </w:r>
              </w:p>
            </w:tc>
            <w:tc>
              <w:tcPr>
                <w:tcW w:w="0" w:type="auto"/>
                <w:vAlign w:val="center"/>
              </w:tcPr>
              <w:p w:rsidR="00526317" w:rsidRPr="00343921" w:rsidRDefault="00526317" w:rsidP="00343921">
                <w:pPr>
                  <w:jc w:val="center"/>
                </w:pPr>
                <w:r w:rsidRPr="00343921">
                  <w:t>91°34'53"</w:t>
                </w:r>
              </w:p>
            </w:tc>
            <w:tc>
              <w:tcPr>
                <w:tcW w:w="0" w:type="auto"/>
                <w:vAlign w:val="center"/>
              </w:tcPr>
              <w:p w:rsidR="00526317" w:rsidRPr="00343921" w:rsidRDefault="00526317" w:rsidP="00343921">
                <w:pPr>
                  <w:jc w:val="center"/>
                </w:pPr>
                <w:r w:rsidRPr="00343921">
                  <w:t>42,04</w:t>
                </w:r>
              </w:p>
            </w:tc>
            <w:tc>
              <w:tcPr>
                <w:tcW w:w="0" w:type="auto"/>
                <w:vAlign w:val="center"/>
              </w:tcPr>
              <w:p w:rsidR="00526317" w:rsidRPr="00343921" w:rsidRDefault="00526317" w:rsidP="00343921">
                <w:pPr>
                  <w:jc w:val="center"/>
                </w:pPr>
                <w:r w:rsidRPr="00343921">
                  <w:t>1393913,44</w:t>
                </w:r>
              </w:p>
            </w:tc>
            <w:tc>
              <w:tcPr>
                <w:tcW w:w="0" w:type="auto"/>
                <w:vAlign w:val="center"/>
              </w:tcPr>
              <w:p w:rsidR="00526317" w:rsidRPr="00343921" w:rsidRDefault="00526317" w:rsidP="00343921">
                <w:pPr>
                  <w:jc w:val="center"/>
                </w:pPr>
                <w:r w:rsidRPr="00343921">
                  <w:t>418161,46</w:t>
                </w:r>
              </w:p>
            </w:tc>
          </w:tr>
          <w:tr w:rsidR="00526317" w:rsidRPr="00343921" w:rsidTr="00526317">
            <w:trPr>
              <w:trHeight w:val="20"/>
            </w:trPr>
            <w:tc>
              <w:tcPr>
                <w:tcW w:w="0" w:type="auto"/>
                <w:vAlign w:val="center"/>
              </w:tcPr>
              <w:p w:rsidR="00526317" w:rsidRPr="00343921" w:rsidRDefault="00526317" w:rsidP="00343921">
                <w:pPr>
                  <w:jc w:val="center"/>
                </w:pPr>
                <w:r w:rsidRPr="00343921">
                  <w:t>154</w:t>
                </w:r>
              </w:p>
            </w:tc>
            <w:tc>
              <w:tcPr>
                <w:tcW w:w="0" w:type="auto"/>
                <w:vAlign w:val="center"/>
              </w:tcPr>
              <w:p w:rsidR="00526317" w:rsidRPr="00343921" w:rsidRDefault="00526317" w:rsidP="00343921">
                <w:pPr>
                  <w:jc w:val="center"/>
                </w:pPr>
                <w:r w:rsidRPr="00343921">
                  <w:t>110°33'22"</w:t>
                </w:r>
              </w:p>
            </w:tc>
            <w:tc>
              <w:tcPr>
                <w:tcW w:w="0" w:type="auto"/>
                <w:vAlign w:val="center"/>
              </w:tcPr>
              <w:p w:rsidR="00526317" w:rsidRPr="00343921" w:rsidRDefault="00526317" w:rsidP="00343921">
                <w:pPr>
                  <w:jc w:val="center"/>
                </w:pPr>
                <w:r w:rsidRPr="00343921">
                  <w:t>0,6</w:t>
                </w:r>
              </w:p>
            </w:tc>
            <w:tc>
              <w:tcPr>
                <w:tcW w:w="0" w:type="auto"/>
                <w:vAlign w:val="center"/>
              </w:tcPr>
              <w:p w:rsidR="00526317" w:rsidRPr="00343921" w:rsidRDefault="00526317" w:rsidP="00343921">
                <w:pPr>
                  <w:jc w:val="center"/>
                </w:pPr>
                <w:r w:rsidRPr="00343921">
                  <w:t>1393912,28</w:t>
                </w:r>
              </w:p>
            </w:tc>
            <w:tc>
              <w:tcPr>
                <w:tcW w:w="0" w:type="auto"/>
                <w:vAlign w:val="center"/>
              </w:tcPr>
              <w:p w:rsidR="00526317" w:rsidRPr="00343921" w:rsidRDefault="00526317" w:rsidP="00343921">
                <w:pPr>
                  <w:jc w:val="center"/>
                </w:pPr>
                <w:r w:rsidRPr="00343921">
                  <w:t>418203,48</w:t>
                </w:r>
              </w:p>
            </w:tc>
          </w:tr>
          <w:tr w:rsidR="00526317" w:rsidRPr="00343921" w:rsidTr="00526317">
            <w:trPr>
              <w:trHeight w:val="20"/>
            </w:trPr>
            <w:tc>
              <w:tcPr>
                <w:tcW w:w="0" w:type="auto"/>
                <w:vAlign w:val="center"/>
              </w:tcPr>
              <w:p w:rsidR="00526317" w:rsidRPr="00343921" w:rsidRDefault="00526317" w:rsidP="00343921">
                <w:pPr>
                  <w:jc w:val="center"/>
                </w:pPr>
                <w:r w:rsidRPr="00343921">
                  <w:t>153</w:t>
                </w:r>
              </w:p>
            </w:tc>
            <w:tc>
              <w:tcPr>
                <w:tcW w:w="0" w:type="auto"/>
                <w:vAlign w:val="center"/>
              </w:tcPr>
              <w:p w:rsidR="00526317" w:rsidRPr="00343921" w:rsidRDefault="00526317" w:rsidP="00343921">
                <w:pPr>
                  <w:jc w:val="center"/>
                </w:pPr>
                <w:r w:rsidRPr="00343921">
                  <w:t>303°41'24"</w:t>
                </w:r>
              </w:p>
            </w:tc>
            <w:tc>
              <w:tcPr>
                <w:tcW w:w="0" w:type="auto"/>
                <w:vAlign w:val="center"/>
              </w:tcPr>
              <w:p w:rsidR="00526317" w:rsidRPr="00343921" w:rsidRDefault="00526317" w:rsidP="00343921">
                <w:pPr>
                  <w:jc w:val="center"/>
                </w:pPr>
                <w:r w:rsidRPr="00343921">
                  <w:t>0,04</w:t>
                </w:r>
              </w:p>
            </w:tc>
            <w:tc>
              <w:tcPr>
                <w:tcW w:w="0" w:type="auto"/>
                <w:vAlign w:val="center"/>
              </w:tcPr>
              <w:p w:rsidR="00526317" w:rsidRPr="00343921" w:rsidRDefault="00526317" w:rsidP="00343921">
                <w:pPr>
                  <w:jc w:val="center"/>
                </w:pPr>
                <w:r w:rsidRPr="00343921">
                  <w:t>1393912,07</w:t>
                </w:r>
              </w:p>
            </w:tc>
            <w:tc>
              <w:tcPr>
                <w:tcW w:w="0" w:type="auto"/>
                <w:vAlign w:val="center"/>
              </w:tcPr>
              <w:p w:rsidR="00526317" w:rsidRPr="00343921" w:rsidRDefault="00526317" w:rsidP="00343921">
                <w:pPr>
                  <w:jc w:val="center"/>
                </w:pPr>
                <w:r w:rsidRPr="00343921">
                  <w:t>418204,04</w:t>
                </w:r>
              </w:p>
            </w:tc>
          </w:tr>
          <w:tr w:rsidR="00526317" w:rsidRPr="00343921" w:rsidTr="00526317">
            <w:trPr>
              <w:trHeight w:val="20"/>
            </w:trPr>
            <w:tc>
              <w:tcPr>
                <w:tcW w:w="0" w:type="auto"/>
                <w:vAlign w:val="center"/>
              </w:tcPr>
              <w:p w:rsidR="00526317" w:rsidRPr="00343921" w:rsidRDefault="00526317" w:rsidP="00343921">
                <w:pPr>
                  <w:jc w:val="center"/>
                </w:pPr>
                <w:r w:rsidRPr="00343921">
                  <w:t>324</w:t>
                </w:r>
              </w:p>
            </w:tc>
            <w:tc>
              <w:tcPr>
                <w:tcW w:w="0" w:type="auto"/>
                <w:vAlign w:val="center"/>
              </w:tcPr>
              <w:p w:rsidR="00526317" w:rsidRPr="00343921" w:rsidRDefault="00526317" w:rsidP="00343921">
                <w:pPr>
                  <w:jc w:val="center"/>
                </w:pPr>
                <w:r w:rsidRPr="00343921">
                  <w:t>306°7'43"</w:t>
                </w:r>
              </w:p>
            </w:tc>
            <w:tc>
              <w:tcPr>
                <w:tcW w:w="0" w:type="auto"/>
                <w:vAlign w:val="center"/>
              </w:tcPr>
              <w:p w:rsidR="00526317" w:rsidRPr="00343921" w:rsidRDefault="00526317" w:rsidP="00343921">
                <w:pPr>
                  <w:jc w:val="center"/>
                </w:pPr>
                <w:r w:rsidRPr="00343921">
                  <w:t>82,72</w:t>
                </w:r>
              </w:p>
            </w:tc>
            <w:tc>
              <w:tcPr>
                <w:tcW w:w="0" w:type="auto"/>
                <w:vAlign w:val="center"/>
              </w:tcPr>
              <w:p w:rsidR="00526317" w:rsidRPr="00343921" w:rsidRDefault="00526317" w:rsidP="00343921">
                <w:pPr>
                  <w:jc w:val="center"/>
                </w:pPr>
                <w:r w:rsidRPr="00343921">
                  <w:t>1393912,09</w:t>
                </w:r>
              </w:p>
            </w:tc>
            <w:tc>
              <w:tcPr>
                <w:tcW w:w="0" w:type="auto"/>
                <w:vAlign w:val="center"/>
              </w:tcPr>
              <w:p w:rsidR="00526317" w:rsidRPr="00343921" w:rsidRDefault="00526317" w:rsidP="00343921">
                <w:pPr>
                  <w:jc w:val="center"/>
                </w:pPr>
                <w:r w:rsidRPr="00343921">
                  <w:t>418204,01</w:t>
                </w:r>
              </w:p>
            </w:tc>
          </w:tr>
          <w:tr w:rsidR="00526317" w:rsidRPr="00343921" w:rsidTr="00526317">
            <w:trPr>
              <w:trHeight w:val="20"/>
            </w:trPr>
            <w:tc>
              <w:tcPr>
                <w:tcW w:w="0" w:type="auto"/>
                <w:vAlign w:val="center"/>
              </w:tcPr>
              <w:p w:rsidR="00526317" w:rsidRPr="00343921" w:rsidRDefault="00526317" w:rsidP="00343921">
                <w:pPr>
                  <w:jc w:val="center"/>
                </w:pPr>
                <w:r w:rsidRPr="00343921">
                  <w:t>322</w:t>
                </w:r>
              </w:p>
            </w:tc>
            <w:tc>
              <w:tcPr>
                <w:tcW w:w="0" w:type="auto"/>
                <w:vAlign w:val="center"/>
              </w:tcPr>
              <w:p w:rsidR="00526317" w:rsidRPr="00343921" w:rsidRDefault="00526317" w:rsidP="00343921">
                <w:pPr>
                  <w:jc w:val="center"/>
                </w:pPr>
                <w:r w:rsidRPr="00343921">
                  <w:t>214°13'56"</w:t>
                </w:r>
              </w:p>
            </w:tc>
            <w:tc>
              <w:tcPr>
                <w:tcW w:w="0" w:type="auto"/>
                <w:vAlign w:val="center"/>
              </w:tcPr>
              <w:p w:rsidR="00526317" w:rsidRPr="00343921" w:rsidRDefault="00526317" w:rsidP="00343921">
                <w:pPr>
                  <w:jc w:val="center"/>
                </w:pPr>
                <w:r w:rsidRPr="00343921">
                  <w:t>24,03</w:t>
                </w:r>
              </w:p>
            </w:tc>
            <w:tc>
              <w:tcPr>
                <w:tcW w:w="0" w:type="auto"/>
                <w:vAlign w:val="center"/>
              </w:tcPr>
              <w:p w:rsidR="00526317" w:rsidRPr="00343921" w:rsidRDefault="00526317" w:rsidP="00343921">
                <w:pPr>
                  <w:jc w:val="center"/>
                </w:pPr>
                <w:r w:rsidRPr="00343921">
                  <w:t>1393960,86</w:t>
                </w:r>
              </w:p>
            </w:tc>
            <w:tc>
              <w:tcPr>
                <w:tcW w:w="0" w:type="auto"/>
                <w:vAlign w:val="center"/>
              </w:tcPr>
              <w:p w:rsidR="00526317" w:rsidRPr="00343921" w:rsidRDefault="00526317" w:rsidP="00343921">
                <w:pPr>
                  <w:jc w:val="center"/>
                </w:pPr>
                <w:r w:rsidRPr="00343921">
                  <w:t>418137,20</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51</w:t>
                </w:r>
              </w:p>
            </w:tc>
            <w:tc>
              <w:tcPr>
                <w:tcW w:w="0" w:type="auto"/>
                <w:vAlign w:val="center"/>
              </w:tcPr>
              <w:p w:rsidR="00526317" w:rsidRPr="00343921" w:rsidRDefault="00526317" w:rsidP="00343921">
                <w:pPr>
                  <w:jc w:val="center"/>
                </w:pPr>
                <w:r w:rsidRPr="00343921">
                  <w:t>87°20'3"</w:t>
                </w:r>
              </w:p>
            </w:tc>
            <w:tc>
              <w:tcPr>
                <w:tcW w:w="0" w:type="auto"/>
                <w:vAlign w:val="center"/>
              </w:tcPr>
              <w:p w:rsidR="00526317" w:rsidRPr="00343921" w:rsidRDefault="00526317" w:rsidP="00343921">
                <w:pPr>
                  <w:jc w:val="center"/>
                </w:pPr>
                <w:r w:rsidRPr="00343921">
                  <w:t>14,41</w:t>
                </w:r>
              </w:p>
            </w:tc>
            <w:tc>
              <w:tcPr>
                <w:tcW w:w="0" w:type="auto"/>
                <w:vAlign w:val="center"/>
              </w:tcPr>
              <w:p w:rsidR="00526317" w:rsidRPr="00343921" w:rsidRDefault="00526317" w:rsidP="00343921">
                <w:pPr>
                  <w:jc w:val="center"/>
                </w:pPr>
                <w:r w:rsidRPr="00343921">
                  <w:t>1393878,13</w:t>
                </w:r>
              </w:p>
            </w:tc>
            <w:tc>
              <w:tcPr>
                <w:tcW w:w="0" w:type="auto"/>
                <w:vAlign w:val="center"/>
              </w:tcPr>
              <w:p w:rsidR="00526317" w:rsidRPr="00343921" w:rsidRDefault="00526317" w:rsidP="00343921">
                <w:pPr>
                  <w:jc w:val="center"/>
                </w:pPr>
                <w:r w:rsidRPr="00343921">
                  <w:t>418763,65</w:t>
                </w:r>
              </w:p>
            </w:tc>
          </w:tr>
          <w:tr w:rsidR="00526317" w:rsidRPr="00343921" w:rsidTr="00526317">
            <w:trPr>
              <w:trHeight w:val="20"/>
            </w:trPr>
            <w:tc>
              <w:tcPr>
                <w:tcW w:w="0" w:type="auto"/>
                <w:vAlign w:val="center"/>
              </w:tcPr>
              <w:p w:rsidR="00526317" w:rsidRPr="00343921" w:rsidRDefault="00526317" w:rsidP="00343921">
                <w:pPr>
                  <w:jc w:val="center"/>
                </w:pPr>
                <w:r w:rsidRPr="00343921">
                  <w:t>52</w:t>
                </w:r>
              </w:p>
            </w:tc>
            <w:tc>
              <w:tcPr>
                <w:tcW w:w="0" w:type="auto"/>
                <w:vAlign w:val="center"/>
              </w:tcPr>
              <w:p w:rsidR="00526317" w:rsidRPr="00343921" w:rsidRDefault="00526317" w:rsidP="00343921">
                <w:pPr>
                  <w:jc w:val="center"/>
                </w:pPr>
                <w:r w:rsidRPr="00343921">
                  <w:t>89°16'1"</w:t>
                </w:r>
              </w:p>
            </w:tc>
            <w:tc>
              <w:tcPr>
                <w:tcW w:w="0" w:type="auto"/>
                <w:vAlign w:val="center"/>
              </w:tcPr>
              <w:p w:rsidR="00526317" w:rsidRPr="00343921" w:rsidRDefault="00526317" w:rsidP="00343921">
                <w:pPr>
                  <w:jc w:val="center"/>
                </w:pPr>
                <w:r w:rsidRPr="00343921">
                  <w:t>15,63</w:t>
                </w:r>
              </w:p>
            </w:tc>
            <w:tc>
              <w:tcPr>
                <w:tcW w:w="0" w:type="auto"/>
                <w:vAlign w:val="center"/>
              </w:tcPr>
              <w:p w:rsidR="00526317" w:rsidRPr="00343921" w:rsidRDefault="00526317" w:rsidP="00343921">
                <w:pPr>
                  <w:jc w:val="center"/>
                </w:pPr>
                <w:r w:rsidRPr="00343921">
                  <w:t>1393878,80</w:t>
                </w:r>
              </w:p>
            </w:tc>
            <w:tc>
              <w:tcPr>
                <w:tcW w:w="0" w:type="auto"/>
                <w:vAlign w:val="center"/>
              </w:tcPr>
              <w:p w:rsidR="00526317" w:rsidRPr="00343921" w:rsidRDefault="00526317" w:rsidP="00343921">
                <w:pPr>
                  <w:jc w:val="center"/>
                </w:pPr>
                <w:r w:rsidRPr="00343921">
                  <w:t>418778,04</w:t>
                </w:r>
              </w:p>
            </w:tc>
          </w:tr>
          <w:tr w:rsidR="00526317" w:rsidRPr="00343921" w:rsidTr="00526317">
            <w:trPr>
              <w:trHeight w:val="20"/>
            </w:trPr>
            <w:tc>
              <w:tcPr>
                <w:tcW w:w="0" w:type="auto"/>
                <w:vAlign w:val="center"/>
              </w:tcPr>
              <w:p w:rsidR="00526317" w:rsidRPr="00343921" w:rsidRDefault="00526317" w:rsidP="00343921">
                <w:pPr>
                  <w:jc w:val="center"/>
                </w:pPr>
                <w:r w:rsidRPr="00343921">
                  <w:t>46</w:t>
                </w:r>
              </w:p>
            </w:tc>
            <w:tc>
              <w:tcPr>
                <w:tcW w:w="0" w:type="auto"/>
                <w:vAlign w:val="center"/>
              </w:tcPr>
              <w:p w:rsidR="00526317" w:rsidRPr="00343921" w:rsidRDefault="00526317" w:rsidP="00343921">
                <w:pPr>
                  <w:jc w:val="center"/>
                </w:pPr>
                <w:r w:rsidRPr="00343921">
                  <w:t>356°9'1"</w:t>
                </w:r>
              </w:p>
            </w:tc>
            <w:tc>
              <w:tcPr>
                <w:tcW w:w="0" w:type="auto"/>
                <w:vAlign w:val="center"/>
              </w:tcPr>
              <w:p w:rsidR="00526317" w:rsidRPr="00343921" w:rsidRDefault="00526317" w:rsidP="00343921">
                <w:pPr>
                  <w:jc w:val="center"/>
                </w:pPr>
                <w:r w:rsidRPr="00343921">
                  <w:t>19,21</w:t>
                </w:r>
              </w:p>
            </w:tc>
            <w:tc>
              <w:tcPr>
                <w:tcW w:w="0" w:type="auto"/>
                <w:vAlign w:val="center"/>
              </w:tcPr>
              <w:p w:rsidR="00526317" w:rsidRPr="00343921" w:rsidRDefault="00526317" w:rsidP="00343921">
                <w:pPr>
                  <w:jc w:val="center"/>
                </w:pPr>
                <w:r w:rsidRPr="00343921">
                  <w:t>1393879,00</w:t>
                </w:r>
              </w:p>
            </w:tc>
            <w:tc>
              <w:tcPr>
                <w:tcW w:w="0" w:type="auto"/>
                <w:vAlign w:val="center"/>
              </w:tcPr>
              <w:p w:rsidR="00526317" w:rsidRPr="00343921" w:rsidRDefault="00526317" w:rsidP="00343921">
                <w:pPr>
                  <w:jc w:val="center"/>
                </w:pPr>
                <w:r w:rsidRPr="00343921">
                  <w:t>418793,67</w:t>
                </w:r>
              </w:p>
            </w:tc>
          </w:tr>
          <w:tr w:rsidR="00526317" w:rsidRPr="00343921" w:rsidTr="00526317">
            <w:trPr>
              <w:trHeight w:val="20"/>
            </w:trPr>
            <w:tc>
              <w:tcPr>
                <w:tcW w:w="0" w:type="auto"/>
                <w:vAlign w:val="center"/>
              </w:tcPr>
              <w:p w:rsidR="00526317" w:rsidRPr="00343921" w:rsidRDefault="00526317" w:rsidP="00343921">
                <w:pPr>
                  <w:jc w:val="center"/>
                </w:pPr>
                <w:r w:rsidRPr="00343921">
                  <w:t>325</w:t>
                </w:r>
              </w:p>
            </w:tc>
            <w:tc>
              <w:tcPr>
                <w:tcW w:w="0" w:type="auto"/>
                <w:vAlign w:val="center"/>
              </w:tcPr>
              <w:p w:rsidR="00526317" w:rsidRPr="00343921" w:rsidRDefault="00526317" w:rsidP="00343921">
                <w:pPr>
                  <w:jc w:val="center"/>
                </w:pPr>
                <w:r w:rsidRPr="00343921">
                  <w:t>266°9'41"</w:t>
                </w:r>
              </w:p>
            </w:tc>
            <w:tc>
              <w:tcPr>
                <w:tcW w:w="0" w:type="auto"/>
                <w:vAlign w:val="center"/>
              </w:tcPr>
              <w:p w:rsidR="00526317" w:rsidRPr="00343921" w:rsidRDefault="00526317" w:rsidP="00343921">
                <w:pPr>
                  <w:jc w:val="center"/>
                </w:pPr>
                <w:r w:rsidRPr="00343921">
                  <w:t>10,9</w:t>
                </w:r>
              </w:p>
            </w:tc>
            <w:tc>
              <w:tcPr>
                <w:tcW w:w="0" w:type="auto"/>
                <w:vAlign w:val="center"/>
              </w:tcPr>
              <w:p w:rsidR="00526317" w:rsidRPr="00343921" w:rsidRDefault="00526317" w:rsidP="00343921">
                <w:pPr>
                  <w:jc w:val="center"/>
                </w:pPr>
                <w:r w:rsidRPr="00343921">
                  <w:t>1393898,17</w:t>
                </w:r>
              </w:p>
            </w:tc>
            <w:tc>
              <w:tcPr>
                <w:tcW w:w="0" w:type="auto"/>
                <w:vAlign w:val="center"/>
              </w:tcPr>
              <w:p w:rsidR="00526317" w:rsidRPr="00343921" w:rsidRDefault="00526317" w:rsidP="00343921">
                <w:pPr>
                  <w:jc w:val="center"/>
                </w:pPr>
                <w:r w:rsidRPr="00343921">
                  <w:t>418792,38</w:t>
                </w:r>
              </w:p>
            </w:tc>
          </w:tr>
          <w:tr w:rsidR="00526317" w:rsidRPr="00343921" w:rsidTr="00526317">
            <w:trPr>
              <w:trHeight w:val="20"/>
            </w:trPr>
            <w:tc>
              <w:tcPr>
                <w:tcW w:w="0" w:type="auto"/>
                <w:vAlign w:val="center"/>
              </w:tcPr>
              <w:p w:rsidR="00526317" w:rsidRPr="00343921" w:rsidRDefault="00526317" w:rsidP="00343921">
                <w:pPr>
                  <w:jc w:val="center"/>
                </w:pPr>
                <w:r w:rsidRPr="00343921">
                  <w:t>326</w:t>
                </w:r>
              </w:p>
            </w:tc>
            <w:tc>
              <w:tcPr>
                <w:tcW w:w="0" w:type="auto"/>
                <w:vAlign w:val="center"/>
              </w:tcPr>
              <w:p w:rsidR="00526317" w:rsidRPr="00343921" w:rsidRDefault="00526317" w:rsidP="00343921">
                <w:pPr>
                  <w:jc w:val="center"/>
                </w:pPr>
                <w:r w:rsidRPr="00343921">
                  <w:t>356°23'47"</w:t>
                </w:r>
              </w:p>
            </w:tc>
            <w:tc>
              <w:tcPr>
                <w:tcW w:w="0" w:type="auto"/>
                <w:vAlign w:val="center"/>
              </w:tcPr>
              <w:p w:rsidR="00526317" w:rsidRPr="00343921" w:rsidRDefault="00526317" w:rsidP="00343921">
                <w:pPr>
                  <w:jc w:val="center"/>
                </w:pPr>
                <w:r w:rsidRPr="00343921">
                  <w:t>86,87</w:t>
                </w:r>
              </w:p>
            </w:tc>
            <w:tc>
              <w:tcPr>
                <w:tcW w:w="0" w:type="auto"/>
                <w:vAlign w:val="center"/>
              </w:tcPr>
              <w:p w:rsidR="00526317" w:rsidRPr="00343921" w:rsidRDefault="00526317" w:rsidP="00343921">
                <w:pPr>
                  <w:jc w:val="center"/>
                </w:pPr>
                <w:r w:rsidRPr="00343921">
                  <w:t>1393897,44</w:t>
                </w:r>
              </w:p>
            </w:tc>
            <w:tc>
              <w:tcPr>
                <w:tcW w:w="0" w:type="auto"/>
                <w:vAlign w:val="center"/>
              </w:tcPr>
              <w:p w:rsidR="00526317" w:rsidRPr="00343921" w:rsidRDefault="00526317" w:rsidP="00343921">
                <w:pPr>
                  <w:jc w:val="center"/>
                </w:pPr>
                <w:r w:rsidRPr="00343921">
                  <w:t>418781,50</w:t>
                </w:r>
              </w:p>
            </w:tc>
          </w:tr>
          <w:tr w:rsidR="00526317" w:rsidRPr="00343921" w:rsidTr="00526317">
            <w:trPr>
              <w:trHeight w:val="20"/>
            </w:trPr>
            <w:tc>
              <w:tcPr>
                <w:tcW w:w="0" w:type="auto"/>
                <w:vAlign w:val="center"/>
              </w:tcPr>
              <w:p w:rsidR="00526317" w:rsidRPr="00343921" w:rsidRDefault="00526317" w:rsidP="00343921">
                <w:pPr>
                  <w:jc w:val="center"/>
                </w:pPr>
                <w:r w:rsidRPr="00343921">
                  <w:t>327</w:t>
                </w:r>
              </w:p>
            </w:tc>
            <w:tc>
              <w:tcPr>
                <w:tcW w:w="0" w:type="auto"/>
                <w:vAlign w:val="center"/>
              </w:tcPr>
              <w:p w:rsidR="00526317" w:rsidRPr="00343921" w:rsidRDefault="00526317" w:rsidP="00343921">
                <w:pPr>
                  <w:jc w:val="center"/>
                </w:pPr>
                <w:r w:rsidRPr="00343921">
                  <w:t>245°52'18"</w:t>
                </w:r>
              </w:p>
            </w:tc>
            <w:tc>
              <w:tcPr>
                <w:tcW w:w="0" w:type="auto"/>
                <w:vAlign w:val="center"/>
              </w:tcPr>
              <w:p w:rsidR="00526317" w:rsidRPr="00343921" w:rsidRDefault="00526317" w:rsidP="00343921">
                <w:pPr>
                  <w:jc w:val="center"/>
                </w:pPr>
                <w:r w:rsidRPr="00343921">
                  <w:t>1,05</w:t>
                </w:r>
              </w:p>
            </w:tc>
            <w:tc>
              <w:tcPr>
                <w:tcW w:w="0" w:type="auto"/>
                <w:vAlign w:val="center"/>
              </w:tcPr>
              <w:p w:rsidR="00526317" w:rsidRPr="00343921" w:rsidRDefault="00526317" w:rsidP="00343921">
                <w:pPr>
                  <w:jc w:val="center"/>
                </w:pPr>
                <w:r w:rsidRPr="00343921">
                  <w:t>1393984,14</w:t>
                </w:r>
              </w:p>
            </w:tc>
            <w:tc>
              <w:tcPr>
                <w:tcW w:w="0" w:type="auto"/>
                <w:vAlign w:val="center"/>
              </w:tcPr>
              <w:p w:rsidR="00526317" w:rsidRPr="00343921" w:rsidRDefault="00526317" w:rsidP="00343921">
                <w:pPr>
                  <w:jc w:val="center"/>
                </w:pPr>
                <w:r w:rsidRPr="00343921">
                  <w:t>418776,04</w:t>
                </w:r>
              </w:p>
            </w:tc>
          </w:tr>
          <w:tr w:rsidR="00526317" w:rsidRPr="00343921" w:rsidTr="00526317">
            <w:trPr>
              <w:trHeight w:val="20"/>
            </w:trPr>
            <w:tc>
              <w:tcPr>
                <w:tcW w:w="0" w:type="auto"/>
                <w:vAlign w:val="center"/>
              </w:tcPr>
              <w:p w:rsidR="00526317" w:rsidRPr="00343921" w:rsidRDefault="00526317" w:rsidP="00343921">
                <w:pPr>
                  <w:jc w:val="center"/>
                </w:pPr>
                <w:r w:rsidRPr="00343921">
                  <w:t>328</w:t>
                </w:r>
              </w:p>
            </w:tc>
            <w:tc>
              <w:tcPr>
                <w:tcW w:w="0" w:type="auto"/>
                <w:vAlign w:val="center"/>
              </w:tcPr>
              <w:p w:rsidR="00526317" w:rsidRPr="00343921" w:rsidRDefault="00526317" w:rsidP="00343921">
                <w:pPr>
                  <w:jc w:val="center"/>
                </w:pPr>
                <w:r w:rsidRPr="00343921">
                  <w:t>258°7'58"</w:t>
                </w:r>
              </w:p>
            </w:tc>
            <w:tc>
              <w:tcPr>
                <w:tcW w:w="0" w:type="auto"/>
                <w:vAlign w:val="center"/>
              </w:tcPr>
              <w:p w:rsidR="00526317" w:rsidRPr="00343921" w:rsidRDefault="00526317" w:rsidP="00343921">
                <w:pPr>
                  <w:jc w:val="center"/>
                </w:pPr>
                <w:r w:rsidRPr="00343921">
                  <w:t>8,27</w:t>
                </w:r>
              </w:p>
            </w:tc>
            <w:tc>
              <w:tcPr>
                <w:tcW w:w="0" w:type="auto"/>
                <w:vAlign w:val="center"/>
              </w:tcPr>
              <w:p w:rsidR="00526317" w:rsidRPr="00343921" w:rsidRDefault="00526317" w:rsidP="00343921">
                <w:pPr>
                  <w:jc w:val="center"/>
                </w:pPr>
                <w:r w:rsidRPr="00343921">
                  <w:t>1393983,71</w:t>
                </w:r>
              </w:p>
            </w:tc>
            <w:tc>
              <w:tcPr>
                <w:tcW w:w="0" w:type="auto"/>
                <w:vAlign w:val="center"/>
              </w:tcPr>
              <w:p w:rsidR="00526317" w:rsidRPr="00343921" w:rsidRDefault="00526317" w:rsidP="00343921">
                <w:pPr>
                  <w:jc w:val="center"/>
                </w:pPr>
                <w:r w:rsidRPr="00343921">
                  <w:t>418775,08</w:t>
                </w:r>
              </w:p>
            </w:tc>
          </w:tr>
          <w:tr w:rsidR="00526317" w:rsidRPr="00343921" w:rsidTr="00526317">
            <w:trPr>
              <w:trHeight w:val="20"/>
            </w:trPr>
            <w:tc>
              <w:tcPr>
                <w:tcW w:w="0" w:type="auto"/>
                <w:vAlign w:val="center"/>
              </w:tcPr>
              <w:p w:rsidR="00526317" w:rsidRPr="00343921" w:rsidRDefault="00526317" w:rsidP="00343921">
                <w:pPr>
                  <w:jc w:val="center"/>
                </w:pPr>
                <w:r w:rsidRPr="00343921">
                  <w:t>329</w:t>
                </w:r>
              </w:p>
            </w:tc>
            <w:tc>
              <w:tcPr>
                <w:tcW w:w="0" w:type="auto"/>
                <w:vAlign w:val="center"/>
              </w:tcPr>
              <w:p w:rsidR="00526317" w:rsidRPr="00343921" w:rsidRDefault="00526317" w:rsidP="00343921">
                <w:pPr>
                  <w:jc w:val="center"/>
                </w:pPr>
                <w:r w:rsidRPr="00343921">
                  <w:t>272°9'40"</w:t>
                </w:r>
              </w:p>
            </w:tc>
            <w:tc>
              <w:tcPr>
                <w:tcW w:w="0" w:type="auto"/>
                <w:vAlign w:val="center"/>
              </w:tcPr>
              <w:p w:rsidR="00526317" w:rsidRPr="00343921" w:rsidRDefault="00526317" w:rsidP="00343921">
                <w:pPr>
                  <w:jc w:val="center"/>
                </w:pPr>
                <w:r w:rsidRPr="00343921">
                  <w:t>1,59</w:t>
                </w:r>
              </w:p>
            </w:tc>
            <w:tc>
              <w:tcPr>
                <w:tcW w:w="0" w:type="auto"/>
                <w:vAlign w:val="center"/>
              </w:tcPr>
              <w:p w:rsidR="00526317" w:rsidRPr="00343921" w:rsidRDefault="00526317" w:rsidP="00343921">
                <w:pPr>
                  <w:jc w:val="center"/>
                </w:pPr>
                <w:r w:rsidRPr="00343921">
                  <w:t>1393982,01</w:t>
                </w:r>
              </w:p>
            </w:tc>
            <w:tc>
              <w:tcPr>
                <w:tcW w:w="0" w:type="auto"/>
                <w:vAlign w:val="center"/>
              </w:tcPr>
              <w:p w:rsidR="00526317" w:rsidRPr="00343921" w:rsidRDefault="00526317" w:rsidP="00343921">
                <w:pPr>
                  <w:jc w:val="center"/>
                </w:pPr>
                <w:r w:rsidRPr="00343921">
                  <w:t>418766,99</w:t>
                </w:r>
              </w:p>
            </w:tc>
          </w:tr>
          <w:tr w:rsidR="00526317" w:rsidRPr="00343921" w:rsidTr="00526317">
            <w:trPr>
              <w:trHeight w:val="20"/>
            </w:trPr>
            <w:tc>
              <w:tcPr>
                <w:tcW w:w="0" w:type="auto"/>
                <w:vAlign w:val="center"/>
              </w:tcPr>
              <w:p w:rsidR="00526317" w:rsidRPr="00343921" w:rsidRDefault="00526317" w:rsidP="00343921">
                <w:pPr>
                  <w:jc w:val="center"/>
                </w:pPr>
                <w:r w:rsidRPr="00343921">
                  <w:t>330</w:t>
                </w:r>
              </w:p>
            </w:tc>
            <w:tc>
              <w:tcPr>
                <w:tcW w:w="0" w:type="auto"/>
                <w:vAlign w:val="center"/>
              </w:tcPr>
              <w:p w:rsidR="00526317" w:rsidRPr="00343921" w:rsidRDefault="00526317" w:rsidP="00343921">
                <w:pPr>
                  <w:jc w:val="center"/>
                </w:pPr>
                <w:r w:rsidRPr="00343921">
                  <w:t>274°32'39"</w:t>
                </w:r>
              </w:p>
            </w:tc>
            <w:tc>
              <w:tcPr>
                <w:tcW w:w="0" w:type="auto"/>
                <w:vAlign w:val="center"/>
              </w:tcPr>
              <w:p w:rsidR="00526317" w:rsidRPr="00343921" w:rsidRDefault="00526317" w:rsidP="00343921">
                <w:pPr>
                  <w:jc w:val="center"/>
                </w:pPr>
                <w:r w:rsidRPr="00343921">
                  <w:t>21,46</w:t>
                </w:r>
              </w:p>
            </w:tc>
            <w:tc>
              <w:tcPr>
                <w:tcW w:w="0" w:type="auto"/>
                <w:vAlign w:val="center"/>
              </w:tcPr>
              <w:p w:rsidR="00526317" w:rsidRPr="00343921" w:rsidRDefault="00526317" w:rsidP="00343921">
                <w:pPr>
                  <w:jc w:val="center"/>
                </w:pPr>
                <w:r w:rsidRPr="00343921">
                  <w:t>1393982,07</w:t>
                </w:r>
              </w:p>
            </w:tc>
            <w:tc>
              <w:tcPr>
                <w:tcW w:w="0" w:type="auto"/>
                <w:vAlign w:val="center"/>
              </w:tcPr>
              <w:p w:rsidR="00526317" w:rsidRPr="00343921" w:rsidRDefault="00526317" w:rsidP="00343921">
                <w:pPr>
                  <w:jc w:val="center"/>
                </w:pPr>
                <w:r w:rsidRPr="00343921">
                  <w:t>418765,40</w:t>
                </w:r>
              </w:p>
            </w:tc>
          </w:tr>
          <w:tr w:rsidR="00526317" w:rsidRPr="00343921" w:rsidTr="00526317">
            <w:trPr>
              <w:trHeight w:val="20"/>
            </w:trPr>
            <w:tc>
              <w:tcPr>
                <w:tcW w:w="0" w:type="auto"/>
                <w:vAlign w:val="center"/>
              </w:tcPr>
              <w:p w:rsidR="00526317" w:rsidRPr="00343921" w:rsidRDefault="00526317" w:rsidP="00343921">
                <w:pPr>
                  <w:jc w:val="center"/>
                </w:pPr>
                <w:r w:rsidRPr="00343921">
                  <w:t>331</w:t>
                </w:r>
              </w:p>
            </w:tc>
            <w:tc>
              <w:tcPr>
                <w:tcW w:w="0" w:type="auto"/>
                <w:vAlign w:val="center"/>
              </w:tcPr>
              <w:p w:rsidR="00526317" w:rsidRPr="00343921" w:rsidRDefault="00526317" w:rsidP="00343921">
                <w:pPr>
                  <w:jc w:val="center"/>
                </w:pPr>
                <w:r w:rsidRPr="00343921">
                  <w:t>176°24'15"</w:t>
                </w:r>
              </w:p>
            </w:tc>
            <w:tc>
              <w:tcPr>
                <w:tcW w:w="0" w:type="auto"/>
                <w:vAlign w:val="center"/>
              </w:tcPr>
              <w:p w:rsidR="00526317" w:rsidRPr="00343921" w:rsidRDefault="00526317" w:rsidP="00343921">
                <w:pPr>
                  <w:jc w:val="center"/>
                </w:pPr>
                <w:r w:rsidRPr="00343921">
                  <w:t>40,34</w:t>
                </w:r>
              </w:p>
            </w:tc>
            <w:tc>
              <w:tcPr>
                <w:tcW w:w="0" w:type="auto"/>
                <w:vAlign w:val="center"/>
              </w:tcPr>
              <w:p w:rsidR="00526317" w:rsidRPr="00343921" w:rsidRDefault="00526317" w:rsidP="00343921">
                <w:pPr>
                  <w:jc w:val="center"/>
                </w:pPr>
                <w:r w:rsidRPr="00343921">
                  <w:t>1393983,77</w:t>
                </w:r>
              </w:p>
            </w:tc>
            <w:tc>
              <w:tcPr>
                <w:tcW w:w="0" w:type="auto"/>
                <w:vAlign w:val="center"/>
              </w:tcPr>
              <w:p w:rsidR="00526317" w:rsidRPr="00343921" w:rsidRDefault="00526317" w:rsidP="00343921">
                <w:pPr>
                  <w:jc w:val="center"/>
                </w:pPr>
                <w:r w:rsidRPr="00343921">
                  <w:t>418744,01</w:t>
                </w:r>
              </w:p>
            </w:tc>
          </w:tr>
          <w:tr w:rsidR="00526317" w:rsidRPr="00343921" w:rsidTr="00526317">
            <w:trPr>
              <w:trHeight w:val="20"/>
            </w:trPr>
            <w:tc>
              <w:tcPr>
                <w:tcW w:w="0" w:type="auto"/>
                <w:vAlign w:val="center"/>
              </w:tcPr>
              <w:p w:rsidR="00526317" w:rsidRPr="00343921" w:rsidRDefault="00526317" w:rsidP="00343921">
                <w:pPr>
                  <w:jc w:val="center"/>
                </w:pPr>
                <w:r w:rsidRPr="00343921">
                  <w:t>202</w:t>
                </w:r>
              </w:p>
            </w:tc>
            <w:tc>
              <w:tcPr>
                <w:tcW w:w="0" w:type="auto"/>
                <w:vAlign w:val="center"/>
              </w:tcPr>
              <w:p w:rsidR="00526317" w:rsidRPr="00343921" w:rsidRDefault="00526317" w:rsidP="00343921">
                <w:pPr>
                  <w:jc w:val="center"/>
                </w:pPr>
                <w:r w:rsidRPr="00343921">
                  <w:t>90°7'23"</w:t>
                </w:r>
              </w:p>
            </w:tc>
            <w:tc>
              <w:tcPr>
                <w:tcW w:w="0" w:type="auto"/>
                <w:vAlign w:val="center"/>
              </w:tcPr>
              <w:p w:rsidR="00526317" w:rsidRPr="00343921" w:rsidRDefault="00526317" w:rsidP="00343921">
                <w:pPr>
                  <w:jc w:val="center"/>
                </w:pPr>
                <w:r w:rsidRPr="00343921">
                  <w:t>13,98</w:t>
                </w:r>
              </w:p>
            </w:tc>
            <w:tc>
              <w:tcPr>
                <w:tcW w:w="0" w:type="auto"/>
                <w:vAlign w:val="center"/>
              </w:tcPr>
              <w:p w:rsidR="00526317" w:rsidRPr="00343921" w:rsidRDefault="00526317" w:rsidP="00343921">
                <w:pPr>
                  <w:jc w:val="center"/>
                </w:pPr>
                <w:r w:rsidRPr="00343921">
                  <w:t>1393943,51</w:t>
                </w:r>
              </w:p>
            </w:tc>
            <w:tc>
              <w:tcPr>
                <w:tcW w:w="0" w:type="auto"/>
                <w:vAlign w:val="center"/>
              </w:tcPr>
              <w:p w:rsidR="00526317" w:rsidRPr="00343921" w:rsidRDefault="00526317" w:rsidP="00343921">
                <w:pPr>
                  <w:jc w:val="center"/>
                </w:pPr>
                <w:r w:rsidRPr="00343921">
                  <w:t>418746,54</w:t>
                </w:r>
              </w:p>
            </w:tc>
          </w:tr>
          <w:tr w:rsidR="00526317" w:rsidRPr="00343921" w:rsidTr="00526317">
            <w:trPr>
              <w:trHeight w:val="20"/>
            </w:trPr>
            <w:tc>
              <w:tcPr>
                <w:tcW w:w="0" w:type="auto"/>
                <w:vAlign w:val="center"/>
              </w:tcPr>
              <w:p w:rsidR="00526317" w:rsidRPr="00343921" w:rsidRDefault="00526317" w:rsidP="00343921">
                <w:pPr>
                  <w:jc w:val="center"/>
                </w:pPr>
                <w:r w:rsidRPr="00343921">
                  <w:t>201</w:t>
                </w:r>
              </w:p>
            </w:tc>
            <w:tc>
              <w:tcPr>
                <w:tcW w:w="0" w:type="auto"/>
                <w:vAlign w:val="center"/>
              </w:tcPr>
              <w:p w:rsidR="00526317" w:rsidRPr="00343921" w:rsidRDefault="00526317" w:rsidP="00343921">
                <w:pPr>
                  <w:jc w:val="center"/>
                </w:pPr>
                <w:r w:rsidRPr="00343921">
                  <w:t>179°42'45"</w:t>
                </w:r>
              </w:p>
            </w:tc>
            <w:tc>
              <w:tcPr>
                <w:tcW w:w="0" w:type="auto"/>
                <w:vAlign w:val="center"/>
              </w:tcPr>
              <w:p w:rsidR="00526317" w:rsidRPr="00343921" w:rsidRDefault="00526317" w:rsidP="00343921">
                <w:pPr>
                  <w:jc w:val="center"/>
                </w:pPr>
                <w:r w:rsidRPr="00343921">
                  <w:t>37,86</w:t>
                </w:r>
              </w:p>
            </w:tc>
            <w:tc>
              <w:tcPr>
                <w:tcW w:w="0" w:type="auto"/>
                <w:vAlign w:val="center"/>
              </w:tcPr>
              <w:p w:rsidR="00526317" w:rsidRPr="00343921" w:rsidRDefault="00526317" w:rsidP="00343921">
                <w:pPr>
                  <w:jc w:val="center"/>
                </w:pPr>
                <w:r w:rsidRPr="00343921">
                  <w:t>1393943,48</w:t>
                </w:r>
              </w:p>
            </w:tc>
            <w:tc>
              <w:tcPr>
                <w:tcW w:w="0" w:type="auto"/>
                <w:vAlign w:val="center"/>
              </w:tcPr>
              <w:p w:rsidR="00526317" w:rsidRPr="00343921" w:rsidRDefault="00526317" w:rsidP="00343921">
                <w:pPr>
                  <w:jc w:val="center"/>
                </w:pPr>
                <w:r w:rsidRPr="00343921">
                  <w:t>418760,52</w:t>
                </w:r>
              </w:p>
            </w:tc>
          </w:tr>
          <w:tr w:rsidR="00526317" w:rsidRPr="00343921" w:rsidTr="00526317">
            <w:trPr>
              <w:trHeight w:val="20"/>
            </w:trPr>
            <w:tc>
              <w:tcPr>
                <w:tcW w:w="0" w:type="auto"/>
                <w:vAlign w:val="center"/>
              </w:tcPr>
              <w:p w:rsidR="00526317" w:rsidRPr="00343921" w:rsidRDefault="00526317" w:rsidP="00343921">
                <w:pPr>
                  <w:jc w:val="center"/>
                </w:pPr>
                <w:r w:rsidRPr="00343921">
                  <w:t>200</w:t>
                </w:r>
              </w:p>
            </w:tc>
            <w:tc>
              <w:tcPr>
                <w:tcW w:w="0" w:type="auto"/>
                <w:vAlign w:val="center"/>
              </w:tcPr>
              <w:p w:rsidR="00526317" w:rsidRPr="00343921" w:rsidRDefault="00526317" w:rsidP="00343921">
                <w:pPr>
                  <w:jc w:val="center"/>
                </w:pPr>
                <w:r w:rsidRPr="00343921">
                  <w:t>269°53'10"</w:t>
                </w:r>
              </w:p>
            </w:tc>
            <w:tc>
              <w:tcPr>
                <w:tcW w:w="0" w:type="auto"/>
                <w:vAlign w:val="center"/>
              </w:tcPr>
              <w:p w:rsidR="00526317" w:rsidRPr="00343921" w:rsidRDefault="00526317" w:rsidP="00343921">
                <w:pPr>
                  <w:jc w:val="center"/>
                </w:pPr>
                <w:r w:rsidRPr="00343921">
                  <w:t>10,07</w:t>
                </w:r>
              </w:p>
            </w:tc>
            <w:tc>
              <w:tcPr>
                <w:tcW w:w="0" w:type="auto"/>
                <w:vAlign w:val="center"/>
              </w:tcPr>
              <w:p w:rsidR="00526317" w:rsidRPr="00343921" w:rsidRDefault="00526317" w:rsidP="00343921">
                <w:pPr>
                  <w:jc w:val="center"/>
                </w:pPr>
                <w:r w:rsidRPr="00343921">
                  <w:t>1393905,62</w:t>
                </w:r>
              </w:p>
            </w:tc>
            <w:tc>
              <w:tcPr>
                <w:tcW w:w="0" w:type="auto"/>
                <w:vAlign w:val="center"/>
              </w:tcPr>
              <w:p w:rsidR="00526317" w:rsidRPr="00343921" w:rsidRDefault="00526317" w:rsidP="00343921">
                <w:pPr>
                  <w:jc w:val="center"/>
                </w:pPr>
                <w:r w:rsidRPr="00343921">
                  <w:t>418760,71</w:t>
                </w:r>
              </w:p>
            </w:tc>
          </w:tr>
          <w:tr w:rsidR="00526317" w:rsidRPr="00343921" w:rsidTr="00526317">
            <w:trPr>
              <w:trHeight w:val="20"/>
            </w:trPr>
            <w:tc>
              <w:tcPr>
                <w:tcW w:w="0" w:type="auto"/>
                <w:vAlign w:val="center"/>
              </w:tcPr>
              <w:p w:rsidR="00526317" w:rsidRPr="00343921" w:rsidRDefault="00526317" w:rsidP="00343921">
                <w:pPr>
                  <w:jc w:val="center"/>
                </w:pPr>
                <w:r w:rsidRPr="00343921">
                  <w:t>199</w:t>
                </w:r>
              </w:p>
            </w:tc>
            <w:tc>
              <w:tcPr>
                <w:tcW w:w="0" w:type="auto"/>
                <w:vAlign w:val="center"/>
              </w:tcPr>
              <w:p w:rsidR="00526317" w:rsidRPr="00343921" w:rsidRDefault="00526317" w:rsidP="00343921">
                <w:pPr>
                  <w:jc w:val="center"/>
                </w:pPr>
                <w:r w:rsidRPr="00343921">
                  <w:t>180°53'43"</w:t>
                </w:r>
              </w:p>
            </w:tc>
            <w:tc>
              <w:tcPr>
                <w:tcW w:w="0" w:type="auto"/>
                <w:vAlign w:val="center"/>
              </w:tcPr>
              <w:p w:rsidR="00526317" w:rsidRPr="00343921" w:rsidRDefault="00526317" w:rsidP="00343921">
                <w:pPr>
                  <w:jc w:val="center"/>
                </w:pPr>
                <w:r w:rsidRPr="00343921">
                  <w:t>16,64</w:t>
                </w:r>
              </w:p>
            </w:tc>
            <w:tc>
              <w:tcPr>
                <w:tcW w:w="0" w:type="auto"/>
                <w:vAlign w:val="center"/>
              </w:tcPr>
              <w:p w:rsidR="00526317" w:rsidRPr="00343921" w:rsidRDefault="00526317" w:rsidP="00343921">
                <w:pPr>
                  <w:jc w:val="center"/>
                </w:pPr>
                <w:r w:rsidRPr="00343921">
                  <w:t>1393905,60</w:t>
                </w:r>
              </w:p>
            </w:tc>
            <w:tc>
              <w:tcPr>
                <w:tcW w:w="0" w:type="auto"/>
                <w:vAlign w:val="center"/>
              </w:tcPr>
              <w:p w:rsidR="00526317" w:rsidRPr="00343921" w:rsidRDefault="00526317" w:rsidP="00343921">
                <w:pPr>
                  <w:jc w:val="center"/>
                </w:pPr>
                <w:r w:rsidRPr="00343921">
                  <w:t>418750,64</w:t>
                </w:r>
              </w:p>
            </w:tc>
          </w:tr>
          <w:tr w:rsidR="00526317" w:rsidRPr="00343921" w:rsidTr="00526317">
            <w:trPr>
              <w:trHeight w:val="20"/>
            </w:trPr>
            <w:tc>
              <w:tcPr>
                <w:tcW w:w="0" w:type="auto"/>
                <w:vAlign w:val="center"/>
              </w:tcPr>
              <w:p w:rsidR="00526317" w:rsidRPr="00343921" w:rsidRDefault="00526317" w:rsidP="00343921">
                <w:pPr>
                  <w:jc w:val="center"/>
                </w:pPr>
                <w:r w:rsidRPr="00343921">
                  <w:t>198</w:t>
                </w:r>
              </w:p>
            </w:tc>
            <w:tc>
              <w:tcPr>
                <w:tcW w:w="0" w:type="auto"/>
                <w:vAlign w:val="center"/>
              </w:tcPr>
              <w:p w:rsidR="00526317" w:rsidRPr="00343921" w:rsidRDefault="00526317" w:rsidP="00343921">
                <w:pPr>
                  <w:jc w:val="center"/>
                </w:pPr>
                <w:r w:rsidRPr="00343921">
                  <w:t>87°53'20"</w:t>
                </w:r>
              </w:p>
            </w:tc>
            <w:tc>
              <w:tcPr>
                <w:tcW w:w="0" w:type="auto"/>
                <w:vAlign w:val="center"/>
              </w:tcPr>
              <w:p w:rsidR="00526317" w:rsidRPr="00343921" w:rsidRDefault="00526317" w:rsidP="00343921">
                <w:pPr>
                  <w:jc w:val="center"/>
                </w:pPr>
                <w:r w:rsidRPr="00343921">
                  <w:t>8,42</w:t>
                </w:r>
              </w:p>
            </w:tc>
            <w:tc>
              <w:tcPr>
                <w:tcW w:w="0" w:type="auto"/>
                <w:vAlign w:val="center"/>
              </w:tcPr>
              <w:p w:rsidR="00526317" w:rsidRPr="00343921" w:rsidRDefault="00526317" w:rsidP="00343921">
                <w:pPr>
                  <w:jc w:val="center"/>
                </w:pPr>
                <w:r w:rsidRPr="00343921">
                  <w:t>1393888,96</w:t>
                </w:r>
              </w:p>
            </w:tc>
            <w:tc>
              <w:tcPr>
                <w:tcW w:w="0" w:type="auto"/>
                <w:vAlign w:val="center"/>
              </w:tcPr>
              <w:p w:rsidR="00526317" w:rsidRPr="00343921" w:rsidRDefault="00526317" w:rsidP="00343921">
                <w:pPr>
                  <w:jc w:val="center"/>
                </w:pPr>
                <w:r w:rsidRPr="00343921">
                  <w:t>418750,38</w:t>
                </w:r>
              </w:p>
            </w:tc>
          </w:tr>
          <w:tr w:rsidR="00526317" w:rsidRPr="00343921" w:rsidTr="00526317">
            <w:trPr>
              <w:trHeight w:val="20"/>
            </w:trPr>
            <w:tc>
              <w:tcPr>
                <w:tcW w:w="0" w:type="auto"/>
                <w:vAlign w:val="center"/>
              </w:tcPr>
              <w:p w:rsidR="00526317" w:rsidRPr="00343921" w:rsidRDefault="00526317" w:rsidP="00343921">
                <w:pPr>
                  <w:jc w:val="center"/>
                </w:pPr>
                <w:r w:rsidRPr="00343921">
                  <w:t>175</w:t>
                </w:r>
              </w:p>
            </w:tc>
            <w:tc>
              <w:tcPr>
                <w:tcW w:w="0" w:type="auto"/>
                <w:vAlign w:val="center"/>
              </w:tcPr>
              <w:p w:rsidR="00526317" w:rsidRPr="00343921" w:rsidRDefault="00526317" w:rsidP="00343921">
                <w:pPr>
                  <w:jc w:val="center"/>
                </w:pPr>
                <w:r w:rsidRPr="00343921">
                  <w:t>14°25'15"</w:t>
                </w:r>
              </w:p>
            </w:tc>
            <w:tc>
              <w:tcPr>
                <w:tcW w:w="0" w:type="auto"/>
                <w:vAlign w:val="center"/>
              </w:tcPr>
              <w:p w:rsidR="00526317" w:rsidRPr="00343921" w:rsidRDefault="00526317" w:rsidP="00343921">
                <w:pPr>
                  <w:jc w:val="center"/>
                </w:pPr>
                <w:r w:rsidRPr="00343921">
                  <w:t>0,36</w:t>
                </w:r>
              </w:p>
            </w:tc>
            <w:tc>
              <w:tcPr>
                <w:tcW w:w="0" w:type="auto"/>
                <w:vAlign w:val="center"/>
              </w:tcPr>
              <w:p w:rsidR="00526317" w:rsidRPr="00343921" w:rsidRDefault="00526317" w:rsidP="00343921">
                <w:pPr>
                  <w:jc w:val="center"/>
                </w:pPr>
                <w:r w:rsidRPr="00343921">
                  <w:t>1393889,27</w:t>
                </w:r>
              </w:p>
            </w:tc>
            <w:tc>
              <w:tcPr>
                <w:tcW w:w="0" w:type="auto"/>
                <w:vAlign w:val="center"/>
              </w:tcPr>
              <w:p w:rsidR="00526317" w:rsidRPr="00343921" w:rsidRDefault="00526317" w:rsidP="00343921">
                <w:pPr>
                  <w:jc w:val="center"/>
                </w:pPr>
                <w:r w:rsidRPr="00343921">
                  <w:t>418758,79</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181</w:t>
                </w:r>
              </w:p>
            </w:tc>
            <w:tc>
              <w:tcPr>
                <w:tcW w:w="0" w:type="auto"/>
                <w:vAlign w:val="center"/>
              </w:tcPr>
              <w:p w:rsidR="00526317" w:rsidRPr="00343921" w:rsidRDefault="00526317" w:rsidP="00343921">
                <w:pPr>
                  <w:jc w:val="center"/>
                </w:pPr>
                <w:r w:rsidRPr="00343921">
                  <w:t>45°42'26"</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1393889,62</w:t>
                </w:r>
              </w:p>
            </w:tc>
            <w:tc>
              <w:tcPr>
                <w:tcW w:w="0" w:type="auto"/>
                <w:vAlign w:val="center"/>
              </w:tcPr>
              <w:p w:rsidR="00526317" w:rsidRPr="00343921" w:rsidRDefault="00526317" w:rsidP="00343921">
                <w:pPr>
                  <w:jc w:val="center"/>
                </w:pPr>
                <w:r w:rsidRPr="00343921">
                  <w:t>418758,88</w:t>
                </w:r>
              </w:p>
            </w:tc>
          </w:tr>
          <w:tr w:rsidR="00526317" w:rsidRPr="00343921" w:rsidTr="00526317">
            <w:trPr>
              <w:trHeight w:val="20"/>
            </w:trPr>
            <w:tc>
              <w:tcPr>
                <w:tcW w:w="0" w:type="auto"/>
                <w:vAlign w:val="center"/>
              </w:tcPr>
              <w:p w:rsidR="00526317" w:rsidRPr="00343921" w:rsidRDefault="00526317" w:rsidP="00343921">
                <w:pPr>
                  <w:jc w:val="center"/>
                </w:pPr>
                <w:r w:rsidRPr="00343921">
                  <w:t>180</w:t>
                </w:r>
              </w:p>
            </w:tc>
            <w:tc>
              <w:tcPr>
                <w:tcW w:w="0" w:type="auto"/>
                <w:vAlign w:val="center"/>
              </w:tcPr>
              <w:p w:rsidR="00526317" w:rsidRPr="00343921" w:rsidRDefault="00526317" w:rsidP="00343921">
                <w:pPr>
                  <w:jc w:val="center"/>
                </w:pPr>
                <w:r w:rsidRPr="00343921">
                  <w:t>74°3'17"</w:t>
                </w:r>
              </w:p>
            </w:tc>
            <w:tc>
              <w:tcPr>
                <w:tcW w:w="0" w:type="auto"/>
                <w:vAlign w:val="center"/>
              </w:tcPr>
              <w:p w:rsidR="00526317" w:rsidRPr="00343921" w:rsidRDefault="00526317" w:rsidP="00343921">
                <w:pPr>
                  <w:jc w:val="center"/>
                </w:pPr>
                <w:r w:rsidRPr="00343921">
                  <w:t>0,58</w:t>
                </w:r>
              </w:p>
            </w:tc>
            <w:tc>
              <w:tcPr>
                <w:tcW w:w="0" w:type="auto"/>
                <w:vAlign w:val="center"/>
              </w:tcPr>
              <w:p w:rsidR="00526317" w:rsidRPr="00343921" w:rsidRDefault="00526317" w:rsidP="00343921">
                <w:pPr>
                  <w:jc w:val="center"/>
                </w:pPr>
                <w:r w:rsidRPr="00343921">
                  <w:t>1393890,02</w:t>
                </w:r>
              </w:p>
            </w:tc>
            <w:tc>
              <w:tcPr>
                <w:tcW w:w="0" w:type="auto"/>
                <w:vAlign w:val="center"/>
              </w:tcPr>
              <w:p w:rsidR="00526317" w:rsidRPr="00343921" w:rsidRDefault="00526317" w:rsidP="00343921">
                <w:pPr>
                  <w:jc w:val="center"/>
                </w:pPr>
                <w:r w:rsidRPr="00343921">
                  <w:t>418759,29</w:t>
                </w:r>
              </w:p>
            </w:tc>
          </w:tr>
          <w:tr w:rsidR="00526317" w:rsidRPr="00343921" w:rsidTr="00526317">
            <w:trPr>
              <w:trHeight w:val="20"/>
            </w:trPr>
            <w:tc>
              <w:tcPr>
                <w:tcW w:w="0" w:type="auto"/>
                <w:vAlign w:val="center"/>
              </w:tcPr>
              <w:p w:rsidR="00526317" w:rsidRPr="00343921" w:rsidRDefault="00526317" w:rsidP="00343921">
                <w:pPr>
                  <w:jc w:val="center"/>
                </w:pPr>
                <w:r w:rsidRPr="00343921">
                  <w:t>179</w:t>
                </w:r>
              </w:p>
            </w:tc>
            <w:tc>
              <w:tcPr>
                <w:tcW w:w="0" w:type="auto"/>
                <w:vAlign w:val="center"/>
              </w:tcPr>
              <w:p w:rsidR="00526317" w:rsidRPr="00343921" w:rsidRDefault="00526317" w:rsidP="00343921">
                <w:pPr>
                  <w:jc w:val="center"/>
                </w:pPr>
                <w:r w:rsidRPr="00343921">
                  <w:t>106°30'16"</w:t>
                </w:r>
              </w:p>
            </w:tc>
            <w:tc>
              <w:tcPr>
                <w:tcW w:w="0" w:type="auto"/>
                <w:vAlign w:val="center"/>
              </w:tcPr>
              <w:p w:rsidR="00526317" w:rsidRPr="00343921" w:rsidRDefault="00526317" w:rsidP="00343921">
                <w:pPr>
                  <w:jc w:val="center"/>
                </w:pPr>
                <w:r w:rsidRPr="00343921">
                  <w:t>0,56</w:t>
                </w:r>
              </w:p>
            </w:tc>
            <w:tc>
              <w:tcPr>
                <w:tcW w:w="0" w:type="auto"/>
                <w:vAlign w:val="center"/>
              </w:tcPr>
              <w:p w:rsidR="00526317" w:rsidRPr="00343921" w:rsidRDefault="00526317" w:rsidP="00343921">
                <w:pPr>
                  <w:jc w:val="center"/>
                </w:pPr>
                <w:r w:rsidRPr="00343921">
                  <w:t>1393890,18</w:t>
                </w:r>
              </w:p>
            </w:tc>
            <w:tc>
              <w:tcPr>
                <w:tcW w:w="0" w:type="auto"/>
                <w:vAlign w:val="center"/>
              </w:tcPr>
              <w:p w:rsidR="00526317" w:rsidRPr="00343921" w:rsidRDefault="00526317" w:rsidP="00343921">
                <w:pPr>
                  <w:jc w:val="center"/>
                </w:pPr>
                <w:r w:rsidRPr="00343921">
                  <w:t>418759,85</w:t>
                </w:r>
              </w:p>
            </w:tc>
          </w:tr>
          <w:tr w:rsidR="00526317" w:rsidRPr="00343921" w:rsidTr="00526317">
            <w:trPr>
              <w:trHeight w:val="20"/>
            </w:trPr>
            <w:tc>
              <w:tcPr>
                <w:tcW w:w="0" w:type="auto"/>
                <w:vAlign w:val="center"/>
              </w:tcPr>
              <w:p w:rsidR="00526317" w:rsidRPr="00343921" w:rsidRDefault="00526317" w:rsidP="00343921">
                <w:pPr>
                  <w:jc w:val="center"/>
                </w:pPr>
                <w:r w:rsidRPr="00343921">
                  <w:t>178</w:t>
                </w:r>
              </w:p>
            </w:tc>
            <w:tc>
              <w:tcPr>
                <w:tcW w:w="0" w:type="auto"/>
                <w:vAlign w:val="center"/>
              </w:tcPr>
              <w:p w:rsidR="00526317" w:rsidRPr="00343921" w:rsidRDefault="00526317" w:rsidP="00343921">
                <w:pPr>
                  <w:jc w:val="center"/>
                </w:pPr>
                <w:r w:rsidRPr="00343921">
                  <w:t>134°59'60"</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1393890,02</w:t>
                </w:r>
              </w:p>
            </w:tc>
            <w:tc>
              <w:tcPr>
                <w:tcW w:w="0" w:type="auto"/>
                <w:vAlign w:val="center"/>
              </w:tcPr>
              <w:p w:rsidR="00526317" w:rsidRPr="00343921" w:rsidRDefault="00526317" w:rsidP="00343921">
                <w:pPr>
                  <w:jc w:val="center"/>
                </w:pPr>
                <w:r w:rsidRPr="00343921">
                  <w:t>418760,39</w:t>
                </w:r>
              </w:p>
            </w:tc>
          </w:tr>
          <w:tr w:rsidR="00526317" w:rsidRPr="00343921" w:rsidTr="00526317">
            <w:trPr>
              <w:trHeight w:val="20"/>
            </w:trPr>
            <w:tc>
              <w:tcPr>
                <w:tcW w:w="0" w:type="auto"/>
                <w:vAlign w:val="center"/>
              </w:tcPr>
              <w:p w:rsidR="00526317" w:rsidRPr="00343921" w:rsidRDefault="00526317" w:rsidP="00343921">
                <w:pPr>
                  <w:jc w:val="center"/>
                </w:pPr>
                <w:r w:rsidRPr="00343921">
                  <w:t>177</w:t>
                </w:r>
              </w:p>
            </w:tc>
            <w:tc>
              <w:tcPr>
                <w:tcW w:w="0" w:type="auto"/>
                <w:vAlign w:val="center"/>
              </w:tcPr>
              <w:p w:rsidR="00526317" w:rsidRPr="00343921" w:rsidRDefault="00526317" w:rsidP="00343921">
                <w:pPr>
                  <w:jc w:val="center"/>
                </w:pPr>
                <w:r w:rsidRPr="00343921">
                  <w:t>163°29'44"</w:t>
                </w:r>
              </w:p>
            </w:tc>
            <w:tc>
              <w:tcPr>
                <w:tcW w:w="0" w:type="auto"/>
                <w:vAlign w:val="center"/>
              </w:tcPr>
              <w:p w:rsidR="00526317" w:rsidRPr="00343921" w:rsidRDefault="00526317" w:rsidP="00343921">
                <w:pPr>
                  <w:jc w:val="center"/>
                </w:pPr>
                <w:r w:rsidRPr="00343921">
                  <w:t>0,28</w:t>
                </w:r>
              </w:p>
            </w:tc>
            <w:tc>
              <w:tcPr>
                <w:tcW w:w="0" w:type="auto"/>
                <w:vAlign w:val="center"/>
              </w:tcPr>
              <w:p w:rsidR="00526317" w:rsidRPr="00343921" w:rsidRDefault="00526317" w:rsidP="00343921">
                <w:pPr>
                  <w:jc w:val="center"/>
                </w:pPr>
                <w:r w:rsidRPr="00343921">
                  <w:t>1393889,62</w:t>
                </w:r>
              </w:p>
            </w:tc>
            <w:tc>
              <w:tcPr>
                <w:tcW w:w="0" w:type="auto"/>
                <w:vAlign w:val="center"/>
              </w:tcPr>
              <w:p w:rsidR="00526317" w:rsidRPr="00343921" w:rsidRDefault="00526317" w:rsidP="00343921">
                <w:pPr>
                  <w:jc w:val="center"/>
                </w:pPr>
                <w:r w:rsidRPr="00343921">
                  <w:t>418760,79</w:t>
                </w:r>
              </w:p>
            </w:tc>
          </w:tr>
          <w:tr w:rsidR="00526317" w:rsidRPr="00343921" w:rsidTr="00526317">
            <w:trPr>
              <w:trHeight w:val="20"/>
            </w:trPr>
            <w:tc>
              <w:tcPr>
                <w:tcW w:w="0" w:type="auto"/>
                <w:vAlign w:val="center"/>
              </w:tcPr>
              <w:p w:rsidR="00526317" w:rsidRPr="00343921" w:rsidRDefault="00526317" w:rsidP="00343921">
                <w:pPr>
                  <w:jc w:val="center"/>
                </w:pPr>
                <w:r w:rsidRPr="00343921">
                  <w:t>176</w:t>
                </w:r>
              </w:p>
            </w:tc>
            <w:tc>
              <w:tcPr>
                <w:tcW w:w="0" w:type="auto"/>
                <w:vAlign w:val="center"/>
              </w:tcPr>
              <w:p w:rsidR="00526317" w:rsidRPr="00343921" w:rsidRDefault="00526317" w:rsidP="00343921">
                <w:pPr>
                  <w:jc w:val="center"/>
                </w:pPr>
                <w:r w:rsidRPr="00343921">
                  <w:t>87°44'36"</w:t>
                </w:r>
              </w:p>
            </w:tc>
            <w:tc>
              <w:tcPr>
                <w:tcW w:w="0" w:type="auto"/>
                <w:vAlign w:val="center"/>
              </w:tcPr>
              <w:p w:rsidR="00526317" w:rsidRPr="00343921" w:rsidRDefault="00526317" w:rsidP="00343921">
                <w:pPr>
                  <w:jc w:val="center"/>
                </w:pPr>
                <w:r w:rsidRPr="00343921">
                  <w:t>2,03</w:t>
                </w:r>
              </w:p>
            </w:tc>
            <w:tc>
              <w:tcPr>
                <w:tcW w:w="0" w:type="auto"/>
                <w:vAlign w:val="center"/>
              </w:tcPr>
              <w:p w:rsidR="00526317" w:rsidRPr="00343921" w:rsidRDefault="00526317" w:rsidP="00343921">
                <w:pPr>
                  <w:jc w:val="center"/>
                </w:pPr>
                <w:r w:rsidRPr="00343921">
                  <w:t>1393889,35</w:t>
                </w:r>
              </w:p>
            </w:tc>
            <w:tc>
              <w:tcPr>
                <w:tcW w:w="0" w:type="auto"/>
                <w:vAlign w:val="center"/>
              </w:tcPr>
              <w:p w:rsidR="00526317" w:rsidRPr="00343921" w:rsidRDefault="00526317" w:rsidP="00343921">
                <w:pPr>
                  <w:jc w:val="center"/>
                </w:pPr>
                <w:r w:rsidRPr="00343921">
                  <w:t>418760,87</w:t>
                </w:r>
              </w:p>
            </w:tc>
          </w:tr>
          <w:tr w:rsidR="00526317" w:rsidRPr="00343921" w:rsidTr="00526317">
            <w:trPr>
              <w:trHeight w:val="20"/>
            </w:trPr>
            <w:tc>
              <w:tcPr>
                <w:tcW w:w="0" w:type="auto"/>
                <w:vAlign w:val="center"/>
              </w:tcPr>
              <w:p w:rsidR="00526317" w:rsidRPr="00343921" w:rsidRDefault="00526317" w:rsidP="00343921">
                <w:pPr>
                  <w:jc w:val="center"/>
                </w:pPr>
                <w:r w:rsidRPr="00343921">
                  <w:t>332</w:t>
                </w:r>
              </w:p>
            </w:tc>
            <w:tc>
              <w:tcPr>
                <w:tcW w:w="0" w:type="auto"/>
                <w:vAlign w:val="center"/>
              </w:tcPr>
              <w:p w:rsidR="00526317" w:rsidRPr="00343921" w:rsidRDefault="00526317" w:rsidP="00343921">
                <w:pPr>
                  <w:jc w:val="center"/>
                </w:pPr>
                <w:r w:rsidRPr="00343921">
                  <w:t>176°12'10"</w:t>
                </w:r>
              </w:p>
            </w:tc>
            <w:tc>
              <w:tcPr>
                <w:tcW w:w="0" w:type="auto"/>
                <w:vAlign w:val="center"/>
              </w:tcPr>
              <w:p w:rsidR="00526317" w:rsidRPr="00343921" w:rsidRDefault="00526317" w:rsidP="00343921">
                <w:pPr>
                  <w:jc w:val="center"/>
                </w:pPr>
                <w:r w:rsidRPr="00343921">
                  <w:t>11,32</w:t>
                </w:r>
              </w:p>
            </w:tc>
            <w:tc>
              <w:tcPr>
                <w:tcW w:w="0" w:type="auto"/>
                <w:vAlign w:val="center"/>
              </w:tcPr>
              <w:p w:rsidR="00526317" w:rsidRPr="00343921" w:rsidRDefault="00526317" w:rsidP="00343921">
                <w:pPr>
                  <w:jc w:val="center"/>
                </w:pPr>
                <w:r w:rsidRPr="00343921">
                  <w:t>1393889,43</w:t>
                </w:r>
              </w:p>
            </w:tc>
            <w:tc>
              <w:tcPr>
                <w:tcW w:w="0" w:type="auto"/>
                <w:vAlign w:val="center"/>
              </w:tcPr>
              <w:p w:rsidR="00526317" w:rsidRPr="00343921" w:rsidRDefault="00526317" w:rsidP="00343921">
                <w:pPr>
                  <w:jc w:val="center"/>
                </w:pPr>
                <w:r w:rsidRPr="00343921">
                  <w:t>418762,90</w:t>
                </w:r>
              </w:p>
            </w:tc>
          </w:tr>
          <w:tr w:rsidR="00526317" w:rsidRPr="00343921" w:rsidTr="00526317">
            <w:trPr>
              <w:trHeight w:val="20"/>
            </w:trPr>
            <w:tc>
              <w:tcPr>
                <w:tcW w:w="0" w:type="auto"/>
                <w:vAlign w:val="center"/>
              </w:tcPr>
              <w:p w:rsidR="00526317" w:rsidRPr="00343921" w:rsidRDefault="00526317" w:rsidP="00343921">
                <w:pPr>
                  <w:jc w:val="center"/>
                </w:pPr>
                <w:r w:rsidRPr="00343921">
                  <w:t>51</w:t>
                </w:r>
              </w:p>
            </w:tc>
            <w:tc>
              <w:tcPr>
                <w:tcW w:w="0" w:type="auto"/>
                <w:vAlign w:val="center"/>
              </w:tcPr>
              <w:p w:rsidR="00526317" w:rsidRPr="00343921" w:rsidRDefault="00526317" w:rsidP="00343921">
                <w:pPr>
                  <w:jc w:val="center"/>
                </w:pPr>
                <w:r w:rsidRPr="00343921">
                  <w:t>87°20'3"</w:t>
                </w:r>
              </w:p>
            </w:tc>
            <w:tc>
              <w:tcPr>
                <w:tcW w:w="0" w:type="auto"/>
                <w:vAlign w:val="center"/>
              </w:tcPr>
              <w:p w:rsidR="00526317" w:rsidRPr="00343921" w:rsidRDefault="00526317" w:rsidP="00343921">
                <w:pPr>
                  <w:jc w:val="center"/>
                </w:pPr>
                <w:r w:rsidRPr="00343921">
                  <w:t>14,41</w:t>
                </w:r>
              </w:p>
            </w:tc>
            <w:tc>
              <w:tcPr>
                <w:tcW w:w="0" w:type="auto"/>
                <w:vAlign w:val="center"/>
              </w:tcPr>
              <w:p w:rsidR="00526317" w:rsidRPr="00343921" w:rsidRDefault="00526317" w:rsidP="00343921">
                <w:pPr>
                  <w:jc w:val="center"/>
                </w:pPr>
                <w:r w:rsidRPr="00343921">
                  <w:t>1393878,13</w:t>
                </w:r>
              </w:p>
            </w:tc>
            <w:tc>
              <w:tcPr>
                <w:tcW w:w="0" w:type="auto"/>
                <w:vAlign w:val="center"/>
              </w:tcPr>
              <w:p w:rsidR="00526317" w:rsidRPr="00343921" w:rsidRDefault="00526317" w:rsidP="00343921">
                <w:pPr>
                  <w:jc w:val="center"/>
                </w:pPr>
                <w:r w:rsidRPr="00343921">
                  <w:t>418763,65</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333</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1393871,01</w:t>
                </w:r>
              </w:p>
            </w:tc>
            <w:tc>
              <w:tcPr>
                <w:tcW w:w="0" w:type="auto"/>
                <w:vAlign w:val="center"/>
              </w:tcPr>
              <w:p w:rsidR="00526317" w:rsidRPr="00343921" w:rsidRDefault="00526317" w:rsidP="00343921">
                <w:pPr>
                  <w:jc w:val="center"/>
                </w:pPr>
                <w:r w:rsidRPr="00343921">
                  <w:t>418757,35</w:t>
                </w:r>
              </w:p>
            </w:tc>
          </w:tr>
          <w:tr w:rsidR="00526317" w:rsidRPr="00343921" w:rsidTr="00526317">
            <w:trPr>
              <w:trHeight w:val="20"/>
            </w:trPr>
            <w:tc>
              <w:tcPr>
                <w:tcW w:w="0" w:type="auto"/>
                <w:vAlign w:val="center"/>
              </w:tcPr>
              <w:p w:rsidR="00526317" w:rsidRPr="00343921" w:rsidRDefault="00526317" w:rsidP="00343921">
                <w:pPr>
                  <w:jc w:val="center"/>
                </w:pPr>
                <w:r w:rsidRPr="00343921">
                  <w:t>334</w:t>
                </w:r>
              </w:p>
            </w:tc>
            <w:tc>
              <w:tcPr>
                <w:tcW w:w="0" w:type="auto"/>
                <w:vAlign w:val="center"/>
              </w:tcPr>
              <w:p w:rsidR="00526317" w:rsidRPr="00343921" w:rsidRDefault="00526317" w:rsidP="00343921">
                <w:pPr>
                  <w:jc w:val="center"/>
                </w:pPr>
                <w:r w:rsidRPr="00343921">
                  <w:t>174°51'26"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1393870,93</w:t>
                </w:r>
              </w:p>
            </w:tc>
            <w:tc>
              <w:tcPr>
                <w:tcW w:w="0" w:type="auto"/>
                <w:vAlign w:val="center"/>
              </w:tcPr>
              <w:p w:rsidR="00526317" w:rsidRPr="00343921" w:rsidRDefault="00526317" w:rsidP="00343921">
                <w:pPr>
                  <w:jc w:val="center"/>
                </w:pPr>
                <w:r w:rsidRPr="00343921">
                  <w:t>418756,35</w:t>
                </w:r>
              </w:p>
            </w:tc>
          </w:tr>
          <w:tr w:rsidR="00526317" w:rsidRPr="00343921" w:rsidTr="00526317">
            <w:trPr>
              <w:trHeight w:val="20"/>
            </w:trPr>
            <w:tc>
              <w:tcPr>
                <w:tcW w:w="0" w:type="auto"/>
                <w:vAlign w:val="center"/>
              </w:tcPr>
              <w:p w:rsidR="00526317" w:rsidRPr="00343921" w:rsidRDefault="00526317" w:rsidP="00343921">
                <w:pPr>
                  <w:jc w:val="center"/>
                </w:pPr>
                <w:r w:rsidRPr="00343921">
                  <w:t>335</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1393869,93</w:t>
                </w:r>
              </w:p>
            </w:tc>
            <w:tc>
              <w:tcPr>
                <w:tcW w:w="0" w:type="auto"/>
                <w:vAlign w:val="center"/>
              </w:tcPr>
              <w:p w:rsidR="00526317" w:rsidRPr="00343921" w:rsidRDefault="00526317" w:rsidP="00343921">
                <w:pPr>
                  <w:jc w:val="center"/>
                </w:pPr>
                <w:r w:rsidRPr="00343921">
                  <w:t>418756,44</w:t>
                </w:r>
              </w:p>
            </w:tc>
          </w:tr>
          <w:tr w:rsidR="00526317" w:rsidRPr="00343921" w:rsidTr="00526317">
            <w:trPr>
              <w:trHeight w:val="20"/>
            </w:trPr>
            <w:tc>
              <w:tcPr>
                <w:tcW w:w="0" w:type="auto"/>
                <w:vAlign w:val="center"/>
              </w:tcPr>
              <w:p w:rsidR="00526317" w:rsidRPr="00343921" w:rsidRDefault="00526317" w:rsidP="00343921">
                <w:pPr>
                  <w:jc w:val="center"/>
                </w:pPr>
                <w:r w:rsidRPr="00343921">
                  <w:t>336</w:t>
                </w:r>
              </w:p>
            </w:tc>
            <w:tc>
              <w:tcPr>
                <w:tcW w:w="0" w:type="auto"/>
                <w:vAlign w:val="center"/>
              </w:tcPr>
              <w:p w:rsidR="00526317" w:rsidRPr="00343921" w:rsidRDefault="00526317" w:rsidP="00343921">
                <w:pPr>
                  <w:jc w:val="center"/>
                </w:pPr>
                <w:r w:rsidRPr="00343921">
                  <w:t>355°25'34"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1393870,01</w:t>
                </w:r>
              </w:p>
            </w:tc>
            <w:tc>
              <w:tcPr>
                <w:tcW w:w="0" w:type="auto"/>
                <w:vAlign w:val="center"/>
              </w:tcPr>
              <w:p w:rsidR="00526317" w:rsidRPr="00343921" w:rsidRDefault="00526317" w:rsidP="00343921">
                <w:pPr>
                  <w:jc w:val="center"/>
                </w:pPr>
                <w:r w:rsidRPr="00343921">
                  <w:t>418757,43</w:t>
                </w:r>
              </w:p>
            </w:tc>
          </w:tr>
          <w:tr w:rsidR="00526317" w:rsidRPr="00343921" w:rsidTr="00526317">
            <w:trPr>
              <w:trHeight w:val="20"/>
            </w:trPr>
            <w:tc>
              <w:tcPr>
                <w:tcW w:w="0" w:type="auto"/>
                <w:vAlign w:val="center"/>
              </w:tcPr>
              <w:p w:rsidR="00526317" w:rsidRPr="00343921" w:rsidRDefault="00526317" w:rsidP="00343921">
                <w:pPr>
                  <w:jc w:val="center"/>
                </w:pPr>
                <w:r w:rsidRPr="00343921">
                  <w:t>333</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1393871,01</w:t>
                </w:r>
              </w:p>
            </w:tc>
            <w:tc>
              <w:tcPr>
                <w:tcW w:w="0" w:type="auto"/>
                <w:vAlign w:val="center"/>
              </w:tcPr>
              <w:p w:rsidR="00526317" w:rsidRPr="00343921" w:rsidRDefault="00526317" w:rsidP="00343921">
                <w:pPr>
                  <w:jc w:val="center"/>
                </w:pPr>
                <w:r w:rsidRPr="00343921">
                  <w:t>418757,35</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337</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1393869,97</w:t>
                </w:r>
              </w:p>
            </w:tc>
            <w:tc>
              <w:tcPr>
                <w:tcW w:w="0" w:type="auto"/>
                <w:vAlign w:val="center"/>
              </w:tcPr>
              <w:p w:rsidR="00526317" w:rsidRPr="00343921" w:rsidRDefault="00526317" w:rsidP="00343921">
                <w:pPr>
                  <w:jc w:val="center"/>
                </w:pPr>
                <w:r w:rsidRPr="00343921">
                  <w:t>418739,36</w:t>
                </w:r>
              </w:p>
            </w:tc>
          </w:tr>
          <w:tr w:rsidR="00526317" w:rsidRPr="00343921" w:rsidTr="00526317">
            <w:trPr>
              <w:trHeight w:val="20"/>
            </w:trPr>
            <w:tc>
              <w:tcPr>
                <w:tcW w:w="0" w:type="auto"/>
                <w:vAlign w:val="center"/>
              </w:tcPr>
              <w:p w:rsidR="00526317" w:rsidRPr="00343921" w:rsidRDefault="00526317" w:rsidP="00343921">
                <w:pPr>
                  <w:jc w:val="center"/>
                </w:pPr>
                <w:r w:rsidRPr="00343921">
                  <w:t>338</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1393869,89</w:t>
                </w:r>
              </w:p>
            </w:tc>
            <w:tc>
              <w:tcPr>
                <w:tcW w:w="0" w:type="auto"/>
                <w:vAlign w:val="center"/>
              </w:tcPr>
              <w:p w:rsidR="00526317" w:rsidRPr="00343921" w:rsidRDefault="00526317" w:rsidP="00343921">
                <w:pPr>
                  <w:jc w:val="center"/>
                </w:pPr>
                <w:r w:rsidRPr="00343921">
                  <w:t>418738,36</w:t>
                </w:r>
              </w:p>
            </w:tc>
          </w:tr>
          <w:tr w:rsidR="00526317" w:rsidRPr="00343921" w:rsidTr="00526317">
            <w:trPr>
              <w:trHeight w:val="20"/>
            </w:trPr>
            <w:tc>
              <w:tcPr>
                <w:tcW w:w="0" w:type="auto"/>
                <w:vAlign w:val="center"/>
              </w:tcPr>
              <w:p w:rsidR="00526317" w:rsidRPr="00343921" w:rsidRDefault="00526317" w:rsidP="00343921">
                <w:pPr>
                  <w:jc w:val="center"/>
                </w:pPr>
                <w:r w:rsidRPr="00343921">
                  <w:t>339</w:t>
                </w:r>
              </w:p>
            </w:tc>
            <w:tc>
              <w:tcPr>
                <w:tcW w:w="0" w:type="auto"/>
                <w:vAlign w:val="center"/>
              </w:tcPr>
              <w:p w:rsidR="00526317" w:rsidRPr="00343921" w:rsidRDefault="00526317" w:rsidP="00343921">
                <w:pPr>
                  <w:jc w:val="center"/>
                </w:pPr>
                <w:r w:rsidRPr="00343921">
                  <w:t>85°25'34"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1393868,89</w:t>
                </w:r>
              </w:p>
            </w:tc>
            <w:tc>
              <w:tcPr>
                <w:tcW w:w="0" w:type="auto"/>
                <w:vAlign w:val="center"/>
              </w:tcPr>
              <w:p w:rsidR="00526317" w:rsidRPr="00343921" w:rsidRDefault="00526317" w:rsidP="00343921">
                <w:pPr>
                  <w:jc w:val="center"/>
                </w:pPr>
                <w:r w:rsidRPr="00343921">
                  <w:t>418738,43</w:t>
                </w:r>
              </w:p>
            </w:tc>
          </w:tr>
          <w:tr w:rsidR="00526317" w:rsidRPr="00343921" w:rsidTr="00526317">
            <w:trPr>
              <w:trHeight w:val="20"/>
            </w:trPr>
            <w:tc>
              <w:tcPr>
                <w:tcW w:w="0" w:type="auto"/>
                <w:vAlign w:val="center"/>
              </w:tcPr>
              <w:p w:rsidR="00526317" w:rsidRPr="00343921" w:rsidRDefault="00526317" w:rsidP="00343921">
                <w:pPr>
                  <w:jc w:val="center"/>
                </w:pPr>
                <w:r w:rsidRPr="00343921">
                  <w:t>340</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1393868,97</w:t>
                </w:r>
              </w:p>
            </w:tc>
            <w:tc>
              <w:tcPr>
                <w:tcW w:w="0" w:type="auto"/>
                <w:vAlign w:val="center"/>
              </w:tcPr>
              <w:p w:rsidR="00526317" w:rsidRPr="00343921" w:rsidRDefault="00526317" w:rsidP="00343921">
                <w:pPr>
                  <w:jc w:val="center"/>
                </w:pPr>
                <w:r w:rsidRPr="00343921">
                  <w:t>418739,43</w:t>
                </w:r>
              </w:p>
            </w:tc>
          </w:tr>
          <w:tr w:rsidR="00526317" w:rsidRPr="00343921" w:rsidTr="00526317">
            <w:trPr>
              <w:trHeight w:val="20"/>
            </w:trPr>
            <w:tc>
              <w:tcPr>
                <w:tcW w:w="0" w:type="auto"/>
                <w:vAlign w:val="center"/>
              </w:tcPr>
              <w:p w:rsidR="00526317" w:rsidRPr="00343921" w:rsidRDefault="00526317" w:rsidP="00343921">
                <w:pPr>
                  <w:jc w:val="center"/>
                </w:pPr>
                <w:r w:rsidRPr="00343921">
                  <w:t>337</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1393869,97</w:t>
                </w:r>
              </w:p>
            </w:tc>
            <w:tc>
              <w:tcPr>
                <w:tcW w:w="0" w:type="auto"/>
                <w:vAlign w:val="center"/>
              </w:tcPr>
              <w:p w:rsidR="00526317" w:rsidRPr="00343921" w:rsidRDefault="00526317" w:rsidP="00343921">
                <w:pPr>
                  <w:jc w:val="center"/>
                </w:pPr>
                <w:r w:rsidRPr="00343921">
                  <w:t>418739,36</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341</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1393869,53</w:t>
                </w:r>
              </w:p>
            </w:tc>
            <w:tc>
              <w:tcPr>
                <w:tcW w:w="0" w:type="auto"/>
                <w:vAlign w:val="center"/>
              </w:tcPr>
              <w:p w:rsidR="00526317" w:rsidRPr="00343921" w:rsidRDefault="00526317" w:rsidP="00343921">
                <w:pPr>
                  <w:jc w:val="center"/>
                </w:pPr>
                <w:r w:rsidRPr="00343921">
                  <w:t>418735,89</w:t>
                </w:r>
              </w:p>
            </w:tc>
          </w:tr>
          <w:tr w:rsidR="00526317" w:rsidRPr="00343921" w:rsidTr="00526317">
            <w:trPr>
              <w:trHeight w:val="20"/>
            </w:trPr>
            <w:tc>
              <w:tcPr>
                <w:tcW w:w="0" w:type="auto"/>
                <w:vAlign w:val="center"/>
              </w:tcPr>
              <w:p w:rsidR="00526317" w:rsidRPr="00343921" w:rsidRDefault="00526317" w:rsidP="00343921">
                <w:pPr>
                  <w:jc w:val="center"/>
                </w:pPr>
                <w:r w:rsidRPr="00343921">
                  <w:t>342</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1393869,45</w:t>
                </w:r>
              </w:p>
            </w:tc>
            <w:tc>
              <w:tcPr>
                <w:tcW w:w="0" w:type="auto"/>
                <w:vAlign w:val="center"/>
              </w:tcPr>
              <w:p w:rsidR="00526317" w:rsidRPr="00343921" w:rsidRDefault="00526317" w:rsidP="00343921">
                <w:pPr>
                  <w:jc w:val="center"/>
                </w:pPr>
                <w:r w:rsidRPr="00343921">
                  <w:t>418734,91</w:t>
                </w:r>
              </w:p>
            </w:tc>
          </w:tr>
          <w:tr w:rsidR="00526317" w:rsidRPr="00343921" w:rsidTr="00526317">
            <w:trPr>
              <w:trHeight w:val="20"/>
            </w:trPr>
            <w:tc>
              <w:tcPr>
                <w:tcW w:w="0" w:type="auto"/>
                <w:vAlign w:val="center"/>
              </w:tcPr>
              <w:p w:rsidR="00526317" w:rsidRPr="00343921" w:rsidRDefault="00526317" w:rsidP="00343921">
                <w:pPr>
                  <w:jc w:val="center"/>
                </w:pPr>
                <w:r w:rsidRPr="00343921">
                  <w:t>343</w:t>
                </w:r>
              </w:p>
            </w:tc>
            <w:tc>
              <w:tcPr>
                <w:tcW w:w="0" w:type="auto"/>
                <w:vAlign w:val="center"/>
              </w:tcPr>
              <w:p w:rsidR="00526317" w:rsidRPr="00343921" w:rsidRDefault="00526317" w:rsidP="00343921">
                <w:pPr>
                  <w:jc w:val="center"/>
                </w:pPr>
                <w:r w:rsidRPr="00343921">
                  <w:t>85°25'34"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1393868,45</w:t>
                </w:r>
              </w:p>
            </w:tc>
            <w:tc>
              <w:tcPr>
                <w:tcW w:w="0" w:type="auto"/>
                <w:vAlign w:val="center"/>
              </w:tcPr>
              <w:p w:rsidR="00526317" w:rsidRPr="00343921" w:rsidRDefault="00526317" w:rsidP="00343921">
                <w:pPr>
                  <w:jc w:val="center"/>
                </w:pPr>
                <w:r w:rsidRPr="00343921">
                  <w:t>418734,98</w:t>
                </w:r>
              </w:p>
            </w:tc>
          </w:tr>
          <w:tr w:rsidR="00526317" w:rsidRPr="00343921" w:rsidTr="00526317">
            <w:trPr>
              <w:trHeight w:val="20"/>
            </w:trPr>
            <w:tc>
              <w:tcPr>
                <w:tcW w:w="0" w:type="auto"/>
                <w:vAlign w:val="center"/>
              </w:tcPr>
              <w:p w:rsidR="00526317" w:rsidRPr="00343921" w:rsidRDefault="00526317" w:rsidP="00343921">
                <w:pPr>
                  <w:jc w:val="center"/>
                </w:pPr>
                <w:r w:rsidRPr="00343921">
                  <w:t>344</w:t>
                </w:r>
              </w:p>
            </w:tc>
            <w:tc>
              <w:tcPr>
                <w:tcW w:w="0" w:type="auto"/>
                <w:vAlign w:val="center"/>
              </w:tcPr>
              <w:p w:rsidR="00526317" w:rsidRPr="00343921" w:rsidRDefault="00526317" w:rsidP="00343921">
                <w:pPr>
                  <w:jc w:val="center"/>
                </w:pPr>
                <w:r w:rsidRPr="00343921">
                  <w:t>354°51'26"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1393868,53</w:t>
                </w:r>
              </w:p>
            </w:tc>
            <w:tc>
              <w:tcPr>
                <w:tcW w:w="0" w:type="auto"/>
                <w:vAlign w:val="center"/>
              </w:tcPr>
              <w:p w:rsidR="00526317" w:rsidRPr="00343921" w:rsidRDefault="00526317" w:rsidP="00343921">
                <w:pPr>
                  <w:jc w:val="center"/>
                </w:pPr>
                <w:r w:rsidRPr="00343921">
                  <w:t>418735,98</w:t>
                </w:r>
              </w:p>
            </w:tc>
          </w:tr>
          <w:tr w:rsidR="00526317" w:rsidRPr="00343921" w:rsidTr="00526317">
            <w:trPr>
              <w:trHeight w:val="20"/>
            </w:trPr>
            <w:tc>
              <w:tcPr>
                <w:tcW w:w="0" w:type="auto"/>
                <w:vAlign w:val="center"/>
              </w:tcPr>
              <w:p w:rsidR="00526317" w:rsidRPr="00343921" w:rsidRDefault="00526317" w:rsidP="00343921">
                <w:pPr>
                  <w:jc w:val="center"/>
                </w:pPr>
                <w:r w:rsidRPr="00343921">
                  <w:t>341</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1393869,53</w:t>
                </w:r>
              </w:p>
            </w:tc>
            <w:tc>
              <w:tcPr>
                <w:tcW w:w="0" w:type="auto"/>
                <w:vAlign w:val="center"/>
              </w:tcPr>
              <w:p w:rsidR="00526317" w:rsidRPr="00343921" w:rsidRDefault="00526317" w:rsidP="00343921">
                <w:pPr>
                  <w:jc w:val="center"/>
                </w:pPr>
                <w:r w:rsidRPr="00343921">
                  <w:t>418735,89</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53</w:t>
                </w:r>
              </w:p>
            </w:tc>
            <w:tc>
              <w:tcPr>
                <w:tcW w:w="0" w:type="auto"/>
                <w:vAlign w:val="center"/>
              </w:tcPr>
              <w:p w:rsidR="00526317" w:rsidRPr="00343921" w:rsidRDefault="00526317" w:rsidP="00343921">
                <w:pPr>
                  <w:jc w:val="center"/>
                </w:pPr>
                <w:r w:rsidRPr="00343921">
                  <w:t>85°31'13"</w:t>
                </w:r>
              </w:p>
            </w:tc>
            <w:tc>
              <w:tcPr>
                <w:tcW w:w="0" w:type="auto"/>
                <w:vAlign w:val="center"/>
              </w:tcPr>
              <w:p w:rsidR="00526317" w:rsidRPr="00343921" w:rsidRDefault="00526317" w:rsidP="00343921">
                <w:pPr>
                  <w:jc w:val="center"/>
                </w:pPr>
                <w:r w:rsidRPr="00343921">
                  <w:t>29,83</w:t>
                </w:r>
              </w:p>
            </w:tc>
            <w:tc>
              <w:tcPr>
                <w:tcW w:w="0" w:type="auto"/>
                <w:vAlign w:val="center"/>
              </w:tcPr>
              <w:p w:rsidR="00526317" w:rsidRPr="00343921" w:rsidRDefault="00526317" w:rsidP="00343921">
                <w:pPr>
                  <w:jc w:val="center"/>
                </w:pPr>
                <w:r w:rsidRPr="00343921">
                  <w:t>1391320,17</w:t>
                </w:r>
              </w:p>
            </w:tc>
            <w:tc>
              <w:tcPr>
                <w:tcW w:w="0" w:type="auto"/>
                <w:vAlign w:val="center"/>
              </w:tcPr>
              <w:p w:rsidR="00526317" w:rsidRPr="00343921" w:rsidRDefault="00526317" w:rsidP="00343921">
                <w:pPr>
                  <w:jc w:val="center"/>
                </w:pPr>
                <w:r w:rsidRPr="00343921">
                  <w:t>418537,76</w:t>
                </w:r>
              </w:p>
            </w:tc>
          </w:tr>
          <w:tr w:rsidR="00526317" w:rsidRPr="00343921" w:rsidTr="00526317">
            <w:trPr>
              <w:trHeight w:val="20"/>
            </w:trPr>
            <w:tc>
              <w:tcPr>
                <w:tcW w:w="0" w:type="auto"/>
                <w:vAlign w:val="center"/>
              </w:tcPr>
              <w:p w:rsidR="00526317" w:rsidRPr="00343921" w:rsidRDefault="00526317" w:rsidP="00343921">
                <w:pPr>
                  <w:jc w:val="center"/>
                </w:pPr>
                <w:r w:rsidRPr="00343921">
                  <w:t>345</w:t>
                </w:r>
              </w:p>
            </w:tc>
            <w:tc>
              <w:tcPr>
                <w:tcW w:w="0" w:type="auto"/>
                <w:vAlign w:val="center"/>
              </w:tcPr>
              <w:p w:rsidR="00526317" w:rsidRPr="00343921" w:rsidRDefault="00526317" w:rsidP="00343921">
                <w:pPr>
                  <w:jc w:val="center"/>
                </w:pPr>
                <w:r w:rsidRPr="00343921">
                  <w:t>355°31'3"</w:t>
                </w:r>
              </w:p>
            </w:tc>
            <w:tc>
              <w:tcPr>
                <w:tcW w:w="0" w:type="auto"/>
                <w:vAlign w:val="center"/>
              </w:tcPr>
              <w:p w:rsidR="00526317" w:rsidRPr="00343921" w:rsidRDefault="00526317" w:rsidP="00343921">
                <w:pPr>
                  <w:jc w:val="center"/>
                </w:pPr>
                <w:r w:rsidRPr="00343921">
                  <w:t>11</w:t>
                </w:r>
              </w:p>
            </w:tc>
            <w:tc>
              <w:tcPr>
                <w:tcW w:w="0" w:type="auto"/>
                <w:vAlign w:val="center"/>
              </w:tcPr>
              <w:p w:rsidR="00526317" w:rsidRPr="00343921" w:rsidRDefault="00526317" w:rsidP="00343921">
                <w:pPr>
                  <w:jc w:val="center"/>
                </w:pPr>
                <w:r w:rsidRPr="00343921">
                  <w:t>1391322,50</w:t>
                </w:r>
              </w:p>
            </w:tc>
            <w:tc>
              <w:tcPr>
                <w:tcW w:w="0" w:type="auto"/>
                <w:vAlign w:val="center"/>
              </w:tcPr>
              <w:p w:rsidR="00526317" w:rsidRPr="00343921" w:rsidRDefault="00526317" w:rsidP="00343921">
                <w:pPr>
                  <w:jc w:val="center"/>
                </w:pPr>
                <w:r w:rsidRPr="00343921">
                  <w:t>418567,50</w:t>
                </w:r>
              </w:p>
            </w:tc>
          </w:tr>
          <w:tr w:rsidR="00526317" w:rsidRPr="00343921" w:rsidTr="00526317">
            <w:trPr>
              <w:trHeight w:val="20"/>
            </w:trPr>
            <w:tc>
              <w:tcPr>
                <w:tcW w:w="0" w:type="auto"/>
                <w:vAlign w:val="center"/>
              </w:tcPr>
              <w:p w:rsidR="00526317" w:rsidRPr="00343921" w:rsidRDefault="00526317" w:rsidP="00343921">
                <w:pPr>
                  <w:jc w:val="center"/>
                </w:pPr>
                <w:r w:rsidRPr="00343921">
                  <w:t>346</w:t>
                </w:r>
              </w:p>
            </w:tc>
            <w:tc>
              <w:tcPr>
                <w:tcW w:w="0" w:type="auto"/>
                <w:vAlign w:val="center"/>
              </w:tcPr>
              <w:p w:rsidR="00526317" w:rsidRPr="00343921" w:rsidRDefault="00526317" w:rsidP="00343921">
                <w:pPr>
                  <w:jc w:val="center"/>
                </w:pPr>
                <w:r w:rsidRPr="00343921">
                  <w:t>86°49'34"</w:t>
                </w:r>
              </w:p>
            </w:tc>
            <w:tc>
              <w:tcPr>
                <w:tcW w:w="0" w:type="auto"/>
                <w:vAlign w:val="center"/>
              </w:tcPr>
              <w:p w:rsidR="00526317" w:rsidRPr="00343921" w:rsidRDefault="00526317" w:rsidP="00343921">
                <w:pPr>
                  <w:jc w:val="center"/>
                </w:pPr>
                <w:r w:rsidRPr="00343921">
                  <w:t>10,48</w:t>
                </w:r>
              </w:p>
            </w:tc>
            <w:tc>
              <w:tcPr>
                <w:tcW w:w="0" w:type="auto"/>
                <w:vAlign w:val="center"/>
              </w:tcPr>
              <w:p w:rsidR="00526317" w:rsidRPr="00343921" w:rsidRDefault="00526317" w:rsidP="00343921">
                <w:pPr>
                  <w:jc w:val="center"/>
                </w:pPr>
                <w:r w:rsidRPr="00343921">
                  <w:t>1391333,47</w:t>
                </w:r>
              </w:p>
            </w:tc>
            <w:tc>
              <w:tcPr>
                <w:tcW w:w="0" w:type="auto"/>
                <w:vAlign w:val="center"/>
              </w:tcPr>
              <w:p w:rsidR="00526317" w:rsidRPr="00343921" w:rsidRDefault="00526317" w:rsidP="00343921">
                <w:pPr>
                  <w:jc w:val="center"/>
                </w:pPr>
                <w:r w:rsidRPr="00343921">
                  <w:t>418566,64</w:t>
                </w:r>
              </w:p>
            </w:tc>
          </w:tr>
          <w:tr w:rsidR="00526317" w:rsidRPr="00343921" w:rsidTr="00526317">
            <w:trPr>
              <w:trHeight w:val="20"/>
            </w:trPr>
            <w:tc>
              <w:tcPr>
                <w:tcW w:w="0" w:type="auto"/>
                <w:vAlign w:val="center"/>
              </w:tcPr>
              <w:p w:rsidR="00526317" w:rsidRPr="00343921" w:rsidRDefault="00526317" w:rsidP="00343921">
                <w:pPr>
                  <w:jc w:val="center"/>
                </w:pPr>
                <w:r w:rsidRPr="00343921">
                  <w:t>347</w:t>
                </w:r>
              </w:p>
            </w:tc>
            <w:tc>
              <w:tcPr>
                <w:tcW w:w="0" w:type="auto"/>
                <w:vAlign w:val="center"/>
              </w:tcPr>
              <w:p w:rsidR="00526317" w:rsidRPr="00343921" w:rsidRDefault="00526317" w:rsidP="00343921">
                <w:pPr>
                  <w:jc w:val="center"/>
                </w:pPr>
                <w:r w:rsidRPr="00343921">
                  <w:t>354°43'54"</w:t>
                </w:r>
              </w:p>
            </w:tc>
            <w:tc>
              <w:tcPr>
                <w:tcW w:w="0" w:type="auto"/>
                <w:vAlign w:val="center"/>
              </w:tcPr>
              <w:p w:rsidR="00526317" w:rsidRPr="00343921" w:rsidRDefault="00526317" w:rsidP="00343921">
                <w:pPr>
                  <w:jc w:val="center"/>
                </w:pPr>
                <w:r w:rsidRPr="00343921">
                  <w:t>32,24</w:t>
                </w:r>
              </w:p>
            </w:tc>
            <w:tc>
              <w:tcPr>
                <w:tcW w:w="0" w:type="auto"/>
                <w:vAlign w:val="center"/>
              </w:tcPr>
              <w:p w:rsidR="00526317" w:rsidRPr="00343921" w:rsidRDefault="00526317" w:rsidP="00343921">
                <w:pPr>
                  <w:jc w:val="center"/>
                </w:pPr>
                <w:r w:rsidRPr="00343921">
                  <w:t>1391334,05</w:t>
                </w:r>
              </w:p>
            </w:tc>
            <w:tc>
              <w:tcPr>
                <w:tcW w:w="0" w:type="auto"/>
                <w:vAlign w:val="center"/>
              </w:tcPr>
              <w:p w:rsidR="00526317" w:rsidRPr="00343921" w:rsidRDefault="00526317" w:rsidP="00343921">
                <w:pPr>
                  <w:jc w:val="center"/>
                </w:pPr>
                <w:r w:rsidRPr="00343921">
                  <w:t>418577,10</w:t>
                </w:r>
              </w:p>
            </w:tc>
          </w:tr>
          <w:tr w:rsidR="00526317" w:rsidRPr="00343921" w:rsidTr="00526317">
            <w:trPr>
              <w:trHeight w:val="20"/>
            </w:trPr>
            <w:tc>
              <w:tcPr>
                <w:tcW w:w="0" w:type="auto"/>
                <w:vAlign w:val="center"/>
              </w:tcPr>
              <w:p w:rsidR="00526317" w:rsidRPr="00343921" w:rsidRDefault="00526317" w:rsidP="00343921">
                <w:pPr>
                  <w:jc w:val="center"/>
                </w:pPr>
                <w:r w:rsidRPr="00343921">
                  <w:t>348</w:t>
                </w:r>
              </w:p>
            </w:tc>
            <w:tc>
              <w:tcPr>
                <w:tcW w:w="0" w:type="auto"/>
                <w:vAlign w:val="center"/>
              </w:tcPr>
              <w:p w:rsidR="00526317" w:rsidRPr="00343921" w:rsidRDefault="00526317" w:rsidP="00343921">
                <w:pPr>
                  <w:jc w:val="center"/>
                </w:pPr>
                <w:r w:rsidRPr="00343921">
                  <w:t>265°31'37"</w:t>
                </w:r>
              </w:p>
            </w:tc>
            <w:tc>
              <w:tcPr>
                <w:tcW w:w="0" w:type="auto"/>
                <w:vAlign w:val="center"/>
              </w:tcPr>
              <w:p w:rsidR="00526317" w:rsidRPr="00343921" w:rsidRDefault="00526317" w:rsidP="00343921">
                <w:pPr>
                  <w:jc w:val="center"/>
                </w:pPr>
                <w:r w:rsidRPr="00343921">
                  <w:t>16,54</w:t>
                </w:r>
              </w:p>
            </w:tc>
            <w:tc>
              <w:tcPr>
                <w:tcW w:w="0" w:type="auto"/>
                <w:vAlign w:val="center"/>
              </w:tcPr>
              <w:p w:rsidR="00526317" w:rsidRPr="00343921" w:rsidRDefault="00526317" w:rsidP="00343921">
                <w:pPr>
                  <w:jc w:val="center"/>
                </w:pPr>
                <w:r w:rsidRPr="00343921">
                  <w:t>1391366,15</w:t>
                </w:r>
              </w:p>
            </w:tc>
            <w:tc>
              <w:tcPr>
                <w:tcW w:w="0" w:type="auto"/>
                <w:vAlign w:val="center"/>
              </w:tcPr>
              <w:p w:rsidR="00526317" w:rsidRPr="00343921" w:rsidRDefault="00526317" w:rsidP="00343921">
                <w:pPr>
                  <w:jc w:val="center"/>
                </w:pPr>
                <w:r w:rsidRPr="00343921">
                  <w:t>418574,14</w:t>
                </w:r>
              </w:p>
            </w:tc>
          </w:tr>
          <w:tr w:rsidR="00526317" w:rsidRPr="00343921" w:rsidTr="00526317">
            <w:trPr>
              <w:trHeight w:val="20"/>
            </w:trPr>
            <w:tc>
              <w:tcPr>
                <w:tcW w:w="0" w:type="auto"/>
                <w:vAlign w:val="center"/>
              </w:tcPr>
              <w:p w:rsidR="00526317" w:rsidRPr="00343921" w:rsidRDefault="00526317" w:rsidP="00343921">
                <w:pPr>
                  <w:jc w:val="center"/>
                </w:pPr>
                <w:r w:rsidRPr="00343921">
                  <w:t>349</w:t>
                </w:r>
              </w:p>
            </w:tc>
            <w:tc>
              <w:tcPr>
                <w:tcW w:w="0" w:type="auto"/>
                <w:vAlign w:val="center"/>
              </w:tcPr>
              <w:p w:rsidR="00526317" w:rsidRPr="00343921" w:rsidRDefault="00526317" w:rsidP="00343921">
                <w:pPr>
                  <w:jc w:val="center"/>
                </w:pPr>
                <w:r w:rsidRPr="00343921">
                  <w:t>177°7'52"</w:t>
                </w:r>
              </w:p>
            </w:tc>
            <w:tc>
              <w:tcPr>
                <w:tcW w:w="0" w:type="auto"/>
                <w:vAlign w:val="center"/>
              </w:tcPr>
              <w:p w:rsidR="00526317" w:rsidRPr="00343921" w:rsidRDefault="00526317" w:rsidP="00343921">
                <w:pPr>
                  <w:jc w:val="center"/>
                </w:pPr>
                <w:r w:rsidRPr="00343921">
                  <w:t>12,99</w:t>
                </w:r>
              </w:p>
            </w:tc>
            <w:tc>
              <w:tcPr>
                <w:tcW w:w="0" w:type="auto"/>
                <w:vAlign w:val="center"/>
              </w:tcPr>
              <w:p w:rsidR="00526317" w:rsidRPr="00343921" w:rsidRDefault="00526317" w:rsidP="00343921">
                <w:pPr>
                  <w:jc w:val="center"/>
                </w:pPr>
                <w:r w:rsidRPr="00343921">
                  <w:t>1391364,86</w:t>
                </w:r>
              </w:p>
            </w:tc>
            <w:tc>
              <w:tcPr>
                <w:tcW w:w="0" w:type="auto"/>
                <w:vAlign w:val="center"/>
              </w:tcPr>
              <w:p w:rsidR="00526317" w:rsidRPr="00343921" w:rsidRDefault="00526317" w:rsidP="00343921">
                <w:pPr>
                  <w:jc w:val="center"/>
                </w:pPr>
                <w:r w:rsidRPr="00343921">
                  <w:t>418557,65</w:t>
                </w:r>
              </w:p>
            </w:tc>
          </w:tr>
          <w:tr w:rsidR="00526317" w:rsidRPr="00343921" w:rsidTr="00526317">
            <w:trPr>
              <w:trHeight w:val="20"/>
            </w:trPr>
            <w:tc>
              <w:tcPr>
                <w:tcW w:w="0" w:type="auto"/>
                <w:vAlign w:val="center"/>
              </w:tcPr>
              <w:p w:rsidR="00526317" w:rsidRPr="00343921" w:rsidRDefault="00526317" w:rsidP="00343921">
                <w:pPr>
                  <w:jc w:val="center"/>
                </w:pPr>
                <w:r w:rsidRPr="00343921">
                  <w:t>350</w:t>
                </w:r>
              </w:p>
            </w:tc>
            <w:tc>
              <w:tcPr>
                <w:tcW w:w="0" w:type="auto"/>
                <w:vAlign w:val="center"/>
              </w:tcPr>
              <w:p w:rsidR="00526317" w:rsidRPr="00343921" w:rsidRDefault="00526317" w:rsidP="00343921">
                <w:pPr>
                  <w:jc w:val="center"/>
                </w:pPr>
                <w:r w:rsidRPr="00343921">
                  <w:t>265°29'5"</w:t>
                </w:r>
              </w:p>
            </w:tc>
            <w:tc>
              <w:tcPr>
                <w:tcW w:w="0" w:type="auto"/>
                <w:vAlign w:val="center"/>
              </w:tcPr>
              <w:p w:rsidR="00526317" w:rsidRPr="00343921" w:rsidRDefault="00526317" w:rsidP="00343921">
                <w:pPr>
                  <w:jc w:val="center"/>
                </w:pPr>
                <w:r w:rsidRPr="00343921">
                  <w:t>38,11</w:t>
                </w:r>
              </w:p>
            </w:tc>
            <w:tc>
              <w:tcPr>
                <w:tcW w:w="0" w:type="auto"/>
                <w:vAlign w:val="center"/>
              </w:tcPr>
              <w:p w:rsidR="00526317" w:rsidRPr="00343921" w:rsidRDefault="00526317" w:rsidP="00343921">
                <w:pPr>
                  <w:jc w:val="center"/>
                </w:pPr>
                <w:r w:rsidRPr="00343921">
                  <w:t>1391351,89</w:t>
                </w:r>
              </w:p>
            </w:tc>
            <w:tc>
              <w:tcPr>
                <w:tcW w:w="0" w:type="auto"/>
                <w:vAlign w:val="center"/>
              </w:tcPr>
              <w:p w:rsidR="00526317" w:rsidRPr="00343921" w:rsidRDefault="00526317" w:rsidP="00343921">
                <w:pPr>
                  <w:jc w:val="center"/>
                </w:pPr>
                <w:r w:rsidRPr="00343921">
                  <w:t>418558,30</w:t>
                </w:r>
              </w:p>
            </w:tc>
          </w:tr>
          <w:tr w:rsidR="00526317" w:rsidRPr="00343921" w:rsidTr="00526317">
            <w:trPr>
              <w:trHeight w:val="20"/>
            </w:trPr>
            <w:tc>
              <w:tcPr>
                <w:tcW w:w="0" w:type="auto"/>
                <w:vAlign w:val="center"/>
              </w:tcPr>
              <w:p w:rsidR="00526317" w:rsidRPr="00343921" w:rsidRDefault="00526317" w:rsidP="00343921">
                <w:pPr>
                  <w:jc w:val="center"/>
                </w:pPr>
                <w:r w:rsidRPr="00343921">
                  <w:t>351</w:t>
                </w:r>
              </w:p>
            </w:tc>
            <w:tc>
              <w:tcPr>
                <w:tcW w:w="0" w:type="auto"/>
                <w:vAlign w:val="center"/>
              </w:tcPr>
              <w:p w:rsidR="00526317" w:rsidRPr="00343921" w:rsidRDefault="00526317" w:rsidP="00343921">
                <w:pPr>
                  <w:jc w:val="center"/>
                </w:pPr>
                <w:r w:rsidRPr="00343921">
                  <w:t>175°30'55"</w:t>
                </w:r>
              </w:p>
            </w:tc>
            <w:tc>
              <w:tcPr>
                <w:tcW w:w="0" w:type="auto"/>
                <w:vAlign w:val="center"/>
              </w:tcPr>
              <w:p w:rsidR="00526317" w:rsidRPr="00343921" w:rsidRDefault="00526317" w:rsidP="00343921">
                <w:pPr>
                  <w:jc w:val="center"/>
                </w:pPr>
                <w:r w:rsidRPr="00343921">
                  <w:t>8,7</w:t>
                </w:r>
              </w:p>
            </w:tc>
            <w:tc>
              <w:tcPr>
                <w:tcW w:w="0" w:type="auto"/>
                <w:vAlign w:val="center"/>
              </w:tcPr>
              <w:p w:rsidR="00526317" w:rsidRPr="00343921" w:rsidRDefault="00526317" w:rsidP="00343921">
                <w:pPr>
                  <w:jc w:val="center"/>
                </w:pPr>
                <w:r w:rsidRPr="00343921">
                  <w:t>1391348,89</w:t>
                </w:r>
              </w:p>
            </w:tc>
            <w:tc>
              <w:tcPr>
                <w:tcW w:w="0" w:type="auto"/>
                <w:vAlign w:val="center"/>
              </w:tcPr>
              <w:p w:rsidR="00526317" w:rsidRPr="00343921" w:rsidRDefault="00526317" w:rsidP="00343921">
                <w:pPr>
                  <w:jc w:val="center"/>
                </w:pPr>
                <w:r w:rsidRPr="00343921">
                  <w:t>418520,31</w:t>
                </w:r>
              </w:p>
            </w:tc>
          </w:tr>
          <w:tr w:rsidR="00526317" w:rsidRPr="00343921" w:rsidTr="00526317">
            <w:trPr>
              <w:trHeight w:val="20"/>
            </w:trPr>
            <w:tc>
              <w:tcPr>
                <w:tcW w:w="0" w:type="auto"/>
                <w:vAlign w:val="center"/>
              </w:tcPr>
              <w:p w:rsidR="00526317" w:rsidRPr="00343921" w:rsidRDefault="00526317" w:rsidP="00343921">
                <w:pPr>
                  <w:jc w:val="center"/>
                </w:pPr>
                <w:r w:rsidRPr="00343921">
                  <w:t>55</w:t>
                </w:r>
              </w:p>
            </w:tc>
            <w:tc>
              <w:tcPr>
                <w:tcW w:w="0" w:type="auto"/>
                <w:vAlign w:val="center"/>
              </w:tcPr>
              <w:p w:rsidR="00526317" w:rsidRPr="00343921" w:rsidRDefault="00526317" w:rsidP="00343921">
                <w:pPr>
                  <w:jc w:val="center"/>
                </w:pPr>
                <w:r w:rsidRPr="00343921">
                  <w:t>121°46'43"</w:t>
                </w:r>
              </w:p>
            </w:tc>
            <w:tc>
              <w:tcPr>
                <w:tcW w:w="0" w:type="auto"/>
                <w:vAlign w:val="center"/>
              </w:tcPr>
              <w:p w:rsidR="00526317" w:rsidRPr="00343921" w:rsidRDefault="00526317" w:rsidP="00343921">
                <w:pPr>
                  <w:jc w:val="center"/>
                </w:pPr>
                <w:r w:rsidRPr="00343921">
                  <w:t>10,98</w:t>
                </w:r>
              </w:p>
            </w:tc>
            <w:tc>
              <w:tcPr>
                <w:tcW w:w="0" w:type="auto"/>
                <w:vAlign w:val="center"/>
              </w:tcPr>
              <w:p w:rsidR="00526317" w:rsidRPr="00343921" w:rsidRDefault="00526317" w:rsidP="00343921">
                <w:pPr>
                  <w:jc w:val="center"/>
                </w:pPr>
                <w:r w:rsidRPr="00343921">
                  <w:t>1391340,22</w:t>
                </w:r>
              </w:p>
            </w:tc>
            <w:tc>
              <w:tcPr>
                <w:tcW w:w="0" w:type="auto"/>
                <w:vAlign w:val="center"/>
              </w:tcPr>
              <w:p w:rsidR="00526317" w:rsidRPr="00343921" w:rsidRDefault="00526317" w:rsidP="00343921">
                <w:pPr>
                  <w:jc w:val="center"/>
                </w:pPr>
                <w:r w:rsidRPr="00343921">
                  <w:t>418520,99</w:t>
                </w:r>
              </w:p>
            </w:tc>
          </w:tr>
          <w:tr w:rsidR="00526317" w:rsidRPr="00343921" w:rsidTr="00526317">
            <w:trPr>
              <w:trHeight w:val="20"/>
            </w:trPr>
            <w:tc>
              <w:tcPr>
                <w:tcW w:w="0" w:type="auto"/>
                <w:vAlign w:val="center"/>
              </w:tcPr>
              <w:p w:rsidR="00526317" w:rsidRPr="00343921" w:rsidRDefault="00526317" w:rsidP="00343921">
                <w:pPr>
                  <w:jc w:val="center"/>
                </w:pPr>
                <w:r w:rsidRPr="00343921">
                  <w:t>54</w:t>
                </w:r>
              </w:p>
            </w:tc>
            <w:tc>
              <w:tcPr>
                <w:tcW w:w="0" w:type="auto"/>
                <w:vAlign w:val="center"/>
              </w:tcPr>
              <w:p w:rsidR="00526317" w:rsidRPr="00343921" w:rsidRDefault="00526317" w:rsidP="00343921">
                <w:pPr>
                  <w:jc w:val="center"/>
                </w:pPr>
                <w:r w:rsidRPr="00343921">
                  <w:t>152°27'49"</w:t>
                </w:r>
              </w:p>
            </w:tc>
            <w:tc>
              <w:tcPr>
                <w:tcW w:w="0" w:type="auto"/>
                <w:vAlign w:val="center"/>
              </w:tcPr>
              <w:p w:rsidR="00526317" w:rsidRPr="00343921" w:rsidRDefault="00526317" w:rsidP="00343921">
                <w:pPr>
                  <w:jc w:val="center"/>
                </w:pPr>
                <w:r w:rsidRPr="00343921">
                  <w:t>16,09</w:t>
                </w:r>
              </w:p>
            </w:tc>
            <w:tc>
              <w:tcPr>
                <w:tcW w:w="0" w:type="auto"/>
                <w:vAlign w:val="center"/>
              </w:tcPr>
              <w:p w:rsidR="00526317" w:rsidRPr="00343921" w:rsidRDefault="00526317" w:rsidP="00343921">
                <w:pPr>
                  <w:jc w:val="center"/>
                </w:pPr>
                <w:r w:rsidRPr="00343921">
                  <w:t>1391334,44</w:t>
                </w:r>
              </w:p>
            </w:tc>
            <w:tc>
              <w:tcPr>
                <w:tcW w:w="0" w:type="auto"/>
                <w:vAlign w:val="center"/>
              </w:tcPr>
              <w:p w:rsidR="00526317" w:rsidRPr="00343921" w:rsidRDefault="00526317" w:rsidP="00343921">
                <w:pPr>
                  <w:jc w:val="center"/>
                </w:pPr>
                <w:r w:rsidRPr="00343921">
                  <w:t>418530,32</w:t>
                </w:r>
              </w:p>
            </w:tc>
          </w:tr>
          <w:tr w:rsidR="00526317" w:rsidRPr="00343921" w:rsidTr="00526317">
            <w:trPr>
              <w:trHeight w:val="20"/>
            </w:trPr>
            <w:tc>
              <w:tcPr>
                <w:tcW w:w="0" w:type="auto"/>
                <w:vAlign w:val="center"/>
              </w:tcPr>
              <w:p w:rsidR="00526317" w:rsidRPr="00343921" w:rsidRDefault="00526317" w:rsidP="00343921">
                <w:pPr>
                  <w:jc w:val="center"/>
                </w:pPr>
                <w:r w:rsidRPr="00343921">
                  <w:t>53</w:t>
                </w:r>
              </w:p>
            </w:tc>
            <w:tc>
              <w:tcPr>
                <w:tcW w:w="0" w:type="auto"/>
                <w:vAlign w:val="center"/>
              </w:tcPr>
              <w:p w:rsidR="00526317" w:rsidRPr="00343921" w:rsidRDefault="00526317" w:rsidP="00343921">
                <w:pPr>
                  <w:jc w:val="center"/>
                </w:pPr>
                <w:r w:rsidRPr="00343921">
                  <w:t>85°31'13"</w:t>
                </w:r>
              </w:p>
            </w:tc>
            <w:tc>
              <w:tcPr>
                <w:tcW w:w="0" w:type="auto"/>
                <w:vAlign w:val="center"/>
              </w:tcPr>
              <w:p w:rsidR="00526317" w:rsidRPr="00343921" w:rsidRDefault="00526317" w:rsidP="00343921">
                <w:pPr>
                  <w:jc w:val="center"/>
                </w:pPr>
                <w:r w:rsidRPr="00343921">
                  <w:t>29,83</w:t>
                </w:r>
              </w:p>
            </w:tc>
            <w:tc>
              <w:tcPr>
                <w:tcW w:w="0" w:type="auto"/>
                <w:vAlign w:val="center"/>
              </w:tcPr>
              <w:p w:rsidR="00526317" w:rsidRPr="00343921" w:rsidRDefault="00526317" w:rsidP="00343921">
                <w:pPr>
                  <w:jc w:val="center"/>
                </w:pPr>
                <w:r w:rsidRPr="00343921">
                  <w:t>1391320,17</w:t>
                </w:r>
              </w:p>
            </w:tc>
            <w:tc>
              <w:tcPr>
                <w:tcW w:w="0" w:type="auto"/>
                <w:vAlign w:val="center"/>
              </w:tcPr>
              <w:p w:rsidR="00526317" w:rsidRPr="00343921" w:rsidRDefault="00526317" w:rsidP="00343921">
                <w:pPr>
                  <w:jc w:val="center"/>
                </w:pPr>
                <w:r w:rsidRPr="00343921">
                  <w:t>418537,76</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352</w:t>
                </w:r>
              </w:p>
            </w:tc>
            <w:tc>
              <w:tcPr>
                <w:tcW w:w="0" w:type="auto"/>
                <w:vAlign w:val="center"/>
              </w:tcPr>
              <w:p w:rsidR="00526317" w:rsidRPr="00343921" w:rsidRDefault="00526317" w:rsidP="00343921">
                <w:pPr>
                  <w:jc w:val="center"/>
                </w:pPr>
                <w:r w:rsidRPr="00343921">
                  <w:t>265°59'45"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1391453,16</w:t>
                </w:r>
              </w:p>
            </w:tc>
            <w:tc>
              <w:tcPr>
                <w:tcW w:w="0" w:type="auto"/>
                <w:vAlign w:val="center"/>
              </w:tcPr>
              <w:p w:rsidR="00526317" w:rsidRPr="00343921" w:rsidRDefault="00526317" w:rsidP="00343921">
                <w:pPr>
                  <w:jc w:val="center"/>
                </w:pPr>
                <w:r w:rsidRPr="00343921">
                  <w:t>418535,18</w:t>
                </w:r>
              </w:p>
            </w:tc>
          </w:tr>
          <w:tr w:rsidR="00526317" w:rsidRPr="00343921" w:rsidTr="00526317">
            <w:trPr>
              <w:trHeight w:val="20"/>
            </w:trPr>
            <w:tc>
              <w:tcPr>
                <w:tcW w:w="0" w:type="auto"/>
                <w:vAlign w:val="center"/>
              </w:tcPr>
              <w:p w:rsidR="00526317" w:rsidRPr="00343921" w:rsidRDefault="00526317" w:rsidP="00343921">
                <w:pPr>
                  <w:jc w:val="center"/>
                </w:pPr>
                <w:r w:rsidRPr="00343921">
                  <w:t>353</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1391453,09</w:t>
                </w:r>
              </w:p>
            </w:tc>
            <w:tc>
              <w:tcPr>
                <w:tcW w:w="0" w:type="auto"/>
                <w:vAlign w:val="center"/>
              </w:tcPr>
              <w:p w:rsidR="00526317" w:rsidRPr="00343921" w:rsidRDefault="00526317" w:rsidP="00343921">
                <w:pPr>
                  <w:jc w:val="center"/>
                </w:pPr>
                <w:r w:rsidRPr="00343921">
                  <w:t>418534,18</w:t>
                </w:r>
              </w:p>
            </w:tc>
          </w:tr>
          <w:tr w:rsidR="00526317" w:rsidRPr="00343921" w:rsidTr="00526317">
            <w:trPr>
              <w:trHeight w:val="20"/>
            </w:trPr>
            <w:tc>
              <w:tcPr>
                <w:tcW w:w="0" w:type="auto"/>
                <w:vAlign w:val="center"/>
              </w:tcPr>
              <w:p w:rsidR="00526317" w:rsidRPr="00343921" w:rsidRDefault="00526317" w:rsidP="00343921">
                <w:pPr>
                  <w:jc w:val="center"/>
                </w:pPr>
                <w:r w:rsidRPr="00343921">
                  <w:t>354</w:t>
                </w:r>
              </w:p>
            </w:tc>
            <w:tc>
              <w:tcPr>
                <w:tcW w:w="0" w:type="auto"/>
                <w:vAlign w:val="center"/>
              </w:tcPr>
              <w:p w:rsidR="00526317" w:rsidRPr="00343921" w:rsidRDefault="00526317" w:rsidP="00343921">
                <w:pPr>
                  <w:jc w:val="center"/>
                </w:pPr>
                <w:r w:rsidRPr="00343921">
                  <w:t>85°59'45"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1391452,09</w:t>
                </w:r>
              </w:p>
            </w:tc>
            <w:tc>
              <w:tcPr>
                <w:tcW w:w="0" w:type="auto"/>
                <w:vAlign w:val="center"/>
              </w:tcPr>
              <w:p w:rsidR="00526317" w:rsidRPr="00343921" w:rsidRDefault="00526317" w:rsidP="00343921">
                <w:pPr>
                  <w:jc w:val="center"/>
                </w:pPr>
                <w:r w:rsidRPr="00343921">
                  <w:t>418534,25</w:t>
                </w:r>
              </w:p>
            </w:tc>
          </w:tr>
          <w:tr w:rsidR="00526317" w:rsidRPr="00343921" w:rsidTr="00526317">
            <w:trPr>
              <w:trHeight w:val="20"/>
            </w:trPr>
            <w:tc>
              <w:tcPr>
                <w:tcW w:w="0" w:type="auto"/>
                <w:vAlign w:val="center"/>
              </w:tcPr>
              <w:p w:rsidR="00526317" w:rsidRPr="00343921" w:rsidRDefault="00526317" w:rsidP="00343921">
                <w:pPr>
                  <w:jc w:val="center"/>
                </w:pPr>
                <w:r w:rsidRPr="00343921">
                  <w:t>355</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1391452,16</w:t>
                </w:r>
              </w:p>
            </w:tc>
            <w:tc>
              <w:tcPr>
                <w:tcW w:w="0" w:type="auto"/>
                <w:vAlign w:val="center"/>
              </w:tcPr>
              <w:p w:rsidR="00526317" w:rsidRPr="00343921" w:rsidRDefault="00526317" w:rsidP="00343921">
                <w:pPr>
                  <w:jc w:val="center"/>
                </w:pPr>
                <w:r w:rsidRPr="00343921">
                  <w:t>418535,25</w:t>
                </w:r>
              </w:p>
            </w:tc>
          </w:tr>
          <w:tr w:rsidR="00526317" w:rsidRPr="00343921" w:rsidTr="00526317">
            <w:trPr>
              <w:trHeight w:val="20"/>
            </w:trPr>
            <w:tc>
              <w:tcPr>
                <w:tcW w:w="0" w:type="auto"/>
                <w:vAlign w:val="center"/>
              </w:tcPr>
              <w:p w:rsidR="00526317" w:rsidRPr="00343921" w:rsidRDefault="00526317" w:rsidP="00343921">
                <w:pPr>
                  <w:jc w:val="center"/>
                </w:pPr>
                <w:r w:rsidRPr="00343921">
                  <w:t>352</w:t>
                </w:r>
              </w:p>
            </w:tc>
            <w:tc>
              <w:tcPr>
                <w:tcW w:w="0" w:type="auto"/>
                <w:vAlign w:val="center"/>
              </w:tcPr>
              <w:p w:rsidR="00526317" w:rsidRPr="00343921" w:rsidRDefault="00526317" w:rsidP="00343921">
                <w:pPr>
                  <w:jc w:val="center"/>
                </w:pPr>
                <w:r w:rsidRPr="00343921">
                  <w:t>265°59'45"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1391453,16</w:t>
                </w:r>
              </w:p>
            </w:tc>
            <w:tc>
              <w:tcPr>
                <w:tcW w:w="0" w:type="auto"/>
                <w:vAlign w:val="center"/>
              </w:tcPr>
              <w:p w:rsidR="00526317" w:rsidRPr="00343921" w:rsidRDefault="00526317" w:rsidP="00343921">
                <w:pPr>
                  <w:jc w:val="center"/>
                </w:pPr>
                <w:r w:rsidRPr="00343921">
                  <w:t>418535,18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356</w:t>
                </w:r>
              </w:p>
            </w:tc>
            <w:tc>
              <w:tcPr>
                <w:tcW w:w="0" w:type="auto"/>
                <w:vAlign w:val="center"/>
              </w:tcPr>
              <w:p w:rsidR="00526317" w:rsidRPr="00343921" w:rsidRDefault="00526317" w:rsidP="00343921">
                <w:pPr>
                  <w:jc w:val="center"/>
                </w:pPr>
                <w:r w:rsidRPr="00343921">
                  <w:t>265°28'16"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1391455,16</w:t>
                </w:r>
              </w:p>
            </w:tc>
            <w:tc>
              <w:tcPr>
                <w:tcW w:w="0" w:type="auto"/>
                <w:vAlign w:val="center"/>
              </w:tcPr>
              <w:p w:rsidR="00526317" w:rsidRPr="00343921" w:rsidRDefault="00526317" w:rsidP="00343921">
                <w:pPr>
                  <w:jc w:val="center"/>
                </w:pPr>
                <w:r w:rsidRPr="00343921">
                  <w:t>418536,48</w:t>
                </w:r>
              </w:p>
            </w:tc>
          </w:tr>
          <w:tr w:rsidR="00526317" w:rsidRPr="00343921" w:rsidTr="00526317">
            <w:trPr>
              <w:trHeight w:val="20"/>
            </w:trPr>
            <w:tc>
              <w:tcPr>
                <w:tcW w:w="0" w:type="auto"/>
                <w:vAlign w:val="center"/>
              </w:tcPr>
              <w:p w:rsidR="00526317" w:rsidRPr="00343921" w:rsidRDefault="00526317" w:rsidP="00343921">
                <w:pPr>
                  <w:jc w:val="center"/>
                </w:pPr>
                <w:r w:rsidRPr="00343921">
                  <w:t>357</w:t>
                </w:r>
              </w:p>
            </w:tc>
            <w:tc>
              <w:tcPr>
                <w:tcW w:w="0" w:type="auto"/>
                <w:vAlign w:val="center"/>
              </w:tcPr>
              <w:p w:rsidR="00526317" w:rsidRPr="00343921" w:rsidRDefault="00526317" w:rsidP="00343921">
                <w:pPr>
                  <w:jc w:val="center"/>
                </w:pPr>
                <w:r w:rsidRPr="00343921">
                  <w:t>174°51'26"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1391455,08</w:t>
                </w:r>
              </w:p>
            </w:tc>
            <w:tc>
              <w:tcPr>
                <w:tcW w:w="0" w:type="auto"/>
                <w:vAlign w:val="center"/>
              </w:tcPr>
              <w:p w:rsidR="00526317" w:rsidRPr="00343921" w:rsidRDefault="00526317" w:rsidP="00343921">
                <w:pPr>
                  <w:jc w:val="center"/>
                </w:pPr>
                <w:r w:rsidRPr="00343921">
                  <w:t>418535,47</w:t>
                </w:r>
              </w:p>
            </w:tc>
          </w:tr>
          <w:tr w:rsidR="00526317" w:rsidRPr="00343921" w:rsidTr="00526317">
            <w:trPr>
              <w:trHeight w:val="20"/>
            </w:trPr>
            <w:tc>
              <w:tcPr>
                <w:tcW w:w="0" w:type="auto"/>
                <w:vAlign w:val="center"/>
              </w:tcPr>
              <w:p w:rsidR="00526317" w:rsidRPr="00343921" w:rsidRDefault="00526317" w:rsidP="00343921">
                <w:pPr>
                  <w:jc w:val="center"/>
                </w:pPr>
                <w:r w:rsidRPr="00343921">
                  <w:t>358</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1391454,08</w:t>
                </w:r>
              </w:p>
            </w:tc>
            <w:tc>
              <w:tcPr>
                <w:tcW w:w="0" w:type="auto"/>
                <w:vAlign w:val="center"/>
              </w:tcPr>
              <w:p w:rsidR="00526317" w:rsidRPr="00343921" w:rsidRDefault="00526317" w:rsidP="00343921">
                <w:pPr>
                  <w:jc w:val="center"/>
                </w:pPr>
                <w:r w:rsidRPr="00343921">
                  <w:t>418535,56</w:t>
                </w:r>
              </w:p>
            </w:tc>
          </w:tr>
          <w:tr w:rsidR="00526317" w:rsidRPr="00343921" w:rsidTr="00526317">
            <w:trPr>
              <w:trHeight w:val="20"/>
            </w:trPr>
            <w:tc>
              <w:tcPr>
                <w:tcW w:w="0" w:type="auto"/>
                <w:vAlign w:val="center"/>
              </w:tcPr>
              <w:p w:rsidR="00526317" w:rsidRPr="00343921" w:rsidRDefault="00526317" w:rsidP="00343921">
                <w:pPr>
                  <w:jc w:val="center"/>
                </w:pPr>
                <w:r w:rsidRPr="00343921">
                  <w:t>359</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1391454,16</w:t>
                </w:r>
              </w:p>
            </w:tc>
            <w:tc>
              <w:tcPr>
                <w:tcW w:w="0" w:type="auto"/>
                <w:vAlign w:val="center"/>
              </w:tcPr>
              <w:p w:rsidR="00526317" w:rsidRPr="00343921" w:rsidRDefault="00526317" w:rsidP="00343921">
                <w:pPr>
                  <w:jc w:val="center"/>
                </w:pPr>
                <w:r w:rsidRPr="00343921">
                  <w:t>418536,55</w:t>
                </w:r>
              </w:p>
            </w:tc>
          </w:tr>
          <w:tr w:rsidR="00526317" w:rsidRPr="00343921" w:rsidTr="00526317">
            <w:trPr>
              <w:trHeight w:val="20"/>
            </w:trPr>
            <w:tc>
              <w:tcPr>
                <w:tcW w:w="0" w:type="auto"/>
                <w:vAlign w:val="center"/>
              </w:tcPr>
              <w:p w:rsidR="00526317" w:rsidRPr="00343921" w:rsidRDefault="00526317" w:rsidP="00343921">
                <w:pPr>
                  <w:jc w:val="center"/>
                </w:pPr>
                <w:r w:rsidRPr="00343921">
                  <w:t>356</w:t>
                </w:r>
              </w:p>
            </w:tc>
            <w:tc>
              <w:tcPr>
                <w:tcW w:w="0" w:type="auto"/>
                <w:vAlign w:val="center"/>
              </w:tcPr>
              <w:p w:rsidR="00526317" w:rsidRPr="00343921" w:rsidRDefault="00526317" w:rsidP="00343921">
                <w:pPr>
                  <w:jc w:val="center"/>
                </w:pPr>
                <w:r w:rsidRPr="00343921">
                  <w:t>265°28'16"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1391455,16</w:t>
                </w:r>
              </w:p>
            </w:tc>
            <w:tc>
              <w:tcPr>
                <w:tcW w:w="0" w:type="auto"/>
                <w:vAlign w:val="center"/>
              </w:tcPr>
              <w:p w:rsidR="00526317" w:rsidRPr="00343921" w:rsidRDefault="00526317" w:rsidP="00343921">
                <w:pPr>
                  <w:jc w:val="center"/>
                </w:pPr>
                <w:r w:rsidRPr="00343921">
                  <w:t>418536,48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360</w:t>
                </w:r>
              </w:p>
            </w:tc>
            <w:tc>
              <w:tcPr>
                <w:tcW w:w="0" w:type="auto"/>
                <w:vAlign w:val="center"/>
              </w:tcPr>
              <w:p w:rsidR="00526317" w:rsidRPr="00343921" w:rsidRDefault="00526317" w:rsidP="00343921">
                <w:pPr>
                  <w:jc w:val="center"/>
                </w:pPr>
                <w:r w:rsidRPr="00343921">
                  <w:t>265°30'55"</w:t>
                </w:r>
              </w:p>
            </w:tc>
            <w:tc>
              <w:tcPr>
                <w:tcW w:w="0" w:type="auto"/>
                <w:vAlign w:val="center"/>
              </w:tcPr>
              <w:p w:rsidR="00526317" w:rsidRPr="00343921" w:rsidRDefault="00526317" w:rsidP="00343921">
                <w:pPr>
                  <w:jc w:val="center"/>
                </w:pPr>
                <w:r w:rsidRPr="00343921">
                  <w:t>1,02</w:t>
                </w:r>
              </w:p>
            </w:tc>
            <w:tc>
              <w:tcPr>
                <w:tcW w:w="0" w:type="auto"/>
                <w:vAlign w:val="center"/>
              </w:tcPr>
              <w:p w:rsidR="00526317" w:rsidRPr="00343921" w:rsidRDefault="00526317" w:rsidP="00343921">
                <w:pPr>
                  <w:jc w:val="center"/>
                </w:pPr>
                <w:r w:rsidRPr="00343921">
                  <w:t>1391498,48</w:t>
                </w:r>
              </w:p>
            </w:tc>
            <w:tc>
              <w:tcPr>
                <w:tcW w:w="0" w:type="auto"/>
                <w:vAlign w:val="center"/>
              </w:tcPr>
              <w:p w:rsidR="00526317" w:rsidRPr="00343921" w:rsidRDefault="00526317" w:rsidP="00343921">
                <w:pPr>
                  <w:jc w:val="center"/>
                </w:pPr>
                <w:r w:rsidRPr="00343921">
                  <w:t>418533,04</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361</w:t>
                </w:r>
              </w:p>
            </w:tc>
            <w:tc>
              <w:tcPr>
                <w:tcW w:w="0" w:type="auto"/>
                <w:vAlign w:val="center"/>
              </w:tcPr>
              <w:p w:rsidR="00526317" w:rsidRPr="00343921" w:rsidRDefault="00526317" w:rsidP="00343921">
                <w:pPr>
                  <w:jc w:val="center"/>
                </w:pPr>
                <w:r w:rsidRPr="00343921">
                  <w:t>174°51'26"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1391498,40</w:t>
                </w:r>
              </w:p>
            </w:tc>
            <w:tc>
              <w:tcPr>
                <w:tcW w:w="0" w:type="auto"/>
                <w:vAlign w:val="center"/>
              </w:tcPr>
              <w:p w:rsidR="00526317" w:rsidRPr="00343921" w:rsidRDefault="00526317" w:rsidP="00343921">
                <w:pPr>
                  <w:jc w:val="center"/>
                </w:pPr>
                <w:r w:rsidRPr="00343921">
                  <w:t>418532,02</w:t>
                </w:r>
              </w:p>
            </w:tc>
          </w:tr>
          <w:tr w:rsidR="00526317" w:rsidRPr="00343921" w:rsidTr="00526317">
            <w:trPr>
              <w:trHeight w:val="20"/>
            </w:trPr>
            <w:tc>
              <w:tcPr>
                <w:tcW w:w="0" w:type="auto"/>
                <w:vAlign w:val="center"/>
              </w:tcPr>
              <w:p w:rsidR="00526317" w:rsidRPr="00343921" w:rsidRDefault="00526317" w:rsidP="00343921">
                <w:pPr>
                  <w:jc w:val="center"/>
                </w:pPr>
                <w:r w:rsidRPr="00343921">
                  <w:t>362</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1391497,40</w:t>
                </w:r>
              </w:p>
            </w:tc>
            <w:tc>
              <w:tcPr>
                <w:tcW w:w="0" w:type="auto"/>
                <w:vAlign w:val="center"/>
              </w:tcPr>
              <w:p w:rsidR="00526317" w:rsidRPr="00343921" w:rsidRDefault="00526317" w:rsidP="00343921">
                <w:pPr>
                  <w:jc w:val="center"/>
                </w:pPr>
                <w:r w:rsidRPr="00343921">
                  <w:t>418532,11</w:t>
                </w:r>
              </w:p>
            </w:tc>
          </w:tr>
          <w:tr w:rsidR="00526317" w:rsidRPr="00343921" w:rsidTr="00526317">
            <w:trPr>
              <w:trHeight w:val="20"/>
            </w:trPr>
            <w:tc>
              <w:tcPr>
                <w:tcW w:w="0" w:type="auto"/>
                <w:vAlign w:val="center"/>
              </w:tcPr>
              <w:p w:rsidR="00526317" w:rsidRPr="00343921" w:rsidRDefault="00526317" w:rsidP="00343921">
                <w:pPr>
                  <w:jc w:val="center"/>
                </w:pPr>
                <w:r w:rsidRPr="00343921">
                  <w:t>363</w:t>
                </w:r>
              </w:p>
            </w:tc>
            <w:tc>
              <w:tcPr>
                <w:tcW w:w="0" w:type="auto"/>
                <w:vAlign w:val="center"/>
              </w:tcPr>
              <w:p w:rsidR="00526317" w:rsidRPr="00343921" w:rsidRDefault="00526317" w:rsidP="00343921">
                <w:pPr>
                  <w:jc w:val="center"/>
                </w:pPr>
                <w:r w:rsidRPr="00343921">
                  <w:t>355°25'34"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1391497,48</w:t>
                </w:r>
              </w:p>
            </w:tc>
            <w:tc>
              <w:tcPr>
                <w:tcW w:w="0" w:type="auto"/>
                <w:vAlign w:val="center"/>
              </w:tcPr>
              <w:p w:rsidR="00526317" w:rsidRPr="00343921" w:rsidRDefault="00526317" w:rsidP="00343921">
                <w:pPr>
                  <w:jc w:val="center"/>
                </w:pPr>
                <w:r w:rsidRPr="00343921">
                  <w:t>418533,12</w:t>
                </w:r>
              </w:p>
            </w:tc>
          </w:tr>
          <w:tr w:rsidR="00526317" w:rsidRPr="00343921" w:rsidTr="00526317">
            <w:trPr>
              <w:trHeight w:val="20"/>
            </w:trPr>
            <w:tc>
              <w:tcPr>
                <w:tcW w:w="0" w:type="auto"/>
                <w:vAlign w:val="center"/>
              </w:tcPr>
              <w:p w:rsidR="00526317" w:rsidRPr="00343921" w:rsidRDefault="00526317" w:rsidP="00343921">
                <w:pPr>
                  <w:jc w:val="center"/>
                </w:pPr>
                <w:r w:rsidRPr="00343921">
                  <w:t>360</w:t>
                </w:r>
              </w:p>
            </w:tc>
            <w:tc>
              <w:tcPr>
                <w:tcW w:w="0" w:type="auto"/>
                <w:vAlign w:val="center"/>
              </w:tcPr>
              <w:p w:rsidR="00526317" w:rsidRPr="00343921" w:rsidRDefault="00526317" w:rsidP="00343921">
                <w:pPr>
                  <w:jc w:val="center"/>
                </w:pPr>
                <w:r w:rsidRPr="00343921">
                  <w:t>265°30'55"</w:t>
                </w:r>
              </w:p>
            </w:tc>
            <w:tc>
              <w:tcPr>
                <w:tcW w:w="0" w:type="auto"/>
                <w:vAlign w:val="center"/>
              </w:tcPr>
              <w:p w:rsidR="00526317" w:rsidRPr="00343921" w:rsidRDefault="00526317" w:rsidP="00343921">
                <w:pPr>
                  <w:jc w:val="center"/>
                </w:pPr>
                <w:r w:rsidRPr="00343921">
                  <w:t>1,02</w:t>
                </w:r>
              </w:p>
            </w:tc>
            <w:tc>
              <w:tcPr>
                <w:tcW w:w="0" w:type="auto"/>
                <w:vAlign w:val="center"/>
              </w:tcPr>
              <w:p w:rsidR="00526317" w:rsidRPr="00343921" w:rsidRDefault="00526317" w:rsidP="00343921">
                <w:pPr>
                  <w:jc w:val="center"/>
                </w:pPr>
                <w:r w:rsidRPr="00343921">
                  <w:t>1391498,48</w:t>
                </w:r>
              </w:p>
            </w:tc>
            <w:tc>
              <w:tcPr>
                <w:tcW w:w="0" w:type="auto"/>
                <w:vAlign w:val="center"/>
              </w:tcPr>
              <w:p w:rsidR="00526317" w:rsidRPr="00343921" w:rsidRDefault="00526317" w:rsidP="00343921">
                <w:pPr>
                  <w:jc w:val="center"/>
                </w:pPr>
                <w:r w:rsidRPr="00343921">
                  <w:t>418533,04</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364</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1391511,50</w:t>
                </w:r>
              </w:p>
            </w:tc>
            <w:tc>
              <w:tcPr>
                <w:tcW w:w="0" w:type="auto"/>
                <w:vAlign w:val="center"/>
              </w:tcPr>
              <w:p w:rsidR="00526317" w:rsidRPr="00343921" w:rsidRDefault="00526317" w:rsidP="00343921">
                <w:pPr>
                  <w:jc w:val="center"/>
                </w:pPr>
                <w:r w:rsidRPr="00343921">
                  <w:t>418531,95</w:t>
                </w:r>
              </w:p>
            </w:tc>
          </w:tr>
          <w:tr w:rsidR="00526317" w:rsidRPr="00343921" w:rsidTr="00526317">
            <w:trPr>
              <w:trHeight w:val="20"/>
            </w:trPr>
            <w:tc>
              <w:tcPr>
                <w:tcW w:w="0" w:type="auto"/>
                <w:vAlign w:val="center"/>
              </w:tcPr>
              <w:p w:rsidR="00526317" w:rsidRPr="00343921" w:rsidRDefault="00526317" w:rsidP="00343921">
                <w:pPr>
                  <w:jc w:val="center"/>
                </w:pPr>
                <w:r w:rsidRPr="00343921">
                  <w:t>365</w:t>
                </w:r>
              </w:p>
            </w:tc>
            <w:tc>
              <w:tcPr>
                <w:tcW w:w="0" w:type="auto"/>
                <w:vAlign w:val="center"/>
              </w:tcPr>
              <w:p w:rsidR="00526317" w:rsidRPr="00343921" w:rsidRDefault="00526317" w:rsidP="00343921">
                <w:pPr>
                  <w:jc w:val="center"/>
                </w:pPr>
                <w:r w:rsidRPr="00343921">
                  <w:t>175°25'34"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1391511,42</w:t>
                </w:r>
              </w:p>
            </w:tc>
            <w:tc>
              <w:tcPr>
                <w:tcW w:w="0" w:type="auto"/>
                <w:vAlign w:val="center"/>
              </w:tcPr>
              <w:p w:rsidR="00526317" w:rsidRPr="00343921" w:rsidRDefault="00526317" w:rsidP="00343921">
                <w:pPr>
                  <w:jc w:val="center"/>
                </w:pPr>
                <w:r w:rsidRPr="00343921">
                  <w:t>418530,96</w:t>
                </w:r>
              </w:p>
            </w:tc>
          </w:tr>
          <w:tr w:rsidR="00526317" w:rsidRPr="00343921" w:rsidTr="00526317">
            <w:trPr>
              <w:trHeight w:val="20"/>
            </w:trPr>
            <w:tc>
              <w:tcPr>
                <w:tcW w:w="0" w:type="auto"/>
                <w:vAlign w:val="center"/>
              </w:tcPr>
              <w:p w:rsidR="00526317" w:rsidRPr="00343921" w:rsidRDefault="00526317" w:rsidP="00343921">
                <w:pPr>
                  <w:jc w:val="center"/>
                </w:pPr>
                <w:r w:rsidRPr="00343921">
                  <w:t>366</w:t>
                </w:r>
              </w:p>
            </w:tc>
            <w:tc>
              <w:tcPr>
                <w:tcW w:w="0" w:type="auto"/>
                <w:vAlign w:val="center"/>
              </w:tcPr>
              <w:p w:rsidR="00526317" w:rsidRPr="00343921" w:rsidRDefault="00526317" w:rsidP="00343921">
                <w:pPr>
                  <w:jc w:val="center"/>
                </w:pPr>
                <w:r w:rsidRPr="00343921">
                  <w:t>85°19'59"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1391510,42</w:t>
                </w:r>
              </w:p>
            </w:tc>
            <w:tc>
              <w:tcPr>
                <w:tcW w:w="0" w:type="auto"/>
                <w:vAlign w:val="center"/>
              </w:tcPr>
              <w:p w:rsidR="00526317" w:rsidRPr="00343921" w:rsidRDefault="00526317" w:rsidP="00343921">
                <w:pPr>
                  <w:jc w:val="center"/>
                </w:pPr>
                <w:r w:rsidRPr="00343921">
                  <w:t>418531,04</w:t>
                </w:r>
              </w:p>
            </w:tc>
          </w:tr>
          <w:tr w:rsidR="00526317" w:rsidRPr="00343921" w:rsidTr="00526317">
            <w:trPr>
              <w:trHeight w:val="20"/>
            </w:trPr>
            <w:tc>
              <w:tcPr>
                <w:tcW w:w="0" w:type="auto"/>
                <w:vAlign w:val="center"/>
              </w:tcPr>
              <w:p w:rsidR="00526317" w:rsidRPr="00343921" w:rsidRDefault="00526317" w:rsidP="00343921">
                <w:pPr>
                  <w:jc w:val="center"/>
                </w:pPr>
                <w:r w:rsidRPr="00343921">
                  <w:t>367</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1391510,50</w:t>
                </w:r>
              </w:p>
            </w:tc>
            <w:tc>
              <w:tcPr>
                <w:tcW w:w="0" w:type="auto"/>
                <w:vAlign w:val="center"/>
              </w:tcPr>
              <w:p w:rsidR="00526317" w:rsidRPr="00343921" w:rsidRDefault="00526317" w:rsidP="00343921">
                <w:pPr>
                  <w:jc w:val="center"/>
                </w:pPr>
                <w:r w:rsidRPr="00343921">
                  <w:t>418532,02</w:t>
                </w:r>
              </w:p>
            </w:tc>
          </w:tr>
          <w:tr w:rsidR="00526317" w:rsidRPr="00343921" w:rsidTr="00526317">
            <w:trPr>
              <w:trHeight w:val="20"/>
            </w:trPr>
            <w:tc>
              <w:tcPr>
                <w:tcW w:w="0" w:type="auto"/>
                <w:vAlign w:val="center"/>
              </w:tcPr>
              <w:p w:rsidR="00526317" w:rsidRPr="00343921" w:rsidRDefault="00526317" w:rsidP="00343921">
                <w:pPr>
                  <w:jc w:val="center"/>
                </w:pPr>
                <w:r w:rsidRPr="00343921">
                  <w:t>364</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1391511,50</w:t>
                </w:r>
              </w:p>
            </w:tc>
            <w:tc>
              <w:tcPr>
                <w:tcW w:w="0" w:type="auto"/>
                <w:vAlign w:val="center"/>
              </w:tcPr>
              <w:p w:rsidR="00526317" w:rsidRPr="00343921" w:rsidRDefault="00526317" w:rsidP="00343921">
                <w:pPr>
                  <w:jc w:val="center"/>
                </w:pPr>
                <w:r w:rsidRPr="00343921">
                  <w:t>418531,95</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33</w:t>
                </w:r>
              </w:p>
            </w:tc>
            <w:tc>
              <w:tcPr>
                <w:tcW w:w="0" w:type="auto"/>
                <w:vAlign w:val="center"/>
              </w:tcPr>
              <w:p w:rsidR="00526317" w:rsidRPr="00343921" w:rsidRDefault="00526317" w:rsidP="00343921">
                <w:pPr>
                  <w:jc w:val="center"/>
                </w:pPr>
                <w:r w:rsidRPr="00343921">
                  <w:t>249°35'21"</w:t>
                </w:r>
              </w:p>
            </w:tc>
            <w:tc>
              <w:tcPr>
                <w:tcW w:w="0" w:type="auto"/>
                <w:vAlign w:val="center"/>
              </w:tcPr>
              <w:p w:rsidR="00526317" w:rsidRPr="00343921" w:rsidRDefault="00526317" w:rsidP="00343921">
                <w:pPr>
                  <w:jc w:val="center"/>
                </w:pPr>
                <w:r w:rsidRPr="00343921">
                  <w:t>24,49</w:t>
                </w:r>
              </w:p>
            </w:tc>
            <w:tc>
              <w:tcPr>
                <w:tcW w:w="0" w:type="auto"/>
                <w:vAlign w:val="center"/>
              </w:tcPr>
              <w:p w:rsidR="00526317" w:rsidRPr="00343921" w:rsidRDefault="00526317" w:rsidP="00343921">
                <w:pPr>
                  <w:jc w:val="center"/>
                </w:pPr>
                <w:r w:rsidRPr="00343921">
                  <w:t>1392448,53</w:t>
                </w:r>
              </w:p>
            </w:tc>
            <w:tc>
              <w:tcPr>
                <w:tcW w:w="0" w:type="auto"/>
                <w:vAlign w:val="center"/>
              </w:tcPr>
              <w:p w:rsidR="00526317" w:rsidRPr="00343921" w:rsidRDefault="00526317" w:rsidP="00343921">
                <w:pPr>
                  <w:jc w:val="center"/>
                </w:pPr>
                <w:r w:rsidRPr="00343921">
                  <w:t>418595,33</w:t>
                </w:r>
              </w:p>
            </w:tc>
          </w:tr>
          <w:tr w:rsidR="00526317" w:rsidRPr="00343921" w:rsidTr="00526317">
            <w:trPr>
              <w:trHeight w:val="20"/>
            </w:trPr>
            <w:tc>
              <w:tcPr>
                <w:tcW w:w="0" w:type="auto"/>
                <w:vAlign w:val="center"/>
              </w:tcPr>
              <w:p w:rsidR="00526317" w:rsidRPr="00343921" w:rsidRDefault="00526317" w:rsidP="00343921">
                <w:pPr>
                  <w:jc w:val="center"/>
                </w:pPr>
                <w:r w:rsidRPr="00343921">
                  <w:t>34</w:t>
                </w:r>
              </w:p>
            </w:tc>
            <w:tc>
              <w:tcPr>
                <w:tcW w:w="0" w:type="auto"/>
                <w:vAlign w:val="center"/>
              </w:tcPr>
              <w:p w:rsidR="00526317" w:rsidRPr="00343921" w:rsidRDefault="00526317" w:rsidP="00343921">
                <w:pPr>
                  <w:jc w:val="center"/>
                </w:pPr>
                <w:r w:rsidRPr="00343921">
                  <w:t>132°25'43"</w:t>
                </w:r>
              </w:p>
            </w:tc>
            <w:tc>
              <w:tcPr>
                <w:tcW w:w="0" w:type="auto"/>
                <w:vAlign w:val="center"/>
              </w:tcPr>
              <w:p w:rsidR="00526317" w:rsidRPr="00343921" w:rsidRDefault="00526317" w:rsidP="00343921">
                <w:pPr>
                  <w:jc w:val="center"/>
                </w:pPr>
                <w:r w:rsidRPr="00343921">
                  <w:t>11,19</w:t>
                </w:r>
              </w:p>
            </w:tc>
            <w:tc>
              <w:tcPr>
                <w:tcW w:w="0" w:type="auto"/>
                <w:vAlign w:val="center"/>
              </w:tcPr>
              <w:p w:rsidR="00526317" w:rsidRPr="00343921" w:rsidRDefault="00526317" w:rsidP="00343921">
                <w:pPr>
                  <w:jc w:val="center"/>
                </w:pPr>
                <w:r w:rsidRPr="00343921">
                  <w:t>1392439,99</w:t>
                </w:r>
              </w:p>
            </w:tc>
            <w:tc>
              <w:tcPr>
                <w:tcW w:w="0" w:type="auto"/>
                <w:vAlign w:val="center"/>
              </w:tcPr>
              <w:p w:rsidR="00526317" w:rsidRPr="00343921" w:rsidRDefault="00526317" w:rsidP="00343921">
                <w:pPr>
                  <w:jc w:val="center"/>
                </w:pPr>
                <w:r w:rsidRPr="00343921">
                  <w:t>418572,38</w:t>
                </w:r>
              </w:p>
            </w:tc>
          </w:tr>
          <w:tr w:rsidR="00526317" w:rsidRPr="00343921" w:rsidTr="00526317">
            <w:trPr>
              <w:trHeight w:val="20"/>
            </w:trPr>
            <w:tc>
              <w:tcPr>
                <w:tcW w:w="0" w:type="auto"/>
                <w:vAlign w:val="center"/>
              </w:tcPr>
              <w:p w:rsidR="00526317" w:rsidRPr="00343921" w:rsidRDefault="00526317" w:rsidP="00343921">
                <w:pPr>
                  <w:jc w:val="center"/>
                </w:pPr>
                <w:r w:rsidRPr="00343921">
                  <w:t>368</w:t>
                </w:r>
              </w:p>
            </w:tc>
            <w:tc>
              <w:tcPr>
                <w:tcW w:w="0" w:type="auto"/>
                <w:vAlign w:val="center"/>
              </w:tcPr>
              <w:p w:rsidR="00526317" w:rsidRPr="00343921" w:rsidRDefault="00526317" w:rsidP="00343921">
                <w:pPr>
                  <w:jc w:val="center"/>
                </w:pPr>
                <w:r w:rsidRPr="00343921">
                  <w:t>42°23'45"</w:t>
                </w:r>
              </w:p>
            </w:tc>
            <w:tc>
              <w:tcPr>
                <w:tcW w:w="0" w:type="auto"/>
                <w:vAlign w:val="center"/>
              </w:tcPr>
              <w:p w:rsidR="00526317" w:rsidRPr="00343921" w:rsidRDefault="00526317" w:rsidP="00343921">
                <w:pPr>
                  <w:jc w:val="center"/>
                </w:pPr>
                <w:r w:rsidRPr="00343921">
                  <w:t>21,79</w:t>
                </w:r>
              </w:p>
            </w:tc>
            <w:tc>
              <w:tcPr>
                <w:tcW w:w="0" w:type="auto"/>
                <w:vAlign w:val="center"/>
              </w:tcPr>
              <w:p w:rsidR="00526317" w:rsidRPr="00343921" w:rsidRDefault="00526317" w:rsidP="00343921">
                <w:pPr>
                  <w:jc w:val="center"/>
                </w:pPr>
                <w:r w:rsidRPr="00343921">
                  <w:t>1392432,44</w:t>
                </w:r>
              </w:p>
            </w:tc>
            <w:tc>
              <w:tcPr>
                <w:tcW w:w="0" w:type="auto"/>
                <w:vAlign w:val="center"/>
              </w:tcPr>
              <w:p w:rsidR="00526317" w:rsidRPr="00343921" w:rsidRDefault="00526317" w:rsidP="00343921">
                <w:pPr>
                  <w:jc w:val="center"/>
                </w:pPr>
                <w:r w:rsidRPr="00343921">
                  <w:t>418580,64</w:t>
                </w:r>
              </w:p>
            </w:tc>
          </w:tr>
          <w:tr w:rsidR="00526317" w:rsidRPr="00343921" w:rsidTr="00526317">
            <w:trPr>
              <w:trHeight w:val="20"/>
            </w:trPr>
            <w:tc>
              <w:tcPr>
                <w:tcW w:w="0" w:type="auto"/>
                <w:vAlign w:val="center"/>
              </w:tcPr>
              <w:p w:rsidR="00526317" w:rsidRPr="00343921" w:rsidRDefault="00526317" w:rsidP="00343921">
                <w:pPr>
                  <w:jc w:val="center"/>
                </w:pPr>
                <w:r w:rsidRPr="00343921">
                  <w:t>33</w:t>
                </w:r>
              </w:p>
            </w:tc>
            <w:tc>
              <w:tcPr>
                <w:tcW w:w="0" w:type="auto"/>
                <w:vAlign w:val="center"/>
              </w:tcPr>
              <w:p w:rsidR="00526317" w:rsidRPr="00343921" w:rsidRDefault="00526317" w:rsidP="00343921">
                <w:pPr>
                  <w:jc w:val="center"/>
                </w:pPr>
                <w:r w:rsidRPr="00343921">
                  <w:t>249°35'21"</w:t>
                </w:r>
              </w:p>
            </w:tc>
            <w:tc>
              <w:tcPr>
                <w:tcW w:w="0" w:type="auto"/>
                <w:vAlign w:val="center"/>
              </w:tcPr>
              <w:p w:rsidR="00526317" w:rsidRPr="00343921" w:rsidRDefault="00526317" w:rsidP="00343921">
                <w:pPr>
                  <w:jc w:val="center"/>
                </w:pPr>
                <w:r w:rsidRPr="00343921">
                  <w:t>24,49</w:t>
                </w:r>
              </w:p>
            </w:tc>
            <w:tc>
              <w:tcPr>
                <w:tcW w:w="0" w:type="auto"/>
                <w:vAlign w:val="center"/>
              </w:tcPr>
              <w:p w:rsidR="00526317" w:rsidRPr="00343921" w:rsidRDefault="00526317" w:rsidP="00343921">
                <w:pPr>
                  <w:jc w:val="center"/>
                </w:pPr>
                <w:r w:rsidRPr="00343921">
                  <w:t>1392448,53</w:t>
                </w:r>
              </w:p>
            </w:tc>
            <w:tc>
              <w:tcPr>
                <w:tcW w:w="0" w:type="auto"/>
                <w:vAlign w:val="center"/>
              </w:tcPr>
              <w:p w:rsidR="00526317" w:rsidRPr="00343921" w:rsidRDefault="00526317" w:rsidP="00343921">
                <w:pPr>
                  <w:jc w:val="center"/>
                </w:pPr>
                <w:r w:rsidRPr="00343921">
                  <w:t>418595,33</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369</w:t>
                </w:r>
              </w:p>
            </w:tc>
            <w:tc>
              <w:tcPr>
                <w:tcW w:w="0" w:type="auto"/>
                <w:vAlign w:val="center"/>
              </w:tcPr>
              <w:p w:rsidR="00526317" w:rsidRPr="00343921" w:rsidRDefault="00526317" w:rsidP="00343921">
                <w:pPr>
                  <w:jc w:val="center"/>
                </w:pPr>
                <w:r w:rsidRPr="00343921">
                  <w:t>265°28'16"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1393869,24</w:t>
                </w:r>
              </w:p>
            </w:tc>
            <w:tc>
              <w:tcPr>
                <w:tcW w:w="0" w:type="auto"/>
                <w:vAlign w:val="center"/>
              </w:tcPr>
              <w:p w:rsidR="00526317" w:rsidRPr="00343921" w:rsidRDefault="00526317" w:rsidP="00343921">
                <w:pPr>
                  <w:jc w:val="center"/>
                </w:pPr>
                <w:r w:rsidRPr="00343921">
                  <w:t>418722,52</w:t>
                </w:r>
              </w:p>
            </w:tc>
          </w:tr>
          <w:tr w:rsidR="00526317" w:rsidRPr="00343921" w:rsidTr="00526317">
            <w:trPr>
              <w:trHeight w:val="20"/>
            </w:trPr>
            <w:tc>
              <w:tcPr>
                <w:tcW w:w="0" w:type="auto"/>
                <w:vAlign w:val="center"/>
              </w:tcPr>
              <w:p w:rsidR="00526317" w:rsidRPr="00343921" w:rsidRDefault="00526317" w:rsidP="00343921">
                <w:pPr>
                  <w:jc w:val="center"/>
                </w:pPr>
                <w:r w:rsidRPr="00343921">
                  <w:t>370</w:t>
                </w:r>
              </w:p>
            </w:tc>
            <w:tc>
              <w:tcPr>
                <w:tcW w:w="0" w:type="auto"/>
                <w:vAlign w:val="center"/>
              </w:tcPr>
              <w:p w:rsidR="00526317" w:rsidRPr="00343921" w:rsidRDefault="00526317" w:rsidP="00343921">
                <w:pPr>
                  <w:jc w:val="center"/>
                </w:pPr>
                <w:r w:rsidRPr="00343921">
                  <w:t>175°25'34"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1393869,16</w:t>
                </w:r>
              </w:p>
            </w:tc>
            <w:tc>
              <w:tcPr>
                <w:tcW w:w="0" w:type="auto"/>
                <w:vAlign w:val="center"/>
              </w:tcPr>
              <w:p w:rsidR="00526317" w:rsidRPr="00343921" w:rsidRDefault="00526317" w:rsidP="00343921">
                <w:pPr>
                  <w:jc w:val="center"/>
                </w:pPr>
                <w:r w:rsidRPr="00343921">
                  <w:t>418721,51</w:t>
                </w:r>
              </w:p>
            </w:tc>
          </w:tr>
          <w:tr w:rsidR="00526317" w:rsidRPr="00343921" w:rsidTr="00526317">
            <w:trPr>
              <w:trHeight w:val="20"/>
            </w:trPr>
            <w:tc>
              <w:tcPr>
                <w:tcW w:w="0" w:type="auto"/>
                <w:vAlign w:val="center"/>
              </w:tcPr>
              <w:p w:rsidR="00526317" w:rsidRPr="00343921" w:rsidRDefault="00526317" w:rsidP="00343921">
                <w:pPr>
                  <w:jc w:val="center"/>
                </w:pPr>
                <w:r w:rsidRPr="00343921">
                  <w:t>371</w:t>
                </w:r>
              </w:p>
            </w:tc>
            <w:tc>
              <w:tcPr>
                <w:tcW w:w="0" w:type="auto"/>
                <w:vAlign w:val="center"/>
              </w:tcPr>
              <w:p w:rsidR="00526317" w:rsidRPr="00343921" w:rsidRDefault="00526317" w:rsidP="00343921">
                <w:pPr>
                  <w:jc w:val="center"/>
                </w:pPr>
                <w:r w:rsidRPr="00343921">
                  <w:t>85°30'55"</w:t>
                </w:r>
              </w:p>
            </w:tc>
            <w:tc>
              <w:tcPr>
                <w:tcW w:w="0" w:type="auto"/>
                <w:vAlign w:val="center"/>
              </w:tcPr>
              <w:p w:rsidR="00526317" w:rsidRPr="00343921" w:rsidRDefault="00526317" w:rsidP="00343921">
                <w:pPr>
                  <w:jc w:val="center"/>
                </w:pPr>
                <w:r w:rsidRPr="00343921">
                  <w:t>1,02</w:t>
                </w:r>
              </w:p>
            </w:tc>
            <w:tc>
              <w:tcPr>
                <w:tcW w:w="0" w:type="auto"/>
                <w:vAlign w:val="center"/>
              </w:tcPr>
              <w:p w:rsidR="00526317" w:rsidRPr="00343921" w:rsidRDefault="00526317" w:rsidP="00343921">
                <w:pPr>
                  <w:jc w:val="center"/>
                </w:pPr>
                <w:r w:rsidRPr="00343921">
                  <w:t>1393868,16</w:t>
                </w:r>
              </w:p>
            </w:tc>
            <w:tc>
              <w:tcPr>
                <w:tcW w:w="0" w:type="auto"/>
                <w:vAlign w:val="center"/>
              </w:tcPr>
              <w:p w:rsidR="00526317" w:rsidRPr="00343921" w:rsidRDefault="00526317" w:rsidP="00343921">
                <w:pPr>
                  <w:jc w:val="center"/>
                </w:pPr>
                <w:r w:rsidRPr="00343921">
                  <w:t>418721,59</w:t>
                </w:r>
              </w:p>
            </w:tc>
          </w:tr>
          <w:tr w:rsidR="00526317" w:rsidRPr="00343921" w:rsidTr="00526317">
            <w:trPr>
              <w:trHeight w:val="20"/>
            </w:trPr>
            <w:tc>
              <w:tcPr>
                <w:tcW w:w="0" w:type="auto"/>
                <w:vAlign w:val="center"/>
              </w:tcPr>
              <w:p w:rsidR="00526317" w:rsidRPr="00343921" w:rsidRDefault="00526317" w:rsidP="00343921">
                <w:pPr>
                  <w:jc w:val="center"/>
                </w:pPr>
                <w:r w:rsidRPr="00343921">
                  <w:t>372</w:t>
                </w:r>
              </w:p>
            </w:tc>
            <w:tc>
              <w:tcPr>
                <w:tcW w:w="0" w:type="auto"/>
                <w:vAlign w:val="center"/>
              </w:tcPr>
              <w:p w:rsidR="00526317" w:rsidRPr="00343921" w:rsidRDefault="00526317" w:rsidP="00343921">
                <w:pPr>
                  <w:jc w:val="center"/>
                </w:pPr>
                <w:r w:rsidRPr="00343921">
                  <w:t>354°51'26"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1393868,24</w:t>
                </w:r>
              </w:p>
            </w:tc>
            <w:tc>
              <w:tcPr>
                <w:tcW w:w="0" w:type="auto"/>
                <w:vAlign w:val="center"/>
              </w:tcPr>
              <w:p w:rsidR="00526317" w:rsidRPr="00343921" w:rsidRDefault="00526317" w:rsidP="00343921">
                <w:pPr>
                  <w:jc w:val="center"/>
                </w:pPr>
                <w:r w:rsidRPr="00343921">
                  <w:t>418722,61</w:t>
                </w:r>
              </w:p>
            </w:tc>
          </w:tr>
          <w:tr w:rsidR="00526317" w:rsidRPr="00343921" w:rsidTr="00526317">
            <w:trPr>
              <w:trHeight w:val="20"/>
            </w:trPr>
            <w:tc>
              <w:tcPr>
                <w:tcW w:w="0" w:type="auto"/>
                <w:vAlign w:val="center"/>
              </w:tcPr>
              <w:p w:rsidR="00526317" w:rsidRPr="00343921" w:rsidRDefault="00526317" w:rsidP="00343921">
                <w:pPr>
                  <w:jc w:val="center"/>
                </w:pPr>
                <w:r w:rsidRPr="00343921">
                  <w:t>369</w:t>
                </w:r>
              </w:p>
            </w:tc>
            <w:tc>
              <w:tcPr>
                <w:tcW w:w="0" w:type="auto"/>
                <w:vAlign w:val="center"/>
              </w:tcPr>
              <w:p w:rsidR="00526317" w:rsidRPr="00343921" w:rsidRDefault="00526317" w:rsidP="00343921">
                <w:pPr>
                  <w:jc w:val="center"/>
                </w:pPr>
                <w:r w:rsidRPr="00343921">
                  <w:t>265°28'16"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1393869,24</w:t>
                </w:r>
              </w:p>
            </w:tc>
            <w:tc>
              <w:tcPr>
                <w:tcW w:w="0" w:type="auto"/>
                <w:vAlign w:val="center"/>
              </w:tcPr>
              <w:p w:rsidR="00526317" w:rsidRPr="00343921" w:rsidRDefault="00526317" w:rsidP="00343921">
                <w:pPr>
                  <w:jc w:val="center"/>
                </w:pPr>
                <w:r w:rsidRPr="00343921">
                  <w:t>418722,52</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35</w:t>
                </w:r>
              </w:p>
            </w:tc>
            <w:tc>
              <w:tcPr>
                <w:tcW w:w="0" w:type="auto"/>
                <w:vAlign w:val="center"/>
              </w:tcPr>
              <w:p w:rsidR="00526317" w:rsidRPr="00343921" w:rsidRDefault="00526317" w:rsidP="00343921">
                <w:pPr>
                  <w:jc w:val="center"/>
                </w:pPr>
                <w:r w:rsidRPr="00343921">
                  <w:t>69°34'58"</w:t>
                </w:r>
              </w:p>
            </w:tc>
            <w:tc>
              <w:tcPr>
                <w:tcW w:w="0" w:type="auto"/>
                <w:vAlign w:val="center"/>
              </w:tcPr>
              <w:p w:rsidR="00526317" w:rsidRPr="00343921" w:rsidRDefault="00526317" w:rsidP="00343921">
                <w:pPr>
                  <w:jc w:val="center"/>
                </w:pPr>
                <w:r w:rsidRPr="00343921">
                  <w:t>31,9</w:t>
                </w:r>
              </w:p>
            </w:tc>
            <w:tc>
              <w:tcPr>
                <w:tcW w:w="0" w:type="auto"/>
                <w:vAlign w:val="center"/>
              </w:tcPr>
              <w:p w:rsidR="00526317" w:rsidRPr="00343921" w:rsidRDefault="00526317" w:rsidP="00343921">
                <w:pPr>
                  <w:jc w:val="center"/>
                </w:pPr>
                <w:r w:rsidRPr="00343921">
                  <w:t>1392442,28</w:t>
                </w:r>
              </w:p>
            </w:tc>
            <w:tc>
              <w:tcPr>
                <w:tcW w:w="0" w:type="auto"/>
                <w:vAlign w:val="center"/>
              </w:tcPr>
              <w:p w:rsidR="00526317" w:rsidRPr="00343921" w:rsidRDefault="00526317" w:rsidP="00343921">
                <w:pPr>
                  <w:jc w:val="center"/>
                </w:pPr>
                <w:r w:rsidRPr="00343921">
                  <w:t>418569,88</w:t>
                </w:r>
              </w:p>
            </w:tc>
          </w:tr>
          <w:tr w:rsidR="00526317" w:rsidRPr="00343921" w:rsidTr="00526317">
            <w:trPr>
              <w:trHeight w:val="20"/>
            </w:trPr>
            <w:tc>
              <w:tcPr>
                <w:tcW w:w="0" w:type="auto"/>
                <w:vAlign w:val="center"/>
              </w:tcPr>
              <w:p w:rsidR="00526317" w:rsidRPr="00343921" w:rsidRDefault="00526317" w:rsidP="00343921">
                <w:pPr>
                  <w:jc w:val="center"/>
                </w:pPr>
                <w:r w:rsidRPr="00343921">
                  <w:t>32</w:t>
                </w:r>
              </w:p>
            </w:tc>
            <w:tc>
              <w:tcPr>
                <w:tcW w:w="0" w:type="auto"/>
                <w:vAlign w:val="center"/>
              </w:tcPr>
              <w:p w:rsidR="00526317" w:rsidRPr="00343921" w:rsidRDefault="00526317" w:rsidP="00343921">
                <w:pPr>
                  <w:jc w:val="center"/>
                </w:pPr>
                <w:r w:rsidRPr="00343921">
                  <w:t>42°24'46"</w:t>
                </w:r>
              </w:p>
            </w:tc>
            <w:tc>
              <w:tcPr>
                <w:tcW w:w="0" w:type="auto"/>
                <w:vAlign w:val="center"/>
              </w:tcPr>
              <w:p w:rsidR="00526317" w:rsidRPr="00343921" w:rsidRDefault="00526317" w:rsidP="00343921">
                <w:pPr>
                  <w:jc w:val="center"/>
                </w:pPr>
                <w:r w:rsidRPr="00343921">
                  <w:t>3,6</w:t>
                </w:r>
              </w:p>
            </w:tc>
            <w:tc>
              <w:tcPr>
                <w:tcW w:w="0" w:type="auto"/>
                <w:vAlign w:val="center"/>
              </w:tcPr>
              <w:p w:rsidR="00526317" w:rsidRPr="00343921" w:rsidRDefault="00526317" w:rsidP="00343921">
                <w:pPr>
                  <w:jc w:val="center"/>
                </w:pPr>
                <w:r w:rsidRPr="00343921">
                  <w:t>1392453,41</w:t>
                </w:r>
              </w:p>
            </w:tc>
            <w:tc>
              <w:tcPr>
                <w:tcW w:w="0" w:type="auto"/>
                <w:vAlign w:val="center"/>
              </w:tcPr>
              <w:p w:rsidR="00526317" w:rsidRPr="00343921" w:rsidRDefault="00526317" w:rsidP="00343921">
                <w:pPr>
                  <w:jc w:val="center"/>
                </w:pPr>
                <w:r w:rsidRPr="00343921">
                  <w:t>418599,78</w:t>
                </w:r>
              </w:p>
            </w:tc>
          </w:tr>
          <w:tr w:rsidR="00526317" w:rsidRPr="00343921" w:rsidTr="00526317">
            <w:trPr>
              <w:trHeight w:val="20"/>
            </w:trPr>
            <w:tc>
              <w:tcPr>
                <w:tcW w:w="0" w:type="auto"/>
                <w:vAlign w:val="center"/>
              </w:tcPr>
              <w:p w:rsidR="00526317" w:rsidRPr="00343921" w:rsidRDefault="00526317" w:rsidP="00343921">
                <w:pPr>
                  <w:jc w:val="center"/>
                </w:pPr>
                <w:r w:rsidRPr="00343921">
                  <w:t>373</w:t>
                </w:r>
              </w:p>
            </w:tc>
            <w:tc>
              <w:tcPr>
                <w:tcW w:w="0" w:type="auto"/>
                <w:vAlign w:val="center"/>
              </w:tcPr>
              <w:p w:rsidR="00526317" w:rsidRPr="00343921" w:rsidRDefault="00526317" w:rsidP="00343921">
                <w:pPr>
                  <w:jc w:val="center"/>
                </w:pPr>
                <w:r w:rsidRPr="00343921">
                  <w:t>312°30'7"</w:t>
                </w:r>
              </w:p>
            </w:tc>
            <w:tc>
              <w:tcPr>
                <w:tcW w:w="0" w:type="auto"/>
                <w:vAlign w:val="center"/>
              </w:tcPr>
              <w:p w:rsidR="00526317" w:rsidRPr="00343921" w:rsidRDefault="00526317" w:rsidP="00343921">
                <w:pPr>
                  <w:jc w:val="center"/>
                </w:pPr>
                <w:r w:rsidRPr="00343921">
                  <w:t>20,44</w:t>
                </w:r>
              </w:p>
            </w:tc>
            <w:tc>
              <w:tcPr>
                <w:tcW w:w="0" w:type="auto"/>
                <w:vAlign w:val="center"/>
              </w:tcPr>
              <w:p w:rsidR="00526317" w:rsidRPr="00343921" w:rsidRDefault="00526317" w:rsidP="00343921">
                <w:pPr>
                  <w:jc w:val="center"/>
                </w:pPr>
                <w:r w:rsidRPr="00343921">
                  <w:t>1392456,07</w:t>
                </w:r>
              </w:p>
            </w:tc>
            <w:tc>
              <w:tcPr>
                <w:tcW w:w="0" w:type="auto"/>
                <w:vAlign w:val="center"/>
              </w:tcPr>
              <w:p w:rsidR="00526317" w:rsidRPr="00343921" w:rsidRDefault="00526317" w:rsidP="00343921">
                <w:pPr>
                  <w:jc w:val="center"/>
                </w:pPr>
                <w:r w:rsidRPr="00343921">
                  <w:t>418602,21</w:t>
                </w:r>
              </w:p>
            </w:tc>
          </w:tr>
          <w:tr w:rsidR="00526317" w:rsidRPr="00343921" w:rsidTr="00526317">
            <w:trPr>
              <w:trHeight w:val="20"/>
            </w:trPr>
            <w:tc>
              <w:tcPr>
                <w:tcW w:w="0" w:type="auto"/>
                <w:vAlign w:val="center"/>
              </w:tcPr>
              <w:p w:rsidR="00526317" w:rsidRPr="00343921" w:rsidRDefault="00526317" w:rsidP="00343921">
                <w:pPr>
                  <w:jc w:val="center"/>
                </w:pPr>
                <w:r w:rsidRPr="00343921">
                  <w:t>374</w:t>
                </w:r>
              </w:p>
            </w:tc>
            <w:tc>
              <w:tcPr>
                <w:tcW w:w="0" w:type="auto"/>
                <w:vAlign w:val="center"/>
              </w:tcPr>
              <w:p w:rsidR="00526317" w:rsidRPr="00343921" w:rsidRDefault="00526317" w:rsidP="00343921">
                <w:pPr>
                  <w:jc w:val="center"/>
                </w:pPr>
                <w:r w:rsidRPr="00343921">
                  <w:t>357°23'19"</w:t>
                </w:r>
              </w:p>
            </w:tc>
            <w:tc>
              <w:tcPr>
                <w:tcW w:w="0" w:type="auto"/>
                <w:vAlign w:val="center"/>
              </w:tcPr>
              <w:p w:rsidR="00526317" w:rsidRPr="00343921" w:rsidRDefault="00526317" w:rsidP="00343921">
                <w:pPr>
                  <w:jc w:val="center"/>
                </w:pPr>
                <w:r w:rsidRPr="00343921">
                  <w:t>29,85</w:t>
                </w:r>
              </w:p>
            </w:tc>
            <w:tc>
              <w:tcPr>
                <w:tcW w:w="0" w:type="auto"/>
                <w:vAlign w:val="center"/>
              </w:tcPr>
              <w:p w:rsidR="00526317" w:rsidRPr="00343921" w:rsidRDefault="00526317" w:rsidP="00343921">
                <w:pPr>
                  <w:jc w:val="center"/>
                </w:pPr>
                <w:r w:rsidRPr="00343921">
                  <w:t>1392469,88</w:t>
                </w:r>
              </w:p>
            </w:tc>
            <w:tc>
              <w:tcPr>
                <w:tcW w:w="0" w:type="auto"/>
                <w:vAlign w:val="center"/>
              </w:tcPr>
              <w:p w:rsidR="00526317" w:rsidRPr="00343921" w:rsidRDefault="00526317" w:rsidP="00343921">
                <w:pPr>
                  <w:jc w:val="center"/>
                </w:pPr>
                <w:r w:rsidRPr="00343921">
                  <w:t>418587,14</w:t>
                </w:r>
              </w:p>
            </w:tc>
          </w:tr>
          <w:tr w:rsidR="00526317" w:rsidRPr="00343921" w:rsidTr="00526317">
            <w:trPr>
              <w:trHeight w:val="20"/>
            </w:trPr>
            <w:tc>
              <w:tcPr>
                <w:tcW w:w="0" w:type="auto"/>
                <w:vAlign w:val="center"/>
              </w:tcPr>
              <w:p w:rsidR="00526317" w:rsidRPr="00343921" w:rsidRDefault="00526317" w:rsidP="00343921">
                <w:pPr>
                  <w:jc w:val="center"/>
                </w:pPr>
                <w:r w:rsidRPr="00343921">
                  <w:t>103</w:t>
                </w:r>
              </w:p>
            </w:tc>
            <w:tc>
              <w:tcPr>
                <w:tcW w:w="0" w:type="auto"/>
                <w:vAlign w:val="center"/>
              </w:tcPr>
              <w:p w:rsidR="00526317" w:rsidRPr="00343921" w:rsidRDefault="00526317" w:rsidP="00343921">
                <w:pPr>
                  <w:jc w:val="center"/>
                </w:pPr>
                <w:r w:rsidRPr="00343921">
                  <w:t>249°21'7"</w:t>
                </w:r>
              </w:p>
            </w:tc>
            <w:tc>
              <w:tcPr>
                <w:tcW w:w="0" w:type="auto"/>
                <w:vAlign w:val="center"/>
              </w:tcPr>
              <w:p w:rsidR="00526317" w:rsidRPr="00343921" w:rsidRDefault="00526317" w:rsidP="00343921">
                <w:pPr>
                  <w:jc w:val="center"/>
                </w:pPr>
                <w:r w:rsidRPr="00343921">
                  <w:t>19,65</w:t>
                </w:r>
              </w:p>
            </w:tc>
            <w:tc>
              <w:tcPr>
                <w:tcW w:w="0" w:type="auto"/>
                <w:vAlign w:val="center"/>
              </w:tcPr>
              <w:p w:rsidR="00526317" w:rsidRPr="00343921" w:rsidRDefault="00526317" w:rsidP="00343921">
                <w:pPr>
                  <w:jc w:val="center"/>
                </w:pPr>
                <w:r w:rsidRPr="00343921">
                  <w:t>1392499,70</w:t>
                </w:r>
              </w:p>
            </w:tc>
            <w:tc>
              <w:tcPr>
                <w:tcW w:w="0" w:type="auto"/>
                <w:vAlign w:val="center"/>
              </w:tcPr>
              <w:p w:rsidR="00526317" w:rsidRPr="00343921" w:rsidRDefault="00526317" w:rsidP="00343921">
                <w:pPr>
                  <w:jc w:val="center"/>
                </w:pPr>
                <w:r w:rsidRPr="00343921">
                  <w:t>418585,78</w:t>
                </w:r>
              </w:p>
            </w:tc>
          </w:tr>
          <w:tr w:rsidR="00526317" w:rsidRPr="00343921" w:rsidTr="00526317">
            <w:trPr>
              <w:trHeight w:val="20"/>
            </w:trPr>
            <w:tc>
              <w:tcPr>
                <w:tcW w:w="0" w:type="auto"/>
                <w:vAlign w:val="center"/>
              </w:tcPr>
              <w:p w:rsidR="00526317" w:rsidRPr="00343921" w:rsidRDefault="00526317" w:rsidP="00343921">
                <w:pPr>
                  <w:jc w:val="center"/>
                </w:pPr>
                <w:r w:rsidRPr="00343921">
                  <w:t>107</w:t>
                </w:r>
              </w:p>
            </w:tc>
            <w:tc>
              <w:tcPr>
                <w:tcW w:w="0" w:type="auto"/>
                <w:vAlign w:val="center"/>
              </w:tcPr>
              <w:p w:rsidR="00526317" w:rsidRPr="00343921" w:rsidRDefault="00526317" w:rsidP="00343921">
                <w:pPr>
                  <w:jc w:val="center"/>
                </w:pPr>
                <w:r w:rsidRPr="00343921">
                  <w:t>270°0'0"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1392492,77</w:t>
                </w:r>
              </w:p>
            </w:tc>
            <w:tc>
              <w:tcPr>
                <w:tcW w:w="0" w:type="auto"/>
                <w:vAlign w:val="center"/>
              </w:tcPr>
              <w:p w:rsidR="00526317" w:rsidRPr="00343921" w:rsidRDefault="00526317" w:rsidP="00343921">
                <w:pPr>
                  <w:jc w:val="center"/>
                </w:pPr>
                <w:r w:rsidRPr="00343921">
                  <w:t>418567,39</w:t>
                </w:r>
              </w:p>
            </w:tc>
          </w:tr>
          <w:tr w:rsidR="00526317" w:rsidRPr="00343921" w:rsidTr="00526317">
            <w:trPr>
              <w:trHeight w:val="20"/>
            </w:trPr>
            <w:tc>
              <w:tcPr>
                <w:tcW w:w="0" w:type="auto"/>
                <w:vAlign w:val="center"/>
              </w:tcPr>
              <w:p w:rsidR="00526317" w:rsidRPr="00343921" w:rsidRDefault="00526317" w:rsidP="00343921">
                <w:pPr>
                  <w:jc w:val="center"/>
                </w:pPr>
                <w:r w:rsidRPr="00343921">
                  <w:t>107</w:t>
                </w:r>
              </w:p>
            </w:tc>
            <w:tc>
              <w:tcPr>
                <w:tcW w:w="0" w:type="auto"/>
                <w:vAlign w:val="center"/>
              </w:tcPr>
              <w:p w:rsidR="00526317" w:rsidRPr="00343921" w:rsidRDefault="00526317" w:rsidP="00343921">
                <w:pPr>
                  <w:jc w:val="center"/>
                </w:pPr>
                <w:r w:rsidRPr="00343921">
                  <w:t>238°4'45"</w:t>
                </w:r>
              </w:p>
            </w:tc>
            <w:tc>
              <w:tcPr>
                <w:tcW w:w="0" w:type="auto"/>
                <w:vAlign w:val="center"/>
              </w:tcPr>
              <w:p w:rsidR="00526317" w:rsidRPr="00343921" w:rsidRDefault="00526317" w:rsidP="00343921">
                <w:pPr>
                  <w:jc w:val="center"/>
                </w:pPr>
                <w:r w:rsidRPr="00343921">
                  <w:t>3,59</w:t>
                </w:r>
              </w:p>
            </w:tc>
            <w:tc>
              <w:tcPr>
                <w:tcW w:w="0" w:type="auto"/>
                <w:vAlign w:val="center"/>
              </w:tcPr>
              <w:p w:rsidR="00526317" w:rsidRPr="00343921" w:rsidRDefault="00526317" w:rsidP="00343921">
                <w:pPr>
                  <w:jc w:val="center"/>
                </w:pPr>
                <w:r w:rsidRPr="00343921">
                  <w:t>1392492,77</w:t>
                </w:r>
              </w:p>
            </w:tc>
            <w:tc>
              <w:tcPr>
                <w:tcW w:w="0" w:type="auto"/>
                <w:vAlign w:val="center"/>
              </w:tcPr>
              <w:p w:rsidR="00526317" w:rsidRPr="00343921" w:rsidRDefault="00526317" w:rsidP="00343921">
                <w:pPr>
                  <w:jc w:val="center"/>
                </w:pPr>
                <w:r w:rsidRPr="00343921">
                  <w:t>418567,38</w:t>
                </w:r>
              </w:p>
            </w:tc>
          </w:tr>
          <w:tr w:rsidR="00526317" w:rsidRPr="00343921" w:rsidTr="00526317">
            <w:trPr>
              <w:trHeight w:val="20"/>
            </w:trPr>
            <w:tc>
              <w:tcPr>
                <w:tcW w:w="0" w:type="auto"/>
                <w:vAlign w:val="center"/>
              </w:tcPr>
              <w:p w:rsidR="00526317" w:rsidRPr="00343921" w:rsidRDefault="00526317" w:rsidP="00343921">
                <w:pPr>
                  <w:jc w:val="center"/>
                </w:pPr>
                <w:r w:rsidRPr="00343921">
                  <w:t>109</w:t>
                </w:r>
              </w:p>
            </w:tc>
            <w:tc>
              <w:tcPr>
                <w:tcW w:w="0" w:type="auto"/>
                <w:vAlign w:val="center"/>
              </w:tcPr>
              <w:p w:rsidR="00526317" w:rsidRPr="00343921" w:rsidRDefault="00526317" w:rsidP="00343921">
                <w:pPr>
                  <w:jc w:val="center"/>
                </w:pPr>
                <w:r w:rsidRPr="00343921">
                  <w:t>246°31'6"</w:t>
                </w:r>
              </w:p>
            </w:tc>
            <w:tc>
              <w:tcPr>
                <w:tcW w:w="0" w:type="auto"/>
                <w:vAlign w:val="center"/>
              </w:tcPr>
              <w:p w:rsidR="00526317" w:rsidRPr="00343921" w:rsidRDefault="00526317" w:rsidP="00343921">
                <w:pPr>
                  <w:jc w:val="center"/>
                </w:pPr>
                <w:r w:rsidRPr="00343921">
                  <w:t>10,89</w:t>
                </w:r>
              </w:p>
            </w:tc>
            <w:tc>
              <w:tcPr>
                <w:tcW w:w="0" w:type="auto"/>
                <w:vAlign w:val="center"/>
              </w:tcPr>
              <w:p w:rsidR="00526317" w:rsidRPr="00343921" w:rsidRDefault="00526317" w:rsidP="00343921">
                <w:pPr>
                  <w:jc w:val="center"/>
                </w:pPr>
                <w:r w:rsidRPr="00343921">
                  <w:t>1392490,87</w:t>
                </w:r>
              </w:p>
            </w:tc>
            <w:tc>
              <w:tcPr>
                <w:tcW w:w="0" w:type="auto"/>
                <w:vAlign w:val="center"/>
              </w:tcPr>
              <w:p w:rsidR="00526317" w:rsidRPr="00343921" w:rsidRDefault="00526317" w:rsidP="00343921">
                <w:pPr>
                  <w:jc w:val="center"/>
                </w:pPr>
                <w:r w:rsidRPr="00343921">
                  <w:t>418564,33</w:t>
                </w:r>
              </w:p>
            </w:tc>
          </w:tr>
          <w:tr w:rsidR="00526317" w:rsidRPr="00343921" w:rsidTr="00526317">
            <w:trPr>
              <w:trHeight w:val="20"/>
            </w:trPr>
            <w:tc>
              <w:tcPr>
                <w:tcW w:w="0" w:type="auto"/>
                <w:vAlign w:val="center"/>
              </w:tcPr>
              <w:p w:rsidR="00526317" w:rsidRPr="00343921" w:rsidRDefault="00526317" w:rsidP="00343921">
                <w:pPr>
                  <w:jc w:val="center"/>
                </w:pPr>
                <w:r w:rsidRPr="00343921">
                  <w:t>108</w:t>
                </w:r>
              </w:p>
            </w:tc>
            <w:tc>
              <w:tcPr>
                <w:tcW w:w="0" w:type="auto"/>
                <w:vAlign w:val="center"/>
              </w:tcPr>
              <w:p w:rsidR="00526317" w:rsidRPr="00343921" w:rsidRDefault="00526317" w:rsidP="00343921">
                <w:pPr>
                  <w:jc w:val="center"/>
                </w:pPr>
                <w:r w:rsidRPr="00343921">
                  <w:t>177°23'15"</w:t>
                </w:r>
              </w:p>
            </w:tc>
            <w:tc>
              <w:tcPr>
                <w:tcW w:w="0" w:type="auto"/>
                <w:vAlign w:val="center"/>
              </w:tcPr>
              <w:p w:rsidR="00526317" w:rsidRPr="00343921" w:rsidRDefault="00526317" w:rsidP="00343921">
                <w:pPr>
                  <w:jc w:val="center"/>
                </w:pPr>
                <w:r w:rsidRPr="00343921">
                  <w:t>31,37</w:t>
                </w:r>
              </w:p>
            </w:tc>
            <w:tc>
              <w:tcPr>
                <w:tcW w:w="0" w:type="auto"/>
                <w:vAlign w:val="center"/>
              </w:tcPr>
              <w:p w:rsidR="00526317" w:rsidRPr="00343921" w:rsidRDefault="00526317" w:rsidP="00343921">
                <w:pPr>
                  <w:jc w:val="center"/>
                </w:pPr>
                <w:r w:rsidRPr="00343921">
                  <w:t>1392486,53</w:t>
                </w:r>
              </w:p>
            </w:tc>
            <w:tc>
              <w:tcPr>
                <w:tcW w:w="0" w:type="auto"/>
                <w:vAlign w:val="center"/>
              </w:tcPr>
              <w:p w:rsidR="00526317" w:rsidRPr="00343921" w:rsidRDefault="00526317" w:rsidP="00343921">
                <w:pPr>
                  <w:jc w:val="center"/>
                </w:pPr>
                <w:r w:rsidRPr="00343921">
                  <w:t>418554,34</w:t>
                </w:r>
              </w:p>
            </w:tc>
          </w:tr>
          <w:tr w:rsidR="00526317" w:rsidRPr="00343921" w:rsidTr="00526317">
            <w:trPr>
              <w:trHeight w:val="20"/>
            </w:trPr>
            <w:tc>
              <w:tcPr>
                <w:tcW w:w="0" w:type="auto"/>
                <w:vAlign w:val="center"/>
              </w:tcPr>
              <w:p w:rsidR="00526317" w:rsidRPr="00343921" w:rsidRDefault="00526317" w:rsidP="00343921">
                <w:pPr>
                  <w:jc w:val="center"/>
                </w:pPr>
                <w:r w:rsidRPr="00343921">
                  <w:t>375</w:t>
                </w:r>
              </w:p>
            </w:tc>
            <w:tc>
              <w:tcPr>
                <w:tcW w:w="0" w:type="auto"/>
                <w:vAlign w:val="center"/>
              </w:tcPr>
              <w:p w:rsidR="00526317" w:rsidRPr="00343921" w:rsidRDefault="00526317" w:rsidP="00343921">
                <w:pPr>
                  <w:jc w:val="center"/>
                </w:pPr>
                <w:r w:rsidRPr="00343921">
                  <w:t>132°27'25"</w:t>
                </w:r>
              </w:p>
            </w:tc>
            <w:tc>
              <w:tcPr>
                <w:tcW w:w="0" w:type="auto"/>
                <w:vAlign w:val="center"/>
              </w:tcPr>
              <w:p w:rsidR="00526317" w:rsidRPr="00343921" w:rsidRDefault="00526317" w:rsidP="00343921">
                <w:pPr>
                  <w:jc w:val="center"/>
                </w:pPr>
                <w:r w:rsidRPr="00343921">
                  <w:t>19,12</w:t>
                </w:r>
              </w:p>
            </w:tc>
            <w:tc>
              <w:tcPr>
                <w:tcW w:w="0" w:type="auto"/>
                <w:vAlign w:val="center"/>
              </w:tcPr>
              <w:p w:rsidR="00526317" w:rsidRPr="00343921" w:rsidRDefault="00526317" w:rsidP="00343921">
                <w:pPr>
                  <w:jc w:val="center"/>
                </w:pPr>
                <w:r w:rsidRPr="00343921">
                  <w:t>1392455,19</w:t>
                </w:r>
              </w:p>
            </w:tc>
            <w:tc>
              <w:tcPr>
                <w:tcW w:w="0" w:type="auto"/>
                <w:vAlign w:val="center"/>
              </w:tcPr>
              <w:p w:rsidR="00526317" w:rsidRPr="00343921" w:rsidRDefault="00526317" w:rsidP="00343921">
                <w:pPr>
                  <w:jc w:val="center"/>
                </w:pPr>
                <w:r w:rsidRPr="00343921">
                  <w:t>418555,77</w:t>
                </w:r>
              </w:p>
            </w:tc>
          </w:tr>
          <w:tr w:rsidR="00526317" w:rsidRPr="00343921" w:rsidTr="00526317">
            <w:trPr>
              <w:trHeight w:val="20"/>
            </w:trPr>
            <w:tc>
              <w:tcPr>
                <w:tcW w:w="0" w:type="auto"/>
                <w:vAlign w:val="center"/>
              </w:tcPr>
              <w:p w:rsidR="00526317" w:rsidRPr="00343921" w:rsidRDefault="00526317" w:rsidP="00343921">
                <w:pPr>
                  <w:jc w:val="center"/>
                </w:pPr>
                <w:r w:rsidRPr="00343921">
                  <w:t>35</w:t>
                </w:r>
              </w:p>
            </w:tc>
            <w:tc>
              <w:tcPr>
                <w:tcW w:w="0" w:type="auto"/>
                <w:vAlign w:val="center"/>
              </w:tcPr>
              <w:p w:rsidR="00526317" w:rsidRPr="00343921" w:rsidRDefault="00526317" w:rsidP="00343921">
                <w:pPr>
                  <w:jc w:val="center"/>
                </w:pPr>
                <w:r w:rsidRPr="00343921">
                  <w:t>69°34'58"</w:t>
                </w:r>
              </w:p>
            </w:tc>
            <w:tc>
              <w:tcPr>
                <w:tcW w:w="0" w:type="auto"/>
                <w:vAlign w:val="center"/>
              </w:tcPr>
              <w:p w:rsidR="00526317" w:rsidRPr="00343921" w:rsidRDefault="00526317" w:rsidP="00343921">
                <w:pPr>
                  <w:jc w:val="center"/>
                </w:pPr>
                <w:r w:rsidRPr="00343921">
                  <w:t>31,9</w:t>
                </w:r>
              </w:p>
            </w:tc>
            <w:tc>
              <w:tcPr>
                <w:tcW w:w="0" w:type="auto"/>
                <w:vAlign w:val="center"/>
              </w:tcPr>
              <w:p w:rsidR="00526317" w:rsidRPr="00343921" w:rsidRDefault="00526317" w:rsidP="00343921">
                <w:pPr>
                  <w:jc w:val="center"/>
                </w:pPr>
                <w:r w:rsidRPr="00343921">
                  <w:t>1392442,28</w:t>
                </w:r>
              </w:p>
            </w:tc>
            <w:tc>
              <w:tcPr>
                <w:tcW w:w="0" w:type="auto"/>
                <w:vAlign w:val="center"/>
              </w:tcPr>
              <w:p w:rsidR="00526317" w:rsidRPr="00343921" w:rsidRDefault="00526317" w:rsidP="00343921">
                <w:pPr>
                  <w:jc w:val="center"/>
                </w:pPr>
                <w:r w:rsidRPr="00343921">
                  <w:t>418569,88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119</w:t>
                </w:r>
              </w:p>
            </w:tc>
            <w:tc>
              <w:tcPr>
                <w:tcW w:w="0" w:type="auto"/>
                <w:vAlign w:val="center"/>
              </w:tcPr>
              <w:p w:rsidR="00526317" w:rsidRPr="00343921" w:rsidRDefault="00526317" w:rsidP="00343921">
                <w:pPr>
                  <w:jc w:val="center"/>
                </w:pPr>
                <w:r w:rsidRPr="00343921">
                  <w:t>355°23'33"</w:t>
                </w:r>
              </w:p>
            </w:tc>
            <w:tc>
              <w:tcPr>
                <w:tcW w:w="0" w:type="auto"/>
                <w:vAlign w:val="center"/>
              </w:tcPr>
              <w:p w:rsidR="00526317" w:rsidRPr="00343921" w:rsidRDefault="00526317" w:rsidP="00343921">
                <w:pPr>
                  <w:jc w:val="center"/>
                </w:pPr>
                <w:r w:rsidRPr="00343921">
                  <w:t>29,88</w:t>
                </w:r>
              </w:p>
            </w:tc>
            <w:tc>
              <w:tcPr>
                <w:tcW w:w="0" w:type="auto"/>
                <w:vAlign w:val="center"/>
              </w:tcPr>
              <w:p w:rsidR="00526317" w:rsidRPr="00343921" w:rsidRDefault="00526317" w:rsidP="00343921">
                <w:pPr>
                  <w:jc w:val="center"/>
                </w:pPr>
                <w:r w:rsidRPr="00343921">
                  <w:t>1393437,98</w:t>
                </w:r>
              </w:p>
            </w:tc>
            <w:tc>
              <w:tcPr>
                <w:tcW w:w="0" w:type="auto"/>
                <w:vAlign w:val="center"/>
              </w:tcPr>
              <w:p w:rsidR="00526317" w:rsidRPr="00343921" w:rsidRDefault="00526317" w:rsidP="00343921">
                <w:pPr>
                  <w:jc w:val="center"/>
                </w:pPr>
                <w:r w:rsidRPr="00343921">
                  <w:t>418406,38</w:t>
                </w:r>
              </w:p>
            </w:tc>
          </w:tr>
          <w:tr w:rsidR="00526317" w:rsidRPr="00343921" w:rsidTr="00526317">
            <w:trPr>
              <w:trHeight w:val="20"/>
            </w:trPr>
            <w:tc>
              <w:tcPr>
                <w:tcW w:w="0" w:type="auto"/>
                <w:vAlign w:val="center"/>
              </w:tcPr>
              <w:p w:rsidR="00526317" w:rsidRPr="00343921" w:rsidRDefault="00526317" w:rsidP="00343921">
                <w:pPr>
                  <w:jc w:val="center"/>
                </w:pPr>
                <w:r w:rsidRPr="00343921">
                  <w:t>39</w:t>
                </w:r>
              </w:p>
            </w:tc>
            <w:tc>
              <w:tcPr>
                <w:tcW w:w="0" w:type="auto"/>
                <w:vAlign w:val="center"/>
              </w:tcPr>
              <w:p w:rsidR="00526317" w:rsidRPr="00343921" w:rsidRDefault="00526317" w:rsidP="00343921">
                <w:pPr>
                  <w:jc w:val="center"/>
                </w:pPr>
                <w:r w:rsidRPr="00343921">
                  <w:t>279°40'27"</w:t>
                </w:r>
              </w:p>
            </w:tc>
            <w:tc>
              <w:tcPr>
                <w:tcW w:w="0" w:type="auto"/>
                <w:vAlign w:val="center"/>
              </w:tcPr>
              <w:p w:rsidR="00526317" w:rsidRPr="00343921" w:rsidRDefault="00526317" w:rsidP="00343921">
                <w:pPr>
                  <w:jc w:val="center"/>
                </w:pPr>
                <w:r w:rsidRPr="00343921">
                  <w:t>28,44</w:t>
                </w:r>
              </w:p>
            </w:tc>
            <w:tc>
              <w:tcPr>
                <w:tcW w:w="0" w:type="auto"/>
                <w:vAlign w:val="center"/>
              </w:tcPr>
              <w:p w:rsidR="00526317" w:rsidRPr="00343921" w:rsidRDefault="00526317" w:rsidP="00343921">
                <w:pPr>
                  <w:jc w:val="center"/>
                </w:pPr>
                <w:r w:rsidRPr="00343921">
                  <w:t>1393467,76</w:t>
                </w:r>
              </w:p>
            </w:tc>
            <w:tc>
              <w:tcPr>
                <w:tcW w:w="0" w:type="auto"/>
                <w:vAlign w:val="center"/>
              </w:tcPr>
              <w:p w:rsidR="00526317" w:rsidRPr="00343921" w:rsidRDefault="00526317" w:rsidP="00343921">
                <w:pPr>
                  <w:jc w:val="center"/>
                </w:pPr>
                <w:r w:rsidRPr="00343921">
                  <w:t>418403,98</w:t>
                </w:r>
              </w:p>
            </w:tc>
          </w:tr>
          <w:tr w:rsidR="00526317" w:rsidRPr="00343921" w:rsidTr="00526317">
            <w:trPr>
              <w:trHeight w:val="20"/>
            </w:trPr>
            <w:tc>
              <w:tcPr>
                <w:tcW w:w="0" w:type="auto"/>
                <w:vAlign w:val="center"/>
              </w:tcPr>
              <w:p w:rsidR="00526317" w:rsidRPr="00343921" w:rsidRDefault="00526317" w:rsidP="00343921">
                <w:pPr>
                  <w:jc w:val="center"/>
                </w:pPr>
                <w:r w:rsidRPr="00343921">
                  <w:t>40</w:t>
                </w:r>
              </w:p>
            </w:tc>
            <w:tc>
              <w:tcPr>
                <w:tcW w:w="0" w:type="auto"/>
                <w:vAlign w:val="center"/>
              </w:tcPr>
              <w:p w:rsidR="00526317" w:rsidRPr="00343921" w:rsidRDefault="00526317" w:rsidP="00343921">
                <w:pPr>
                  <w:jc w:val="center"/>
                </w:pPr>
                <w:r w:rsidRPr="00343921">
                  <w:t>288°1'16"</w:t>
                </w:r>
              </w:p>
            </w:tc>
            <w:tc>
              <w:tcPr>
                <w:tcW w:w="0" w:type="auto"/>
                <w:vAlign w:val="center"/>
              </w:tcPr>
              <w:p w:rsidR="00526317" w:rsidRPr="00343921" w:rsidRDefault="00526317" w:rsidP="00343921">
                <w:pPr>
                  <w:jc w:val="center"/>
                </w:pPr>
                <w:r w:rsidRPr="00343921">
                  <w:t>4,82</w:t>
                </w:r>
              </w:p>
            </w:tc>
            <w:tc>
              <w:tcPr>
                <w:tcW w:w="0" w:type="auto"/>
                <w:vAlign w:val="center"/>
              </w:tcPr>
              <w:p w:rsidR="00526317" w:rsidRPr="00343921" w:rsidRDefault="00526317" w:rsidP="00343921">
                <w:pPr>
                  <w:jc w:val="center"/>
                </w:pPr>
                <w:r w:rsidRPr="00343921">
                  <w:t>1393472,54</w:t>
                </w:r>
              </w:p>
            </w:tc>
            <w:tc>
              <w:tcPr>
                <w:tcW w:w="0" w:type="auto"/>
                <w:vAlign w:val="center"/>
              </w:tcPr>
              <w:p w:rsidR="00526317" w:rsidRPr="00343921" w:rsidRDefault="00526317" w:rsidP="00343921">
                <w:pPr>
                  <w:jc w:val="center"/>
                </w:pPr>
                <w:r w:rsidRPr="00343921">
                  <w:t>418375,94</w:t>
                </w:r>
              </w:p>
            </w:tc>
          </w:tr>
          <w:tr w:rsidR="00526317" w:rsidRPr="00343921" w:rsidTr="00526317">
            <w:trPr>
              <w:trHeight w:val="20"/>
            </w:trPr>
            <w:tc>
              <w:tcPr>
                <w:tcW w:w="0" w:type="auto"/>
                <w:vAlign w:val="center"/>
              </w:tcPr>
              <w:p w:rsidR="00526317" w:rsidRPr="00343921" w:rsidRDefault="00526317" w:rsidP="00343921">
                <w:pPr>
                  <w:jc w:val="center"/>
                </w:pPr>
                <w:r w:rsidRPr="00343921">
                  <w:t>41</w:t>
                </w:r>
              </w:p>
            </w:tc>
            <w:tc>
              <w:tcPr>
                <w:tcW w:w="0" w:type="auto"/>
                <w:vAlign w:val="center"/>
              </w:tcPr>
              <w:p w:rsidR="00526317" w:rsidRPr="00343921" w:rsidRDefault="00526317" w:rsidP="00343921">
                <w:pPr>
                  <w:jc w:val="center"/>
                </w:pPr>
                <w:r w:rsidRPr="00343921">
                  <w:t>175°23'50"</w:t>
                </w:r>
              </w:p>
            </w:tc>
            <w:tc>
              <w:tcPr>
                <w:tcW w:w="0" w:type="auto"/>
                <w:vAlign w:val="center"/>
              </w:tcPr>
              <w:p w:rsidR="00526317" w:rsidRPr="00343921" w:rsidRDefault="00526317" w:rsidP="00343921">
                <w:pPr>
                  <w:jc w:val="center"/>
                </w:pPr>
                <w:r w:rsidRPr="00343921">
                  <w:t>31,65</w:t>
                </w:r>
              </w:p>
            </w:tc>
            <w:tc>
              <w:tcPr>
                <w:tcW w:w="0" w:type="auto"/>
                <w:vAlign w:val="center"/>
              </w:tcPr>
              <w:p w:rsidR="00526317" w:rsidRPr="00343921" w:rsidRDefault="00526317" w:rsidP="00343921">
                <w:pPr>
                  <w:jc w:val="center"/>
                </w:pPr>
                <w:r w:rsidRPr="00343921">
                  <w:t>1393474,03</w:t>
                </w:r>
              </w:p>
            </w:tc>
            <w:tc>
              <w:tcPr>
                <w:tcW w:w="0" w:type="auto"/>
                <w:vAlign w:val="center"/>
              </w:tcPr>
              <w:p w:rsidR="00526317" w:rsidRPr="00343921" w:rsidRDefault="00526317" w:rsidP="00343921">
                <w:pPr>
                  <w:jc w:val="center"/>
                </w:pPr>
                <w:r w:rsidRPr="00343921">
                  <w:t>418371,36</w:t>
                </w:r>
              </w:p>
            </w:tc>
          </w:tr>
          <w:tr w:rsidR="00526317" w:rsidRPr="00343921" w:rsidTr="00526317">
            <w:trPr>
              <w:trHeight w:val="20"/>
            </w:trPr>
            <w:tc>
              <w:tcPr>
                <w:tcW w:w="0" w:type="auto"/>
                <w:vAlign w:val="center"/>
              </w:tcPr>
              <w:p w:rsidR="00526317" w:rsidRPr="00343921" w:rsidRDefault="00526317" w:rsidP="00343921">
                <w:pPr>
                  <w:jc w:val="center"/>
                </w:pPr>
                <w:r w:rsidRPr="00343921">
                  <w:t>120</w:t>
                </w:r>
              </w:p>
            </w:tc>
            <w:tc>
              <w:tcPr>
                <w:tcW w:w="0" w:type="auto"/>
                <w:vAlign w:val="center"/>
              </w:tcPr>
              <w:p w:rsidR="00526317" w:rsidRPr="00343921" w:rsidRDefault="00526317" w:rsidP="00343921">
                <w:pPr>
                  <w:jc w:val="center"/>
                </w:pPr>
                <w:r w:rsidRPr="00343921">
                  <w:t>97°53'17"</w:t>
                </w:r>
              </w:p>
            </w:tc>
            <w:tc>
              <w:tcPr>
                <w:tcW w:w="0" w:type="auto"/>
                <w:vAlign w:val="center"/>
              </w:tcPr>
              <w:p w:rsidR="00526317" w:rsidRPr="00343921" w:rsidRDefault="00526317" w:rsidP="00343921">
                <w:pPr>
                  <w:jc w:val="center"/>
                </w:pPr>
                <w:r w:rsidRPr="00343921">
                  <w:t>32,79</w:t>
                </w:r>
              </w:p>
            </w:tc>
            <w:tc>
              <w:tcPr>
                <w:tcW w:w="0" w:type="auto"/>
                <w:vAlign w:val="center"/>
              </w:tcPr>
              <w:p w:rsidR="00526317" w:rsidRPr="00343921" w:rsidRDefault="00526317" w:rsidP="00343921">
                <w:pPr>
                  <w:jc w:val="center"/>
                </w:pPr>
                <w:r w:rsidRPr="00343921">
                  <w:t>1393442,48</w:t>
                </w:r>
              </w:p>
            </w:tc>
            <w:tc>
              <w:tcPr>
                <w:tcW w:w="0" w:type="auto"/>
                <w:vAlign w:val="center"/>
              </w:tcPr>
              <w:p w:rsidR="00526317" w:rsidRPr="00343921" w:rsidRDefault="00526317" w:rsidP="00343921">
                <w:pPr>
                  <w:jc w:val="center"/>
                </w:pPr>
                <w:r w:rsidRPr="00343921">
                  <w:t>418373,90</w:t>
                </w:r>
              </w:p>
            </w:tc>
          </w:tr>
          <w:tr w:rsidR="00526317" w:rsidRPr="00343921" w:rsidTr="00526317">
            <w:trPr>
              <w:trHeight w:val="20"/>
            </w:trPr>
            <w:tc>
              <w:tcPr>
                <w:tcW w:w="0" w:type="auto"/>
                <w:vAlign w:val="center"/>
              </w:tcPr>
              <w:p w:rsidR="00526317" w:rsidRPr="00343921" w:rsidRDefault="00526317" w:rsidP="00343921">
                <w:pPr>
                  <w:jc w:val="center"/>
                </w:pPr>
                <w:r w:rsidRPr="00343921">
                  <w:t>119</w:t>
                </w:r>
              </w:p>
            </w:tc>
            <w:tc>
              <w:tcPr>
                <w:tcW w:w="0" w:type="auto"/>
                <w:vAlign w:val="center"/>
              </w:tcPr>
              <w:p w:rsidR="00526317" w:rsidRPr="00343921" w:rsidRDefault="00526317" w:rsidP="00343921">
                <w:pPr>
                  <w:jc w:val="center"/>
                </w:pPr>
                <w:r w:rsidRPr="00343921">
                  <w:t>355°23'33"</w:t>
                </w:r>
              </w:p>
            </w:tc>
            <w:tc>
              <w:tcPr>
                <w:tcW w:w="0" w:type="auto"/>
                <w:vAlign w:val="center"/>
              </w:tcPr>
              <w:p w:rsidR="00526317" w:rsidRPr="00343921" w:rsidRDefault="00526317" w:rsidP="00343921">
                <w:pPr>
                  <w:jc w:val="center"/>
                </w:pPr>
                <w:r w:rsidRPr="00343921">
                  <w:t>29,88</w:t>
                </w:r>
              </w:p>
            </w:tc>
            <w:tc>
              <w:tcPr>
                <w:tcW w:w="0" w:type="auto"/>
                <w:vAlign w:val="center"/>
              </w:tcPr>
              <w:p w:rsidR="00526317" w:rsidRPr="00343921" w:rsidRDefault="00526317" w:rsidP="00343921">
                <w:pPr>
                  <w:jc w:val="center"/>
                </w:pPr>
                <w:r w:rsidRPr="00343921">
                  <w:t>1393437,98</w:t>
                </w:r>
              </w:p>
            </w:tc>
            <w:tc>
              <w:tcPr>
                <w:tcW w:w="0" w:type="auto"/>
                <w:vAlign w:val="center"/>
              </w:tcPr>
              <w:p w:rsidR="00526317" w:rsidRPr="00343921" w:rsidRDefault="00526317" w:rsidP="00343921">
                <w:pPr>
                  <w:jc w:val="center"/>
                </w:pPr>
                <w:r w:rsidRPr="00343921">
                  <w:t>418406,38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376</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1393869,12</w:t>
                </w:r>
              </w:p>
            </w:tc>
            <w:tc>
              <w:tcPr>
                <w:tcW w:w="0" w:type="auto"/>
                <w:vAlign w:val="center"/>
              </w:tcPr>
              <w:p w:rsidR="00526317" w:rsidRPr="00343921" w:rsidRDefault="00526317" w:rsidP="00343921">
                <w:pPr>
                  <w:jc w:val="center"/>
                </w:pPr>
                <w:r w:rsidRPr="00343921">
                  <w:t>418719,76</w:t>
                </w:r>
              </w:p>
            </w:tc>
          </w:tr>
          <w:tr w:rsidR="00526317" w:rsidRPr="00343921" w:rsidTr="00526317">
            <w:trPr>
              <w:trHeight w:val="20"/>
            </w:trPr>
            <w:tc>
              <w:tcPr>
                <w:tcW w:w="0" w:type="auto"/>
                <w:vAlign w:val="center"/>
              </w:tcPr>
              <w:p w:rsidR="00526317" w:rsidRPr="00343921" w:rsidRDefault="00526317" w:rsidP="00343921">
                <w:pPr>
                  <w:jc w:val="center"/>
                </w:pPr>
                <w:r w:rsidRPr="00343921">
                  <w:t>377</w:t>
                </w:r>
              </w:p>
            </w:tc>
            <w:tc>
              <w:tcPr>
                <w:tcW w:w="0" w:type="auto"/>
                <w:vAlign w:val="center"/>
              </w:tcPr>
              <w:p w:rsidR="00526317" w:rsidRPr="00343921" w:rsidRDefault="00526317" w:rsidP="00343921">
                <w:pPr>
                  <w:jc w:val="center"/>
                </w:pPr>
                <w:r w:rsidRPr="00343921">
                  <w:t>175°25'34"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1393869,04</w:t>
                </w:r>
              </w:p>
            </w:tc>
            <w:tc>
              <w:tcPr>
                <w:tcW w:w="0" w:type="auto"/>
                <w:vAlign w:val="center"/>
              </w:tcPr>
              <w:p w:rsidR="00526317" w:rsidRPr="00343921" w:rsidRDefault="00526317" w:rsidP="00343921">
                <w:pPr>
                  <w:jc w:val="center"/>
                </w:pPr>
                <w:r w:rsidRPr="00343921">
                  <w:t>418718,77</w:t>
                </w:r>
              </w:p>
            </w:tc>
          </w:tr>
          <w:tr w:rsidR="00526317" w:rsidRPr="00343921" w:rsidTr="00526317">
            <w:trPr>
              <w:trHeight w:val="20"/>
            </w:trPr>
            <w:tc>
              <w:tcPr>
                <w:tcW w:w="0" w:type="auto"/>
                <w:vAlign w:val="center"/>
              </w:tcPr>
              <w:p w:rsidR="00526317" w:rsidRPr="00343921" w:rsidRDefault="00526317" w:rsidP="00343921">
                <w:pPr>
                  <w:jc w:val="center"/>
                </w:pPr>
                <w:r w:rsidRPr="00343921">
                  <w:t>378</w:t>
                </w:r>
              </w:p>
            </w:tc>
            <w:tc>
              <w:tcPr>
                <w:tcW w:w="0" w:type="auto"/>
                <w:vAlign w:val="center"/>
              </w:tcPr>
              <w:p w:rsidR="00526317" w:rsidRPr="00343921" w:rsidRDefault="00526317" w:rsidP="00343921">
                <w:pPr>
                  <w:jc w:val="center"/>
                </w:pPr>
                <w:r w:rsidRPr="00343921">
                  <w:t>85°19'59"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1393868,04</w:t>
                </w:r>
              </w:p>
            </w:tc>
            <w:tc>
              <w:tcPr>
                <w:tcW w:w="0" w:type="auto"/>
                <w:vAlign w:val="center"/>
              </w:tcPr>
              <w:p w:rsidR="00526317" w:rsidRPr="00343921" w:rsidRDefault="00526317" w:rsidP="00343921">
                <w:pPr>
                  <w:jc w:val="center"/>
                </w:pPr>
                <w:r w:rsidRPr="00343921">
                  <w:t>418718,85</w:t>
                </w:r>
              </w:p>
            </w:tc>
          </w:tr>
          <w:tr w:rsidR="00526317" w:rsidRPr="00343921" w:rsidTr="00526317">
            <w:trPr>
              <w:trHeight w:val="20"/>
            </w:trPr>
            <w:tc>
              <w:tcPr>
                <w:tcW w:w="0" w:type="auto"/>
                <w:vAlign w:val="center"/>
              </w:tcPr>
              <w:p w:rsidR="00526317" w:rsidRPr="00343921" w:rsidRDefault="00526317" w:rsidP="00343921">
                <w:pPr>
                  <w:jc w:val="center"/>
                </w:pPr>
                <w:r w:rsidRPr="00343921">
                  <w:t>379</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1393868,12</w:t>
                </w:r>
              </w:p>
            </w:tc>
            <w:tc>
              <w:tcPr>
                <w:tcW w:w="0" w:type="auto"/>
                <w:vAlign w:val="center"/>
              </w:tcPr>
              <w:p w:rsidR="00526317" w:rsidRPr="00343921" w:rsidRDefault="00526317" w:rsidP="00343921">
                <w:pPr>
                  <w:jc w:val="center"/>
                </w:pPr>
                <w:r w:rsidRPr="00343921">
                  <w:t>418719,83</w:t>
                </w:r>
              </w:p>
            </w:tc>
          </w:tr>
          <w:tr w:rsidR="00526317" w:rsidRPr="00343921" w:rsidTr="00526317">
            <w:trPr>
              <w:trHeight w:val="20"/>
            </w:trPr>
            <w:tc>
              <w:tcPr>
                <w:tcW w:w="0" w:type="auto"/>
                <w:vAlign w:val="center"/>
              </w:tcPr>
              <w:p w:rsidR="00526317" w:rsidRPr="00343921" w:rsidRDefault="00526317" w:rsidP="00343921">
                <w:pPr>
                  <w:jc w:val="center"/>
                </w:pPr>
                <w:r w:rsidRPr="00343921">
                  <w:t>376</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1393869,12</w:t>
                </w:r>
              </w:p>
            </w:tc>
            <w:tc>
              <w:tcPr>
                <w:tcW w:w="0" w:type="auto"/>
                <w:vAlign w:val="center"/>
              </w:tcPr>
              <w:p w:rsidR="00526317" w:rsidRPr="00343921" w:rsidRDefault="00526317" w:rsidP="00343921">
                <w:pPr>
                  <w:jc w:val="center"/>
                </w:pPr>
                <w:r w:rsidRPr="00343921">
                  <w:t>418719,76</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133</w:t>
                </w:r>
              </w:p>
            </w:tc>
            <w:tc>
              <w:tcPr>
                <w:tcW w:w="0" w:type="auto"/>
                <w:vAlign w:val="center"/>
              </w:tcPr>
              <w:p w:rsidR="00526317" w:rsidRPr="00343921" w:rsidRDefault="00526317" w:rsidP="00343921">
                <w:pPr>
                  <w:jc w:val="center"/>
                </w:pPr>
                <w:r w:rsidRPr="00343921">
                  <w:t>266°21'24"</w:t>
                </w:r>
              </w:p>
            </w:tc>
            <w:tc>
              <w:tcPr>
                <w:tcW w:w="0" w:type="auto"/>
                <w:vAlign w:val="center"/>
              </w:tcPr>
              <w:p w:rsidR="00526317" w:rsidRPr="00343921" w:rsidRDefault="00526317" w:rsidP="00343921">
                <w:pPr>
                  <w:jc w:val="center"/>
                </w:pPr>
                <w:r w:rsidRPr="00343921">
                  <w:t>16,52</w:t>
                </w:r>
              </w:p>
            </w:tc>
            <w:tc>
              <w:tcPr>
                <w:tcW w:w="0" w:type="auto"/>
                <w:vAlign w:val="center"/>
              </w:tcPr>
              <w:p w:rsidR="00526317" w:rsidRPr="00343921" w:rsidRDefault="00526317" w:rsidP="00343921">
                <w:pPr>
                  <w:jc w:val="center"/>
                </w:pPr>
                <w:r w:rsidRPr="00343921">
                  <w:t>1393486,56</w:t>
                </w:r>
              </w:p>
            </w:tc>
            <w:tc>
              <w:tcPr>
                <w:tcW w:w="0" w:type="auto"/>
                <w:vAlign w:val="center"/>
              </w:tcPr>
              <w:p w:rsidR="00526317" w:rsidRPr="00343921" w:rsidRDefault="00526317" w:rsidP="00343921">
                <w:pPr>
                  <w:jc w:val="center"/>
                </w:pPr>
                <w:r w:rsidRPr="00343921">
                  <w:t>418402,47</w:t>
                </w:r>
              </w:p>
            </w:tc>
          </w:tr>
          <w:tr w:rsidR="00526317" w:rsidRPr="00343921" w:rsidTr="00526317">
            <w:trPr>
              <w:trHeight w:val="20"/>
            </w:trPr>
            <w:tc>
              <w:tcPr>
                <w:tcW w:w="0" w:type="auto"/>
                <w:vAlign w:val="center"/>
              </w:tcPr>
              <w:p w:rsidR="00526317" w:rsidRPr="00343921" w:rsidRDefault="00526317" w:rsidP="00343921">
                <w:pPr>
                  <w:jc w:val="center"/>
                </w:pPr>
                <w:r w:rsidRPr="00343921">
                  <w:t>174</w:t>
                </w:r>
              </w:p>
            </w:tc>
            <w:tc>
              <w:tcPr>
                <w:tcW w:w="0" w:type="auto"/>
                <w:vAlign w:val="center"/>
              </w:tcPr>
              <w:p w:rsidR="00526317" w:rsidRPr="00343921" w:rsidRDefault="00526317" w:rsidP="00343921">
                <w:pPr>
                  <w:jc w:val="center"/>
                </w:pPr>
                <w:r w:rsidRPr="00343921">
                  <w:t>270°46'24"</w:t>
                </w:r>
              </w:p>
            </w:tc>
            <w:tc>
              <w:tcPr>
                <w:tcW w:w="0" w:type="auto"/>
                <w:vAlign w:val="center"/>
              </w:tcPr>
              <w:p w:rsidR="00526317" w:rsidRPr="00343921" w:rsidRDefault="00526317" w:rsidP="00343921">
                <w:pPr>
                  <w:jc w:val="center"/>
                </w:pPr>
                <w:r w:rsidRPr="00343921">
                  <w:t>15,56</w:t>
                </w:r>
              </w:p>
            </w:tc>
            <w:tc>
              <w:tcPr>
                <w:tcW w:w="0" w:type="auto"/>
                <w:vAlign w:val="center"/>
              </w:tcPr>
              <w:p w:rsidR="00526317" w:rsidRPr="00343921" w:rsidRDefault="00526317" w:rsidP="00343921">
                <w:pPr>
                  <w:jc w:val="center"/>
                </w:pPr>
                <w:r w:rsidRPr="00343921">
                  <w:t>1393485,51</w:t>
                </w:r>
              </w:p>
            </w:tc>
            <w:tc>
              <w:tcPr>
                <w:tcW w:w="0" w:type="auto"/>
                <w:vAlign w:val="center"/>
              </w:tcPr>
              <w:p w:rsidR="00526317" w:rsidRPr="00343921" w:rsidRDefault="00526317" w:rsidP="00343921">
                <w:pPr>
                  <w:jc w:val="center"/>
                </w:pPr>
                <w:r w:rsidRPr="00343921">
                  <w:t>418385,98</w:t>
                </w:r>
              </w:p>
            </w:tc>
          </w:tr>
          <w:tr w:rsidR="00526317" w:rsidRPr="00343921" w:rsidTr="00526317">
            <w:trPr>
              <w:trHeight w:val="20"/>
            </w:trPr>
            <w:tc>
              <w:tcPr>
                <w:tcW w:w="0" w:type="auto"/>
                <w:vAlign w:val="center"/>
              </w:tcPr>
              <w:p w:rsidR="00526317" w:rsidRPr="00343921" w:rsidRDefault="00526317" w:rsidP="00343921">
                <w:pPr>
                  <w:jc w:val="center"/>
                </w:pPr>
                <w:r w:rsidRPr="00343921">
                  <w:t>173</w:t>
                </w:r>
              </w:p>
            </w:tc>
            <w:tc>
              <w:tcPr>
                <w:tcW w:w="0" w:type="auto"/>
                <w:vAlign w:val="center"/>
              </w:tcPr>
              <w:p w:rsidR="00526317" w:rsidRPr="00343921" w:rsidRDefault="00526317" w:rsidP="00343921">
                <w:pPr>
                  <w:jc w:val="center"/>
                </w:pPr>
                <w:r w:rsidRPr="00343921">
                  <w:t>175°24'16"</w:t>
                </w:r>
              </w:p>
            </w:tc>
            <w:tc>
              <w:tcPr>
                <w:tcW w:w="0" w:type="auto"/>
                <w:vAlign w:val="center"/>
              </w:tcPr>
              <w:p w:rsidR="00526317" w:rsidRPr="00343921" w:rsidRDefault="00526317" w:rsidP="00343921">
                <w:pPr>
                  <w:jc w:val="center"/>
                </w:pPr>
                <w:r w:rsidRPr="00343921">
                  <w:t>8,49</w:t>
                </w:r>
              </w:p>
            </w:tc>
            <w:tc>
              <w:tcPr>
                <w:tcW w:w="0" w:type="auto"/>
                <w:vAlign w:val="center"/>
              </w:tcPr>
              <w:p w:rsidR="00526317" w:rsidRPr="00343921" w:rsidRDefault="00526317" w:rsidP="00343921">
                <w:pPr>
                  <w:jc w:val="center"/>
                </w:pPr>
                <w:r w:rsidRPr="00343921">
                  <w:t>1393485,72</w:t>
                </w:r>
              </w:p>
            </w:tc>
            <w:tc>
              <w:tcPr>
                <w:tcW w:w="0" w:type="auto"/>
                <w:vAlign w:val="center"/>
              </w:tcPr>
              <w:p w:rsidR="00526317" w:rsidRPr="00343921" w:rsidRDefault="00526317" w:rsidP="00343921">
                <w:pPr>
                  <w:jc w:val="center"/>
                </w:pPr>
                <w:r w:rsidRPr="00343921">
                  <w:t>418370,42</w:t>
                </w:r>
              </w:p>
            </w:tc>
          </w:tr>
          <w:tr w:rsidR="00526317" w:rsidRPr="00343921" w:rsidTr="00526317">
            <w:trPr>
              <w:trHeight w:val="20"/>
            </w:trPr>
            <w:tc>
              <w:tcPr>
                <w:tcW w:w="0" w:type="auto"/>
                <w:vAlign w:val="center"/>
              </w:tcPr>
              <w:p w:rsidR="00526317" w:rsidRPr="00343921" w:rsidRDefault="00526317" w:rsidP="00343921">
                <w:pPr>
                  <w:jc w:val="center"/>
                </w:pPr>
                <w:r w:rsidRPr="00343921">
                  <w:t>36</w:t>
                </w:r>
              </w:p>
            </w:tc>
            <w:tc>
              <w:tcPr>
                <w:tcW w:w="0" w:type="auto"/>
                <w:vAlign w:val="center"/>
              </w:tcPr>
              <w:p w:rsidR="00526317" w:rsidRPr="00343921" w:rsidRDefault="00526317" w:rsidP="00343921">
                <w:pPr>
                  <w:jc w:val="center"/>
                </w:pPr>
                <w:r w:rsidRPr="00343921">
                  <w:t>108°3'23"</w:t>
                </w:r>
              </w:p>
            </w:tc>
            <w:tc>
              <w:tcPr>
                <w:tcW w:w="0" w:type="auto"/>
                <w:vAlign w:val="center"/>
              </w:tcPr>
              <w:p w:rsidR="00526317" w:rsidRPr="00343921" w:rsidRDefault="00526317" w:rsidP="00343921">
                <w:pPr>
                  <w:jc w:val="center"/>
                </w:pPr>
                <w:r w:rsidRPr="00343921">
                  <w:t>5,74</w:t>
                </w:r>
              </w:p>
            </w:tc>
            <w:tc>
              <w:tcPr>
                <w:tcW w:w="0" w:type="auto"/>
                <w:vAlign w:val="center"/>
              </w:tcPr>
              <w:p w:rsidR="00526317" w:rsidRPr="00343921" w:rsidRDefault="00526317" w:rsidP="00343921">
                <w:pPr>
                  <w:jc w:val="center"/>
                </w:pPr>
                <w:r w:rsidRPr="00343921">
                  <w:t>1393477,26</w:t>
                </w:r>
              </w:p>
            </w:tc>
            <w:tc>
              <w:tcPr>
                <w:tcW w:w="0" w:type="auto"/>
                <w:vAlign w:val="center"/>
              </w:tcPr>
              <w:p w:rsidR="00526317" w:rsidRPr="00343921" w:rsidRDefault="00526317" w:rsidP="00343921">
                <w:pPr>
                  <w:jc w:val="center"/>
                </w:pPr>
                <w:r w:rsidRPr="00343921">
                  <w:t>418371,10</w:t>
                </w:r>
              </w:p>
            </w:tc>
          </w:tr>
          <w:tr w:rsidR="00526317" w:rsidRPr="00343921" w:rsidTr="00526317">
            <w:trPr>
              <w:trHeight w:val="20"/>
            </w:trPr>
            <w:tc>
              <w:tcPr>
                <w:tcW w:w="0" w:type="auto"/>
                <w:vAlign w:val="center"/>
              </w:tcPr>
              <w:p w:rsidR="00526317" w:rsidRPr="00343921" w:rsidRDefault="00526317" w:rsidP="00343921">
                <w:pPr>
                  <w:jc w:val="center"/>
                </w:pPr>
                <w:r w:rsidRPr="00343921">
                  <w:t>37</w:t>
                </w:r>
              </w:p>
            </w:tc>
            <w:tc>
              <w:tcPr>
                <w:tcW w:w="0" w:type="auto"/>
                <w:vAlign w:val="center"/>
              </w:tcPr>
              <w:p w:rsidR="00526317" w:rsidRPr="00343921" w:rsidRDefault="00526317" w:rsidP="00343921">
                <w:pPr>
                  <w:jc w:val="center"/>
                </w:pPr>
                <w:r w:rsidRPr="00343921">
                  <w:t>99°40'15"</w:t>
                </w:r>
              </w:p>
            </w:tc>
            <w:tc>
              <w:tcPr>
                <w:tcW w:w="0" w:type="auto"/>
                <w:vAlign w:val="center"/>
              </w:tcPr>
              <w:p w:rsidR="00526317" w:rsidRPr="00343921" w:rsidRDefault="00526317" w:rsidP="00343921">
                <w:pPr>
                  <w:jc w:val="center"/>
                </w:pPr>
                <w:r w:rsidRPr="00343921">
                  <w:t>27,56</w:t>
                </w:r>
              </w:p>
            </w:tc>
            <w:tc>
              <w:tcPr>
                <w:tcW w:w="0" w:type="auto"/>
                <w:vAlign w:val="center"/>
              </w:tcPr>
              <w:p w:rsidR="00526317" w:rsidRPr="00343921" w:rsidRDefault="00526317" w:rsidP="00343921">
                <w:pPr>
                  <w:jc w:val="center"/>
                </w:pPr>
                <w:r w:rsidRPr="00343921">
                  <w:t>1393475,48</w:t>
                </w:r>
              </w:p>
            </w:tc>
            <w:tc>
              <w:tcPr>
                <w:tcW w:w="0" w:type="auto"/>
                <w:vAlign w:val="center"/>
              </w:tcPr>
              <w:p w:rsidR="00526317" w:rsidRPr="00343921" w:rsidRDefault="00526317" w:rsidP="00343921">
                <w:pPr>
                  <w:jc w:val="center"/>
                </w:pPr>
                <w:r w:rsidRPr="00343921">
                  <w:t>418376,56</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38</w:t>
                </w:r>
              </w:p>
            </w:tc>
            <w:tc>
              <w:tcPr>
                <w:tcW w:w="0" w:type="auto"/>
                <w:vAlign w:val="center"/>
              </w:tcPr>
              <w:p w:rsidR="00526317" w:rsidRPr="00343921" w:rsidRDefault="00526317" w:rsidP="00343921">
                <w:pPr>
                  <w:jc w:val="center"/>
                </w:pPr>
                <w:r w:rsidRPr="00343921">
                  <w:t>355°24'52"</w:t>
                </w:r>
              </w:p>
            </w:tc>
            <w:tc>
              <w:tcPr>
                <w:tcW w:w="0" w:type="auto"/>
                <w:vAlign w:val="center"/>
              </w:tcPr>
              <w:p w:rsidR="00526317" w:rsidRPr="00343921" w:rsidRDefault="00526317" w:rsidP="00343921">
                <w:pPr>
                  <w:jc w:val="center"/>
                </w:pPr>
                <w:r w:rsidRPr="00343921">
                  <w:t>15,76</w:t>
                </w:r>
              </w:p>
            </w:tc>
            <w:tc>
              <w:tcPr>
                <w:tcW w:w="0" w:type="auto"/>
                <w:vAlign w:val="center"/>
              </w:tcPr>
              <w:p w:rsidR="00526317" w:rsidRPr="00343921" w:rsidRDefault="00526317" w:rsidP="00343921">
                <w:pPr>
                  <w:jc w:val="center"/>
                </w:pPr>
                <w:r w:rsidRPr="00343921">
                  <w:t>1393470,85</w:t>
                </w:r>
              </w:p>
            </w:tc>
            <w:tc>
              <w:tcPr>
                <w:tcW w:w="0" w:type="auto"/>
                <w:vAlign w:val="center"/>
              </w:tcPr>
              <w:p w:rsidR="00526317" w:rsidRPr="00343921" w:rsidRDefault="00526317" w:rsidP="00343921">
                <w:pPr>
                  <w:jc w:val="center"/>
                </w:pPr>
                <w:r w:rsidRPr="00343921">
                  <w:t>418403,73</w:t>
                </w:r>
              </w:p>
            </w:tc>
          </w:tr>
          <w:tr w:rsidR="00526317" w:rsidRPr="00343921" w:rsidTr="00526317">
            <w:trPr>
              <w:trHeight w:val="20"/>
            </w:trPr>
            <w:tc>
              <w:tcPr>
                <w:tcW w:w="0" w:type="auto"/>
                <w:vAlign w:val="center"/>
              </w:tcPr>
              <w:p w:rsidR="00526317" w:rsidRPr="00343921" w:rsidRDefault="00526317" w:rsidP="00343921">
                <w:pPr>
                  <w:jc w:val="center"/>
                </w:pPr>
                <w:r w:rsidRPr="00343921">
                  <w:t>133</w:t>
                </w:r>
              </w:p>
            </w:tc>
            <w:tc>
              <w:tcPr>
                <w:tcW w:w="0" w:type="auto"/>
                <w:vAlign w:val="center"/>
              </w:tcPr>
              <w:p w:rsidR="00526317" w:rsidRPr="00343921" w:rsidRDefault="00526317" w:rsidP="00343921">
                <w:pPr>
                  <w:jc w:val="center"/>
                </w:pPr>
                <w:r w:rsidRPr="00343921">
                  <w:t>266°21'24"</w:t>
                </w:r>
              </w:p>
            </w:tc>
            <w:tc>
              <w:tcPr>
                <w:tcW w:w="0" w:type="auto"/>
                <w:vAlign w:val="center"/>
              </w:tcPr>
              <w:p w:rsidR="00526317" w:rsidRPr="00343921" w:rsidRDefault="00526317" w:rsidP="00343921">
                <w:pPr>
                  <w:jc w:val="center"/>
                </w:pPr>
                <w:r w:rsidRPr="00343921">
                  <w:t>16,52</w:t>
                </w:r>
              </w:p>
            </w:tc>
            <w:tc>
              <w:tcPr>
                <w:tcW w:w="0" w:type="auto"/>
                <w:vAlign w:val="center"/>
              </w:tcPr>
              <w:p w:rsidR="00526317" w:rsidRPr="00343921" w:rsidRDefault="00526317" w:rsidP="00343921">
                <w:pPr>
                  <w:jc w:val="center"/>
                </w:pPr>
                <w:r w:rsidRPr="00343921">
                  <w:t>1393486,56</w:t>
                </w:r>
              </w:p>
            </w:tc>
            <w:tc>
              <w:tcPr>
                <w:tcW w:w="0" w:type="auto"/>
                <w:vAlign w:val="center"/>
              </w:tcPr>
              <w:p w:rsidR="00526317" w:rsidRPr="00343921" w:rsidRDefault="00526317" w:rsidP="00343921">
                <w:pPr>
                  <w:jc w:val="center"/>
                </w:pPr>
                <w:r w:rsidRPr="00343921">
                  <w:t>418402,47</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186</w:t>
                </w:r>
              </w:p>
            </w:tc>
            <w:tc>
              <w:tcPr>
                <w:tcW w:w="0" w:type="auto"/>
                <w:vAlign w:val="center"/>
              </w:tcPr>
              <w:p w:rsidR="00526317" w:rsidRPr="00343921" w:rsidRDefault="00526317" w:rsidP="00343921">
                <w:pPr>
                  <w:jc w:val="center"/>
                </w:pPr>
                <w:r w:rsidRPr="00343921">
                  <w:t>254°44'42"</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1393478,57</w:t>
                </w:r>
              </w:p>
            </w:tc>
            <w:tc>
              <w:tcPr>
                <w:tcW w:w="0" w:type="auto"/>
                <w:vAlign w:val="center"/>
              </w:tcPr>
              <w:p w:rsidR="00526317" w:rsidRPr="00343921" w:rsidRDefault="00526317" w:rsidP="00343921">
                <w:pPr>
                  <w:jc w:val="center"/>
                </w:pPr>
                <w:r w:rsidRPr="00343921">
                  <w:t>418392,80</w:t>
                </w:r>
              </w:p>
            </w:tc>
          </w:tr>
          <w:tr w:rsidR="00526317" w:rsidRPr="00343921" w:rsidTr="00526317">
            <w:trPr>
              <w:trHeight w:val="20"/>
            </w:trPr>
            <w:tc>
              <w:tcPr>
                <w:tcW w:w="0" w:type="auto"/>
                <w:vAlign w:val="center"/>
              </w:tcPr>
              <w:p w:rsidR="00526317" w:rsidRPr="00343921" w:rsidRDefault="00526317" w:rsidP="00343921">
                <w:pPr>
                  <w:jc w:val="center"/>
                </w:pPr>
                <w:r w:rsidRPr="00343921">
                  <w:t>187</w:t>
                </w:r>
              </w:p>
            </w:tc>
            <w:tc>
              <w:tcPr>
                <w:tcW w:w="0" w:type="auto"/>
                <w:vAlign w:val="center"/>
              </w:tcPr>
              <w:p w:rsidR="00526317" w:rsidRPr="00343921" w:rsidRDefault="00526317" w:rsidP="00343921">
                <w:pPr>
                  <w:jc w:val="center"/>
                </w:pPr>
                <w:r w:rsidRPr="00343921">
                  <w:t>224°17'34"</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1393478,42</w:t>
                </w:r>
              </w:p>
            </w:tc>
            <w:tc>
              <w:tcPr>
                <w:tcW w:w="0" w:type="auto"/>
                <w:vAlign w:val="center"/>
              </w:tcPr>
              <w:p w:rsidR="00526317" w:rsidRPr="00343921" w:rsidRDefault="00526317" w:rsidP="00343921">
                <w:pPr>
                  <w:jc w:val="center"/>
                </w:pPr>
                <w:r w:rsidRPr="00343921">
                  <w:t>418392,25</w:t>
                </w:r>
              </w:p>
            </w:tc>
          </w:tr>
          <w:tr w:rsidR="00526317" w:rsidRPr="00343921" w:rsidTr="00526317">
            <w:trPr>
              <w:trHeight w:val="20"/>
            </w:trPr>
            <w:tc>
              <w:tcPr>
                <w:tcW w:w="0" w:type="auto"/>
                <w:vAlign w:val="center"/>
              </w:tcPr>
              <w:p w:rsidR="00526317" w:rsidRPr="00343921" w:rsidRDefault="00526317" w:rsidP="00343921">
                <w:pPr>
                  <w:jc w:val="center"/>
                </w:pPr>
                <w:r w:rsidRPr="00343921">
                  <w:t>188</w:t>
                </w:r>
              </w:p>
            </w:tc>
            <w:tc>
              <w:tcPr>
                <w:tcW w:w="0" w:type="auto"/>
                <w:vAlign w:val="center"/>
              </w:tcPr>
              <w:p w:rsidR="00526317" w:rsidRPr="00343921" w:rsidRDefault="00526317" w:rsidP="00343921">
                <w:pPr>
                  <w:jc w:val="center"/>
                </w:pPr>
                <w:r w:rsidRPr="00343921">
                  <w:t>195°15'18"</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1393478,01</w:t>
                </w:r>
              </w:p>
            </w:tc>
            <w:tc>
              <w:tcPr>
                <w:tcW w:w="0" w:type="auto"/>
                <w:vAlign w:val="center"/>
              </w:tcPr>
              <w:p w:rsidR="00526317" w:rsidRPr="00343921" w:rsidRDefault="00526317" w:rsidP="00343921">
                <w:pPr>
                  <w:jc w:val="center"/>
                </w:pPr>
                <w:r w:rsidRPr="00343921">
                  <w:t>418391,85</w:t>
                </w:r>
              </w:p>
            </w:tc>
          </w:tr>
          <w:tr w:rsidR="00526317" w:rsidRPr="00343921" w:rsidTr="00526317">
            <w:trPr>
              <w:trHeight w:val="20"/>
            </w:trPr>
            <w:tc>
              <w:tcPr>
                <w:tcW w:w="0" w:type="auto"/>
                <w:vAlign w:val="center"/>
              </w:tcPr>
              <w:p w:rsidR="00526317" w:rsidRPr="00343921" w:rsidRDefault="00526317" w:rsidP="00343921">
                <w:pPr>
                  <w:jc w:val="center"/>
                </w:pPr>
                <w:r w:rsidRPr="00343921">
                  <w:t>189</w:t>
                </w:r>
              </w:p>
            </w:tc>
            <w:tc>
              <w:tcPr>
                <w:tcW w:w="0" w:type="auto"/>
                <w:vAlign w:val="center"/>
              </w:tcPr>
              <w:p w:rsidR="00526317" w:rsidRPr="00343921" w:rsidRDefault="00526317" w:rsidP="00343921">
                <w:pPr>
                  <w:jc w:val="center"/>
                </w:pPr>
                <w:r w:rsidRPr="00343921">
                  <w:t>164°44'42"</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1393477,46</w:t>
                </w:r>
              </w:p>
            </w:tc>
            <w:tc>
              <w:tcPr>
                <w:tcW w:w="0" w:type="auto"/>
                <w:vAlign w:val="center"/>
              </w:tcPr>
              <w:p w:rsidR="00526317" w:rsidRPr="00343921" w:rsidRDefault="00526317" w:rsidP="00343921">
                <w:pPr>
                  <w:jc w:val="center"/>
                </w:pPr>
                <w:r w:rsidRPr="00343921">
                  <w:t>418391,70</w:t>
                </w:r>
              </w:p>
            </w:tc>
          </w:tr>
          <w:tr w:rsidR="00526317" w:rsidRPr="00343921" w:rsidTr="00526317">
            <w:trPr>
              <w:trHeight w:val="20"/>
            </w:trPr>
            <w:tc>
              <w:tcPr>
                <w:tcW w:w="0" w:type="auto"/>
                <w:vAlign w:val="center"/>
              </w:tcPr>
              <w:p w:rsidR="00526317" w:rsidRPr="00343921" w:rsidRDefault="00526317" w:rsidP="00343921">
                <w:pPr>
                  <w:jc w:val="center"/>
                </w:pPr>
                <w:r w:rsidRPr="00343921">
                  <w:t>190</w:t>
                </w:r>
              </w:p>
            </w:tc>
            <w:tc>
              <w:tcPr>
                <w:tcW w:w="0" w:type="auto"/>
                <w:vAlign w:val="center"/>
              </w:tcPr>
              <w:p w:rsidR="00526317" w:rsidRPr="00343921" w:rsidRDefault="00526317" w:rsidP="00343921">
                <w:pPr>
                  <w:jc w:val="center"/>
                </w:pPr>
                <w:r w:rsidRPr="00343921">
                  <w:t>134°16'29"</w:t>
                </w:r>
              </w:p>
            </w:tc>
            <w:tc>
              <w:tcPr>
                <w:tcW w:w="0" w:type="auto"/>
                <w:vAlign w:val="center"/>
              </w:tcPr>
              <w:p w:rsidR="00526317" w:rsidRPr="00343921" w:rsidRDefault="00526317" w:rsidP="00343921">
                <w:pPr>
                  <w:jc w:val="center"/>
                </w:pPr>
                <w:r w:rsidRPr="00343921">
                  <w:t>0,56</w:t>
                </w:r>
              </w:p>
            </w:tc>
            <w:tc>
              <w:tcPr>
                <w:tcW w:w="0" w:type="auto"/>
                <w:vAlign w:val="center"/>
              </w:tcPr>
              <w:p w:rsidR="00526317" w:rsidRPr="00343921" w:rsidRDefault="00526317" w:rsidP="00343921">
                <w:pPr>
                  <w:jc w:val="center"/>
                </w:pPr>
                <w:r w:rsidRPr="00343921">
                  <w:t>1393476,91</w:t>
                </w:r>
              </w:p>
            </w:tc>
            <w:tc>
              <w:tcPr>
                <w:tcW w:w="0" w:type="auto"/>
                <w:vAlign w:val="center"/>
              </w:tcPr>
              <w:p w:rsidR="00526317" w:rsidRPr="00343921" w:rsidRDefault="00526317" w:rsidP="00343921">
                <w:pPr>
                  <w:jc w:val="center"/>
                </w:pPr>
                <w:r w:rsidRPr="00343921">
                  <w:t>418391,85</w:t>
                </w:r>
              </w:p>
            </w:tc>
          </w:tr>
          <w:tr w:rsidR="00526317" w:rsidRPr="00343921" w:rsidTr="00526317">
            <w:trPr>
              <w:trHeight w:val="20"/>
            </w:trPr>
            <w:tc>
              <w:tcPr>
                <w:tcW w:w="0" w:type="auto"/>
                <w:vAlign w:val="center"/>
              </w:tcPr>
              <w:p w:rsidR="00526317" w:rsidRPr="00343921" w:rsidRDefault="00526317" w:rsidP="00343921">
                <w:pPr>
                  <w:jc w:val="center"/>
                </w:pPr>
                <w:r w:rsidRPr="00343921">
                  <w:t>191</w:t>
                </w:r>
              </w:p>
            </w:tc>
            <w:tc>
              <w:tcPr>
                <w:tcW w:w="0" w:type="auto"/>
                <w:vAlign w:val="center"/>
              </w:tcPr>
              <w:p w:rsidR="00526317" w:rsidRPr="00343921" w:rsidRDefault="00526317" w:rsidP="00343921">
                <w:pPr>
                  <w:jc w:val="center"/>
                </w:pPr>
                <w:r w:rsidRPr="00343921">
                  <w:t>106°13'13"</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1393476,52</w:t>
                </w:r>
              </w:p>
            </w:tc>
            <w:tc>
              <w:tcPr>
                <w:tcW w:w="0" w:type="auto"/>
                <w:vAlign w:val="center"/>
              </w:tcPr>
              <w:p w:rsidR="00526317" w:rsidRPr="00343921" w:rsidRDefault="00526317" w:rsidP="00343921">
                <w:pPr>
                  <w:jc w:val="center"/>
                </w:pPr>
                <w:r w:rsidRPr="00343921">
                  <w:t>418392,25</w:t>
                </w:r>
              </w:p>
            </w:tc>
          </w:tr>
          <w:tr w:rsidR="00526317" w:rsidRPr="00343921" w:rsidTr="00526317">
            <w:trPr>
              <w:trHeight w:val="20"/>
            </w:trPr>
            <w:tc>
              <w:tcPr>
                <w:tcW w:w="0" w:type="auto"/>
                <w:vAlign w:val="center"/>
              </w:tcPr>
              <w:p w:rsidR="00526317" w:rsidRPr="00343921" w:rsidRDefault="00526317" w:rsidP="00343921">
                <w:pPr>
                  <w:jc w:val="center"/>
                </w:pPr>
                <w:r w:rsidRPr="00343921">
                  <w:t>192</w:t>
                </w:r>
              </w:p>
            </w:tc>
            <w:tc>
              <w:tcPr>
                <w:tcW w:w="0" w:type="auto"/>
                <w:vAlign w:val="center"/>
              </w:tcPr>
              <w:p w:rsidR="00526317" w:rsidRPr="00343921" w:rsidRDefault="00526317" w:rsidP="00343921">
                <w:pPr>
                  <w:jc w:val="center"/>
                </w:pPr>
                <w:r w:rsidRPr="00343921">
                  <w:t>74°3'17"</w:t>
                </w:r>
              </w:p>
            </w:tc>
            <w:tc>
              <w:tcPr>
                <w:tcW w:w="0" w:type="auto"/>
                <w:vAlign w:val="center"/>
              </w:tcPr>
              <w:p w:rsidR="00526317" w:rsidRPr="00343921" w:rsidRDefault="00526317" w:rsidP="00343921">
                <w:pPr>
                  <w:jc w:val="center"/>
                </w:pPr>
                <w:r w:rsidRPr="00343921">
                  <w:t>0,58</w:t>
                </w:r>
              </w:p>
            </w:tc>
            <w:tc>
              <w:tcPr>
                <w:tcW w:w="0" w:type="auto"/>
                <w:vAlign w:val="center"/>
              </w:tcPr>
              <w:p w:rsidR="00526317" w:rsidRPr="00343921" w:rsidRDefault="00526317" w:rsidP="00343921">
                <w:pPr>
                  <w:jc w:val="center"/>
                </w:pPr>
                <w:r w:rsidRPr="00343921">
                  <w:t>1393476,36</w:t>
                </w:r>
              </w:p>
            </w:tc>
            <w:tc>
              <w:tcPr>
                <w:tcW w:w="0" w:type="auto"/>
                <w:vAlign w:val="center"/>
              </w:tcPr>
              <w:p w:rsidR="00526317" w:rsidRPr="00343921" w:rsidRDefault="00526317" w:rsidP="00343921">
                <w:pPr>
                  <w:jc w:val="center"/>
                </w:pPr>
                <w:r w:rsidRPr="00343921">
                  <w:t>418392,80</w:t>
                </w:r>
              </w:p>
            </w:tc>
          </w:tr>
          <w:tr w:rsidR="00526317" w:rsidRPr="00343921" w:rsidTr="00526317">
            <w:trPr>
              <w:trHeight w:val="20"/>
            </w:trPr>
            <w:tc>
              <w:tcPr>
                <w:tcW w:w="0" w:type="auto"/>
                <w:vAlign w:val="center"/>
              </w:tcPr>
              <w:p w:rsidR="00526317" w:rsidRPr="00343921" w:rsidRDefault="00526317" w:rsidP="00343921">
                <w:pPr>
                  <w:jc w:val="center"/>
                </w:pPr>
                <w:r w:rsidRPr="00343921">
                  <w:t>193</w:t>
                </w:r>
              </w:p>
            </w:tc>
            <w:tc>
              <w:tcPr>
                <w:tcW w:w="0" w:type="auto"/>
                <w:vAlign w:val="center"/>
              </w:tcPr>
              <w:p w:rsidR="00526317" w:rsidRPr="00343921" w:rsidRDefault="00526317" w:rsidP="00343921">
                <w:pPr>
                  <w:jc w:val="center"/>
                </w:pPr>
                <w:r w:rsidRPr="00343921">
                  <w:t>45°0'0"</w:t>
                </w:r>
              </w:p>
            </w:tc>
            <w:tc>
              <w:tcPr>
                <w:tcW w:w="0" w:type="auto"/>
                <w:vAlign w:val="center"/>
              </w:tcPr>
              <w:p w:rsidR="00526317" w:rsidRPr="00343921" w:rsidRDefault="00526317" w:rsidP="00343921">
                <w:pPr>
                  <w:jc w:val="center"/>
                </w:pPr>
                <w:r w:rsidRPr="00343921">
                  <w:t>0,55</w:t>
                </w:r>
              </w:p>
            </w:tc>
            <w:tc>
              <w:tcPr>
                <w:tcW w:w="0" w:type="auto"/>
                <w:vAlign w:val="center"/>
              </w:tcPr>
              <w:p w:rsidR="00526317" w:rsidRPr="00343921" w:rsidRDefault="00526317" w:rsidP="00343921">
                <w:pPr>
                  <w:jc w:val="center"/>
                </w:pPr>
                <w:r w:rsidRPr="00343921">
                  <w:t>1393476,52</w:t>
                </w:r>
              </w:p>
            </w:tc>
            <w:tc>
              <w:tcPr>
                <w:tcW w:w="0" w:type="auto"/>
                <w:vAlign w:val="center"/>
              </w:tcPr>
              <w:p w:rsidR="00526317" w:rsidRPr="00343921" w:rsidRDefault="00526317" w:rsidP="00343921">
                <w:pPr>
                  <w:jc w:val="center"/>
                </w:pPr>
                <w:r w:rsidRPr="00343921">
                  <w:t>418393,36</w:t>
                </w:r>
              </w:p>
            </w:tc>
          </w:tr>
          <w:tr w:rsidR="00526317" w:rsidRPr="00343921" w:rsidTr="00526317">
            <w:trPr>
              <w:trHeight w:val="20"/>
            </w:trPr>
            <w:tc>
              <w:tcPr>
                <w:tcW w:w="0" w:type="auto"/>
                <w:vAlign w:val="center"/>
              </w:tcPr>
              <w:p w:rsidR="00526317" w:rsidRPr="00343921" w:rsidRDefault="00526317" w:rsidP="00343921">
                <w:pPr>
                  <w:jc w:val="center"/>
                </w:pPr>
                <w:r w:rsidRPr="00343921">
                  <w:t>194</w:t>
                </w:r>
              </w:p>
            </w:tc>
            <w:tc>
              <w:tcPr>
                <w:tcW w:w="0" w:type="auto"/>
                <w:vAlign w:val="center"/>
              </w:tcPr>
              <w:p w:rsidR="00526317" w:rsidRPr="00343921" w:rsidRDefault="00526317" w:rsidP="00343921">
                <w:pPr>
                  <w:jc w:val="center"/>
                </w:pPr>
                <w:r w:rsidRPr="00343921">
                  <w:t>15°15'18"</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1393476,91</w:t>
                </w:r>
              </w:p>
            </w:tc>
            <w:tc>
              <w:tcPr>
                <w:tcW w:w="0" w:type="auto"/>
                <w:vAlign w:val="center"/>
              </w:tcPr>
              <w:p w:rsidR="00526317" w:rsidRPr="00343921" w:rsidRDefault="00526317" w:rsidP="00343921">
                <w:pPr>
                  <w:jc w:val="center"/>
                </w:pPr>
                <w:r w:rsidRPr="00343921">
                  <w:t>418393,75</w:t>
                </w:r>
              </w:p>
            </w:tc>
          </w:tr>
          <w:tr w:rsidR="00526317" w:rsidRPr="00343921" w:rsidTr="00526317">
            <w:trPr>
              <w:trHeight w:val="20"/>
            </w:trPr>
            <w:tc>
              <w:tcPr>
                <w:tcW w:w="0" w:type="auto"/>
                <w:vAlign w:val="center"/>
              </w:tcPr>
              <w:p w:rsidR="00526317" w:rsidRPr="00343921" w:rsidRDefault="00526317" w:rsidP="00343921">
                <w:pPr>
                  <w:jc w:val="center"/>
                </w:pPr>
                <w:r w:rsidRPr="00343921">
                  <w:t>195</w:t>
                </w:r>
              </w:p>
            </w:tc>
            <w:tc>
              <w:tcPr>
                <w:tcW w:w="0" w:type="auto"/>
                <w:vAlign w:val="center"/>
              </w:tcPr>
              <w:p w:rsidR="00526317" w:rsidRPr="00343921" w:rsidRDefault="00526317" w:rsidP="00343921">
                <w:pPr>
                  <w:jc w:val="center"/>
                </w:pPr>
                <w:r w:rsidRPr="00343921">
                  <w:t>345°0'18"</w:t>
                </w:r>
              </w:p>
            </w:tc>
            <w:tc>
              <w:tcPr>
                <w:tcW w:w="0" w:type="auto"/>
                <w:vAlign w:val="center"/>
              </w:tcPr>
              <w:p w:rsidR="00526317" w:rsidRPr="00343921" w:rsidRDefault="00526317" w:rsidP="00343921">
                <w:pPr>
                  <w:jc w:val="center"/>
                </w:pPr>
                <w:r w:rsidRPr="00343921">
                  <w:t>0,58</w:t>
                </w:r>
              </w:p>
            </w:tc>
            <w:tc>
              <w:tcPr>
                <w:tcW w:w="0" w:type="auto"/>
                <w:vAlign w:val="center"/>
              </w:tcPr>
              <w:p w:rsidR="00526317" w:rsidRPr="00343921" w:rsidRDefault="00526317" w:rsidP="00343921">
                <w:pPr>
                  <w:jc w:val="center"/>
                </w:pPr>
                <w:r w:rsidRPr="00343921">
                  <w:t>1393477,46</w:t>
                </w:r>
              </w:p>
            </w:tc>
            <w:tc>
              <w:tcPr>
                <w:tcW w:w="0" w:type="auto"/>
                <w:vAlign w:val="center"/>
              </w:tcPr>
              <w:p w:rsidR="00526317" w:rsidRPr="00343921" w:rsidRDefault="00526317" w:rsidP="00343921">
                <w:pPr>
                  <w:jc w:val="center"/>
                </w:pPr>
                <w:r w:rsidRPr="00343921">
                  <w:t>418393,90</w:t>
                </w:r>
              </w:p>
            </w:tc>
          </w:tr>
          <w:tr w:rsidR="00526317" w:rsidRPr="00343921" w:rsidTr="00526317">
            <w:trPr>
              <w:trHeight w:val="20"/>
            </w:trPr>
            <w:tc>
              <w:tcPr>
                <w:tcW w:w="0" w:type="auto"/>
                <w:vAlign w:val="center"/>
              </w:tcPr>
              <w:p w:rsidR="00526317" w:rsidRPr="00343921" w:rsidRDefault="00526317" w:rsidP="00343921">
                <w:pPr>
                  <w:jc w:val="center"/>
                </w:pPr>
                <w:r w:rsidRPr="00343921">
                  <w:t>196</w:t>
                </w:r>
              </w:p>
            </w:tc>
            <w:tc>
              <w:tcPr>
                <w:tcW w:w="0" w:type="auto"/>
                <w:vAlign w:val="center"/>
              </w:tcPr>
              <w:p w:rsidR="00526317" w:rsidRPr="00343921" w:rsidRDefault="00526317" w:rsidP="00343921">
                <w:pPr>
                  <w:jc w:val="center"/>
                </w:pPr>
                <w:r w:rsidRPr="00343921">
                  <w:t>315°43'31"</w:t>
                </w:r>
              </w:p>
            </w:tc>
            <w:tc>
              <w:tcPr>
                <w:tcW w:w="0" w:type="auto"/>
                <w:vAlign w:val="center"/>
              </w:tcPr>
              <w:p w:rsidR="00526317" w:rsidRPr="00343921" w:rsidRDefault="00526317" w:rsidP="00343921">
                <w:pPr>
                  <w:jc w:val="center"/>
                </w:pPr>
                <w:r w:rsidRPr="00343921">
                  <w:t>0,56</w:t>
                </w:r>
              </w:p>
            </w:tc>
            <w:tc>
              <w:tcPr>
                <w:tcW w:w="0" w:type="auto"/>
                <w:vAlign w:val="center"/>
              </w:tcPr>
              <w:p w:rsidR="00526317" w:rsidRPr="00343921" w:rsidRDefault="00526317" w:rsidP="00343921">
                <w:pPr>
                  <w:jc w:val="center"/>
                </w:pPr>
                <w:r w:rsidRPr="00343921">
                  <w:t>1393478,02</w:t>
                </w:r>
              </w:p>
            </w:tc>
            <w:tc>
              <w:tcPr>
                <w:tcW w:w="0" w:type="auto"/>
                <w:vAlign w:val="center"/>
              </w:tcPr>
              <w:p w:rsidR="00526317" w:rsidRPr="00343921" w:rsidRDefault="00526317" w:rsidP="00343921">
                <w:pPr>
                  <w:jc w:val="center"/>
                </w:pPr>
                <w:r w:rsidRPr="00343921">
                  <w:t>418393,75</w:t>
                </w:r>
              </w:p>
            </w:tc>
          </w:tr>
          <w:tr w:rsidR="00526317" w:rsidRPr="00343921" w:rsidTr="00526317">
            <w:trPr>
              <w:trHeight w:val="20"/>
            </w:trPr>
            <w:tc>
              <w:tcPr>
                <w:tcW w:w="0" w:type="auto"/>
                <w:vAlign w:val="center"/>
              </w:tcPr>
              <w:p w:rsidR="00526317" w:rsidRPr="00343921" w:rsidRDefault="00526317" w:rsidP="00343921">
                <w:pPr>
                  <w:jc w:val="center"/>
                </w:pPr>
                <w:r w:rsidRPr="00343921">
                  <w:t>197</w:t>
                </w:r>
              </w:p>
            </w:tc>
            <w:tc>
              <w:tcPr>
                <w:tcW w:w="0" w:type="auto"/>
                <w:vAlign w:val="center"/>
              </w:tcPr>
              <w:p w:rsidR="00526317" w:rsidRPr="00343921" w:rsidRDefault="00526317" w:rsidP="00343921">
                <w:pPr>
                  <w:jc w:val="center"/>
                </w:pPr>
                <w:r w:rsidRPr="00343921">
                  <w:t>284°59'42"</w:t>
                </w:r>
              </w:p>
            </w:tc>
            <w:tc>
              <w:tcPr>
                <w:tcW w:w="0" w:type="auto"/>
                <w:vAlign w:val="center"/>
              </w:tcPr>
              <w:p w:rsidR="00526317" w:rsidRPr="00343921" w:rsidRDefault="00526317" w:rsidP="00343921">
                <w:pPr>
                  <w:jc w:val="center"/>
                </w:pPr>
                <w:r w:rsidRPr="00343921">
                  <w:t>0,58</w:t>
                </w:r>
              </w:p>
            </w:tc>
            <w:tc>
              <w:tcPr>
                <w:tcW w:w="0" w:type="auto"/>
                <w:vAlign w:val="center"/>
              </w:tcPr>
              <w:p w:rsidR="00526317" w:rsidRPr="00343921" w:rsidRDefault="00526317" w:rsidP="00343921">
                <w:pPr>
                  <w:jc w:val="center"/>
                </w:pPr>
                <w:r w:rsidRPr="00343921">
                  <w:t>1393478,42</w:t>
                </w:r>
              </w:p>
            </w:tc>
            <w:tc>
              <w:tcPr>
                <w:tcW w:w="0" w:type="auto"/>
                <w:vAlign w:val="center"/>
              </w:tcPr>
              <w:p w:rsidR="00526317" w:rsidRPr="00343921" w:rsidRDefault="00526317" w:rsidP="00343921">
                <w:pPr>
                  <w:jc w:val="center"/>
                </w:pPr>
                <w:r w:rsidRPr="00343921">
                  <w:t>418393,36</w:t>
                </w:r>
              </w:p>
            </w:tc>
          </w:tr>
          <w:tr w:rsidR="00526317" w:rsidRPr="00343921" w:rsidTr="00526317">
            <w:trPr>
              <w:trHeight w:val="20"/>
            </w:trPr>
            <w:tc>
              <w:tcPr>
                <w:tcW w:w="0" w:type="auto"/>
                <w:vAlign w:val="center"/>
              </w:tcPr>
              <w:p w:rsidR="00526317" w:rsidRPr="00343921" w:rsidRDefault="00526317" w:rsidP="00343921">
                <w:pPr>
                  <w:jc w:val="center"/>
                </w:pPr>
                <w:r w:rsidRPr="00343921">
                  <w:t>186</w:t>
                </w:r>
              </w:p>
            </w:tc>
            <w:tc>
              <w:tcPr>
                <w:tcW w:w="0" w:type="auto"/>
                <w:vAlign w:val="center"/>
              </w:tcPr>
              <w:p w:rsidR="00526317" w:rsidRPr="00343921" w:rsidRDefault="00526317" w:rsidP="00343921">
                <w:pPr>
                  <w:jc w:val="center"/>
                </w:pPr>
                <w:r w:rsidRPr="00343921">
                  <w:t>254°44'42"</w:t>
                </w:r>
              </w:p>
            </w:tc>
            <w:tc>
              <w:tcPr>
                <w:tcW w:w="0" w:type="auto"/>
                <w:vAlign w:val="center"/>
              </w:tcPr>
              <w:p w:rsidR="00526317" w:rsidRPr="00343921" w:rsidRDefault="00526317" w:rsidP="00343921">
                <w:pPr>
                  <w:jc w:val="center"/>
                </w:pPr>
                <w:r w:rsidRPr="00343921">
                  <w:t>0,57</w:t>
                </w:r>
              </w:p>
            </w:tc>
            <w:tc>
              <w:tcPr>
                <w:tcW w:w="0" w:type="auto"/>
                <w:vAlign w:val="center"/>
              </w:tcPr>
              <w:p w:rsidR="00526317" w:rsidRPr="00343921" w:rsidRDefault="00526317" w:rsidP="00343921">
                <w:pPr>
                  <w:jc w:val="center"/>
                </w:pPr>
                <w:r w:rsidRPr="00343921">
                  <w:t>1393478,57</w:t>
                </w:r>
              </w:p>
            </w:tc>
            <w:tc>
              <w:tcPr>
                <w:tcW w:w="0" w:type="auto"/>
                <w:vAlign w:val="center"/>
              </w:tcPr>
              <w:p w:rsidR="00526317" w:rsidRPr="00343921" w:rsidRDefault="00526317" w:rsidP="00343921">
                <w:pPr>
                  <w:jc w:val="center"/>
                </w:pPr>
                <w:r w:rsidRPr="00343921">
                  <w:t>418392,80</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380</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1393868,62</w:t>
                </w:r>
              </w:p>
            </w:tc>
            <w:tc>
              <w:tcPr>
                <w:tcW w:w="0" w:type="auto"/>
                <w:vAlign w:val="center"/>
              </w:tcPr>
              <w:p w:rsidR="00526317" w:rsidRPr="00343921" w:rsidRDefault="00526317" w:rsidP="00343921">
                <w:pPr>
                  <w:jc w:val="center"/>
                </w:pPr>
                <w:r w:rsidRPr="00343921">
                  <w:t>418715,00</w:t>
                </w:r>
              </w:p>
            </w:tc>
          </w:tr>
          <w:tr w:rsidR="00526317" w:rsidRPr="00343921" w:rsidTr="00526317">
            <w:trPr>
              <w:trHeight w:val="20"/>
            </w:trPr>
            <w:tc>
              <w:tcPr>
                <w:tcW w:w="0" w:type="auto"/>
                <w:vAlign w:val="center"/>
              </w:tcPr>
              <w:p w:rsidR="00526317" w:rsidRPr="00343921" w:rsidRDefault="00526317" w:rsidP="00343921">
                <w:pPr>
                  <w:jc w:val="center"/>
                </w:pPr>
                <w:r w:rsidRPr="00343921">
                  <w:t>381</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1393868,54</w:t>
                </w:r>
              </w:p>
            </w:tc>
            <w:tc>
              <w:tcPr>
                <w:tcW w:w="0" w:type="auto"/>
                <w:vAlign w:val="center"/>
              </w:tcPr>
              <w:p w:rsidR="00526317" w:rsidRPr="00343921" w:rsidRDefault="00526317" w:rsidP="00343921">
                <w:pPr>
                  <w:jc w:val="center"/>
                </w:pPr>
                <w:r w:rsidRPr="00343921">
                  <w:t>418714,01</w:t>
                </w:r>
              </w:p>
            </w:tc>
          </w:tr>
          <w:tr w:rsidR="00526317" w:rsidRPr="00343921" w:rsidTr="00526317">
            <w:trPr>
              <w:trHeight w:val="20"/>
            </w:trPr>
            <w:tc>
              <w:tcPr>
                <w:tcW w:w="0" w:type="auto"/>
                <w:vAlign w:val="center"/>
              </w:tcPr>
              <w:p w:rsidR="00526317" w:rsidRPr="00343921" w:rsidRDefault="00526317" w:rsidP="00343921">
                <w:pPr>
                  <w:jc w:val="center"/>
                </w:pPr>
                <w:r w:rsidRPr="00343921">
                  <w:t>382</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1393867,54</w:t>
                </w:r>
              </w:p>
            </w:tc>
            <w:tc>
              <w:tcPr>
                <w:tcW w:w="0" w:type="auto"/>
                <w:vAlign w:val="center"/>
              </w:tcPr>
              <w:p w:rsidR="00526317" w:rsidRPr="00343921" w:rsidRDefault="00526317" w:rsidP="00343921">
                <w:pPr>
                  <w:jc w:val="center"/>
                </w:pPr>
                <w:r w:rsidRPr="00343921">
                  <w:t>418714,08</w:t>
                </w:r>
              </w:p>
            </w:tc>
          </w:tr>
          <w:tr w:rsidR="00526317" w:rsidRPr="00343921" w:rsidTr="00526317">
            <w:trPr>
              <w:trHeight w:val="20"/>
            </w:trPr>
            <w:tc>
              <w:tcPr>
                <w:tcW w:w="0" w:type="auto"/>
                <w:vAlign w:val="center"/>
              </w:tcPr>
              <w:p w:rsidR="00526317" w:rsidRPr="00343921" w:rsidRDefault="00526317" w:rsidP="00343921">
                <w:pPr>
                  <w:jc w:val="center"/>
                </w:pPr>
                <w:r w:rsidRPr="00343921">
                  <w:t>383</w:t>
                </w:r>
              </w:p>
            </w:tc>
            <w:tc>
              <w:tcPr>
                <w:tcW w:w="0" w:type="auto"/>
                <w:vAlign w:val="center"/>
              </w:tcPr>
              <w:p w:rsidR="00526317" w:rsidRPr="00343921" w:rsidRDefault="00526317" w:rsidP="00343921">
                <w:pPr>
                  <w:jc w:val="center"/>
                </w:pPr>
                <w:r w:rsidRPr="00343921">
                  <w:t>354°51'26"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1393867,62</w:t>
                </w:r>
              </w:p>
            </w:tc>
            <w:tc>
              <w:tcPr>
                <w:tcW w:w="0" w:type="auto"/>
                <w:vAlign w:val="center"/>
              </w:tcPr>
              <w:p w:rsidR="00526317" w:rsidRPr="00343921" w:rsidRDefault="00526317" w:rsidP="00343921">
                <w:pPr>
                  <w:jc w:val="center"/>
                </w:pPr>
                <w:r w:rsidRPr="00343921">
                  <w:t>418715,09</w:t>
                </w:r>
              </w:p>
            </w:tc>
          </w:tr>
          <w:tr w:rsidR="00526317" w:rsidRPr="00343921" w:rsidTr="00526317">
            <w:trPr>
              <w:trHeight w:val="20"/>
            </w:trPr>
            <w:tc>
              <w:tcPr>
                <w:tcW w:w="0" w:type="auto"/>
                <w:vAlign w:val="center"/>
              </w:tcPr>
              <w:p w:rsidR="00526317" w:rsidRPr="00343921" w:rsidRDefault="00526317" w:rsidP="00343921">
                <w:pPr>
                  <w:jc w:val="center"/>
                </w:pPr>
                <w:r w:rsidRPr="00343921">
                  <w:t>380</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1393868,62</w:t>
                </w:r>
              </w:p>
            </w:tc>
            <w:tc>
              <w:tcPr>
                <w:tcW w:w="0" w:type="auto"/>
                <w:vAlign w:val="center"/>
              </w:tcPr>
              <w:p w:rsidR="00526317" w:rsidRPr="00343921" w:rsidRDefault="00526317" w:rsidP="00343921">
                <w:pPr>
                  <w:jc w:val="center"/>
                </w:pPr>
                <w:r w:rsidRPr="00343921">
                  <w:t>418715,00</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384</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1393850,24</w:t>
                </w:r>
              </w:p>
            </w:tc>
            <w:tc>
              <w:tcPr>
                <w:tcW w:w="0" w:type="auto"/>
                <w:vAlign w:val="center"/>
              </w:tcPr>
              <w:p w:rsidR="00526317" w:rsidRPr="00343921" w:rsidRDefault="00526317" w:rsidP="00343921">
                <w:pPr>
                  <w:jc w:val="center"/>
                </w:pPr>
                <w:r w:rsidRPr="00343921">
                  <w:t>418431,57</w:t>
                </w:r>
              </w:p>
            </w:tc>
          </w:tr>
          <w:tr w:rsidR="00526317" w:rsidRPr="00343921" w:rsidTr="00526317">
            <w:trPr>
              <w:trHeight w:val="20"/>
            </w:trPr>
            <w:tc>
              <w:tcPr>
                <w:tcW w:w="0" w:type="auto"/>
                <w:vAlign w:val="center"/>
              </w:tcPr>
              <w:p w:rsidR="00526317" w:rsidRPr="00343921" w:rsidRDefault="00526317" w:rsidP="00343921">
                <w:pPr>
                  <w:jc w:val="center"/>
                </w:pPr>
                <w:r w:rsidRPr="00343921">
                  <w:t>385</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1393850,16</w:t>
                </w:r>
              </w:p>
            </w:tc>
            <w:tc>
              <w:tcPr>
                <w:tcW w:w="0" w:type="auto"/>
                <w:vAlign w:val="center"/>
              </w:tcPr>
              <w:p w:rsidR="00526317" w:rsidRPr="00343921" w:rsidRDefault="00526317" w:rsidP="00343921">
                <w:pPr>
                  <w:jc w:val="center"/>
                </w:pPr>
                <w:r w:rsidRPr="00343921">
                  <w:t>418430,59</w:t>
                </w:r>
              </w:p>
            </w:tc>
          </w:tr>
          <w:tr w:rsidR="00526317" w:rsidRPr="00343921" w:rsidTr="00526317">
            <w:trPr>
              <w:trHeight w:val="20"/>
            </w:trPr>
            <w:tc>
              <w:tcPr>
                <w:tcW w:w="0" w:type="auto"/>
                <w:vAlign w:val="center"/>
              </w:tcPr>
              <w:p w:rsidR="00526317" w:rsidRPr="00343921" w:rsidRDefault="00526317" w:rsidP="00343921">
                <w:pPr>
                  <w:jc w:val="center"/>
                </w:pPr>
                <w:r w:rsidRPr="00343921">
                  <w:t>386</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1393849,16</w:t>
                </w:r>
              </w:p>
            </w:tc>
            <w:tc>
              <w:tcPr>
                <w:tcW w:w="0" w:type="auto"/>
                <w:vAlign w:val="center"/>
              </w:tcPr>
              <w:p w:rsidR="00526317" w:rsidRPr="00343921" w:rsidRDefault="00526317" w:rsidP="00343921">
                <w:pPr>
                  <w:jc w:val="center"/>
                </w:pPr>
                <w:r w:rsidRPr="00343921">
                  <w:t>418430,66</w:t>
                </w:r>
              </w:p>
            </w:tc>
          </w:tr>
          <w:tr w:rsidR="00526317" w:rsidRPr="00343921" w:rsidTr="00526317">
            <w:trPr>
              <w:trHeight w:val="20"/>
            </w:trPr>
            <w:tc>
              <w:tcPr>
                <w:tcW w:w="0" w:type="auto"/>
                <w:vAlign w:val="center"/>
              </w:tcPr>
              <w:p w:rsidR="00526317" w:rsidRPr="00343921" w:rsidRDefault="00526317" w:rsidP="00343921">
                <w:pPr>
                  <w:jc w:val="center"/>
                </w:pPr>
                <w:r w:rsidRPr="00343921">
                  <w:t>387</w:t>
                </w:r>
              </w:p>
            </w:tc>
            <w:tc>
              <w:tcPr>
                <w:tcW w:w="0" w:type="auto"/>
                <w:vAlign w:val="center"/>
              </w:tcPr>
              <w:p w:rsidR="00526317" w:rsidRPr="00343921" w:rsidRDefault="00526317" w:rsidP="00343921">
                <w:pPr>
                  <w:jc w:val="center"/>
                </w:pPr>
                <w:r w:rsidRPr="00343921">
                  <w:t>354°17'22"</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1393849,24</w:t>
                </w:r>
              </w:p>
            </w:tc>
            <w:tc>
              <w:tcPr>
                <w:tcW w:w="0" w:type="auto"/>
                <w:vAlign w:val="center"/>
              </w:tcPr>
              <w:p w:rsidR="00526317" w:rsidRPr="00343921" w:rsidRDefault="00526317" w:rsidP="00343921">
                <w:pPr>
                  <w:jc w:val="center"/>
                </w:pPr>
                <w:r w:rsidRPr="00343921">
                  <w:t>418431,67</w:t>
                </w:r>
              </w:p>
            </w:tc>
          </w:tr>
          <w:tr w:rsidR="00526317" w:rsidRPr="00343921" w:rsidTr="00526317">
            <w:trPr>
              <w:trHeight w:val="20"/>
            </w:trPr>
            <w:tc>
              <w:tcPr>
                <w:tcW w:w="0" w:type="auto"/>
                <w:vAlign w:val="center"/>
              </w:tcPr>
              <w:p w:rsidR="00526317" w:rsidRPr="00343921" w:rsidRDefault="00526317" w:rsidP="00343921">
                <w:pPr>
                  <w:jc w:val="center"/>
                </w:pPr>
                <w:r w:rsidRPr="00343921">
                  <w:t>384</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1393850,24</w:t>
                </w:r>
              </w:p>
            </w:tc>
            <w:tc>
              <w:tcPr>
                <w:tcW w:w="0" w:type="auto"/>
                <w:vAlign w:val="center"/>
              </w:tcPr>
              <w:p w:rsidR="00526317" w:rsidRPr="00343921" w:rsidRDefault="00526317" w:rsidP="00343921">
                <w:pPr>
                  <w:jc w:val="center"/>
                </w:pPr>
                <w:r w:rsidRPr="00343921">
                  <w:t>418431,57</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140</w:t>
                </w:r>
              </w:p>
            </w:tc>
            <w:tc>
              <w:tcPr>
                <w:tcW w:w="0" w:type="auto"/>
                <w:vAlign w:val="center"/>
              </w:tcPr>
              <w:p w:rsidR="00526317" w:rsidRPr="00343921" w:rsidRDefault="00526317" w:rsidP="00343921">
                <w:pPr>
                  <w:jc w:val="center"/>
                </w:pPr>
                <w:r w:rsidRPr="00343921">
                  <w:t>109°12'1"</w:t>
                </w:r>
              </w:p>
            </w:tc>
            <w:tc>
              <w:tcPr>
                <w:tcW w:w="0" w:type="auto"/>
                <w:vAlign w:val="center"/>
              </w:tcPr>
              <w:p w:rsidR="00526317" w:rsidRPr="00343921" w:rsidRDefault="00526317" w:rsidP="00343921">
                <w:pPr>
                  <w:jc w:val="center"/>
                </w:pPr>
                <w:r w:rsidRPr="00343921">
                  <w:t>22,26</w:t>
                </w:r>
              </w:p>
            </w:tc>
            <w:tc>
              <w:tcPr>
                <w:tcW w:w="0" w:type="auto"/>
                <w:vAlign w:val="center"/>
              </w:tcPr>
              <w:p w:rsidR="00526317" w:rsidRPr="00343921" w:rsidRDefault="00526317" w:rsidP="00343921">
                <w:pPr>
                  <w:jc w:val="center"/>
                </w:pPr>
                <w:r w:rsidRPr="00343921">
                  <w:t>1393861,87</w:t>
                </w:r>
              </w:p>
            </w:tc>
            <w:tc>
              <w:tcPr>
                <w:tcW w:w="0" w:type="auto"/>
                <w:vAlign w:val="center"/>
              </w:tcPr>
              <w:p w:rsidR="00526317" w:rsidRPr="00343921" w:rsidRDefault="00526317" w:rsidP="00343921">
                <w:pPr>
                  <w:jc w:val="center"/>
                </w:pPr>
                <w:r w:rsidRPr="00343921">
                  <w:t>418321,64</w:t>
                </w:r>
              </w:p>
            </w:tc>
          </w:tr>
          <w:tr w:rsidR="00526317" w:rsidRPr="00343921" w:rsidTr="00526317">
            <w:trPr>
              <w:trHeight w:val="20"/>
            </w:trPr>
            <w:tc>
              <w:tcPr>
                <w:tcW w:w="0" w:type="auto"/>
                <w:vAlign w:val="center"/>
              </w:tcPr>
              <w:p w:rsidR="00526317" w:rsidRPr="00343921" w:rsidRDefault="00526317" w:rsidP="00343921">
                <w:pPr>
                  <w:jc w:val="center"/>
                </w:pPr>
                <w:r w:rsidRPr="00343921">
                  <w:t>139</w:t>
                </w:r>
              </w:p>
            </w:tc>
            <w:tc>
              <w:tcPr>
                <w:tcW w:w="0" w:type="auto"/>
                <w:vAlign w:val="center"/>
              </w:tcPr>
              <w:p w:rsidR="00526317" w:rsidRPr="00343921" w:rsidRDefault="00526317" w:rsidP="00343921">
                <w:pPr>
                  <w:jc w:val="center"/>
                </w:pPr>
                <w:r w:rsidRPr="00343921">
                  <w:t>96°32'22"</w:t>
                </w:r>
              </w:p>
            </w:tc>
            <w:tc>
              <w:tcPr>
                <w:tcW w:w="0" w:type="auto"/>
                <w:vAlign w:val="center"/>
              </w:tcPr>
              <w:p w:rsidR="00526317" w:rsidRPr="00343921" w:rsidRDefault="00526317" w:rsidP="00343921">
                <w:pPr>
                  <w:jc w:val="center"/>
                </w:pPr>
                <w:r w:rsidRPr="00343921">
                  <w:t>39,07</w:t>
                </w:r>
              </w:p>
            </w:tc>
            <w:tc>
              <w:tcPr>
                <w:tcW w:w="0" w:type="auto"/>
                <w:vAlign w:val="center"/>
              </w:tcPr>
              <w:p w:rsidR="00526317" w:rsidRPr="00343921" w:rsidRDefault="00526317" w:rsidP="00343921">
                <w:pPr>
                  <w:jc w:val="center"/>
                </w:pPr>
                <w:r w:rsidRPr="00343921">
                  <w:t>1393854,55</w:t>
                </w:r>
              </w:p>
            </w:tc>
            <w:tc>
              <w:tcPr>
                <w:tcW w:w="0" w:type="auto"/>
                <w:vAlign w:val="center"/>
              </w:tcPr>
              <w:p w:rsidR="00526317" w:rsidRPr="00343921" w:rsidRDefault="00526317" w:rsidP="00343921">
                <w:pPr>
                  <w:jc w:val="center"/>
                </w:pPr>
                <w:r w:rsidRPr="00343921">
                  <w:t>418342,66</w:t>
                </w:r>
              </w:p>
            </w:tc>
          </w:tr>
          <w:tr w:rsidR="00526317" w:rsidRPr="00343921" w:rsidTr="00526317">
            <w:trPr>
              <w:trHeight w:val="20"/>
            </w:trPr>
            <w:tc>
              <w:tcPr>
                <w:tcW w:w="0" w:type="auto"/>
                <w:vAlign w:val="center"/>
              </w:tcPr>
              <w:p w:rsidR="00526317" w:rsidRPr="00343921" w:rsidRDefault="00526317" w:rsidP="00343921">
                <w:pPr>
                  <w:jc w:val="center"/>
                </w:pPr>
                <w:r w:rsidRPr="00343921">
                  <w:t>138</w:t>
                </w:r>
              </w:p>
            </w:tc>
            <w:tc>
              <w:tcPr>
                <w:tcW w:w="0" w:type="auto"/>
                <w:vAlign w:val="center"/>
              </w:tcPr>
              <w:p w:rsidR="00526317" w:rsidRPr="00343921" w:rsidRDefault="00526317" w:rsidP="00343921">
                <w:pPr>
                  <w:jc w:val="center"/>
                </w:pPr>
                <w:r w:rsidRPr="00343921">
                  <w:t>356°14'33"</w:t>
                </w:r>
              </w:p>
            </w:tc>
            <w:tc>
              <w:tcPr>
                <w:tcW w:w="0" w:type="auto"/>
                <w:vAlign w:val="center"/>
              </w:tcPr>
              <w:p w:rsidR="00526317" w:rsidRPr="00343921" w:rsidRDefault="00526317" w:rsidP="00343921">
                <w:pPr>
                  <w:jc w:val="center"/>
                </w:pPr>
                <w:r w:rsidRPr="00343921">
                  <w:t>11,44</w:t>
                </w:r>
              </w:p>
            </w:tc>
            <w:tc>
              <w:tcPr>
                <w:tcW w:w="0" w:type="auto"/>
                <w:vAlign w:val="center"/>
              </w:tcPr>
              <w:p w:rsidR="00526317" w:rsidRPr="00343921" w:rsidRDefault="00526317" w:rsidP="00343921">
                <w:pPr>
                  <w:jc w:val="center"/>
                </w:pPr>
                <w:r w:rsidRPr="00343921">
                  <w:t>1393850,10</w:t>
                </w:r>
              </w:p>
            </w:tc>
            <w:tc>
              <w:tcPr>
                <w:tcW w:w="0" w:type="auto"/>
                <w:vAlign w:val="center"/>
              </w:tcPr>
              <w:p w:rsidR="00526317" w:rsidRPr="00343921" w:rsidRDefault="00526317" w:rsidP="00343921">
                <w:pPr>
                  <w:jc w:val="center"/>
                </w:pPr>
                <w:r w:rsidRPr="00343921">
                  <w:t>418381,48</w:t>
                </w:r>
              </w:p>
            </w:tc>
          </w:tr>
          <w:tr w:rsidR="00526317" w:rsidRPr="00343921" w:rsidTr="00526317">
            <w:trPr>
              <w:trHeight w:val="20"/>
            </w:trPr>
            <w:tc>
              <w:tcPr>
                <w:tcW w:w="0" w:type="auto"/>
                <w:vAlign w:val="center"/>
              </w:tcPr>
              <w:p w:rsidR="00526317" w:rsidRPr="00343921" w:rsidRDefault="00526317" w:rsidP="00343921">
                <w:pPr>
                  <w:jc w:val="center"/>
                </w:pPr>
                <w:r w:rsidRPr="00343921">
                  <w:t>388</w:t>
                </w:r>
              </w:p>
            </w:tc>
            <w:tc>
              <w:tcPr>
                <w:tcW w:w="0" w:type="auto"/>
                <w:vAlign w:val="center"/>
              </w:tcPr>
              <w:p w:rsidR="00526317" w:rsidRPr="00343921" w:rsidRDefault="00526317" w:rsidP="00343921">
                <w:pPr>
                  <w:jc w:val="center"/>
                </w:pPr>
                <w:r w:rsidRPr="00343921">
                  <w:t>275°37'7"</w:t>
                </w:r>
              </w:p>
            </w:tc>
            <w:tc>
              <w:tcPr>
                <w:tcW w:w="0" w:type="auto"/>
                <w:vAlign w:val="center"/>
              </w:tcPr>
              <w:p w:rsidR="00526317" w:rsidRPr="00343921" w:rsidRDefault="00526317" w:rsidP="00343921">
                <w:pPr>
                  <w:jc w:val="center"/>
                </w:pPr>
                <w:r w:rsidRPr="00343921">
                  <w:t>17,98</w:t>
                </w:r>
              </w:p>
            </w:tc>
            <w:tc>
              <w:tcPr>
                <w:tcW w:w="0" w:type="auto"/>
                <w:vAlign w:val="center"/>
              </w:tcPr>
              <w:p w:rsidR="00526317" w:rsidRPr="00343921" w:rsidRDefault="00526317" w:rsidP="00343921">
                <w:pPr>
                  <w:jc w:val="center"/>
                </w:pPr>
                <w:r w:rsidRPr="00343921">
                  <w:t>1393861,52</w:t>
                </w:r>
              </w:p>
            </w:tc>
            <w:tc>
              <w:tcPr>
                <w:tcW w:w="0" w:type="auto"/>
                <w:vAlign w:val="center"/>
              </w:tcPr>
              <w:p w:rsidR="00526317" w:rsidRPr="00343921" w:rsidRDefault="00526317" w:rsidP="00343921">
                <w:pPr>
                  <w:jc w:val="center"/>
                </w:pPr>
                <w:r w:rsidRPr="00343921">
                  <w:t>418380,73</w:t>
                </w:r>
              </w:p>
            </w:tc>
          </w:tr>
          <w:tr w:rsidR="00526317" w:rsidRPr="00343921" w:rsidTr="00526317">
            <w:trPr>
              <w:trHeight w:val="20"/>
            </w:trPr>
            <w:tc>
              <w:tcPr>
                <w:tcW w:w="0" w:type="auto"/>
                <w:vAlign w:val="center"/>
              </w:tcPr>
              <w:p w:rsidR="00526317" w:rsidRPr="00343921" w:rsidRDefault="00526317" w:rsidP="00343921">
                <w:pPr>
                  <w:jc w:val="center"/>
                </w:pPr>
                <w:r w:rsidRPr="00343921">
                  <w:t>389</w:t>
                </w:r>
              </w:p>
            </w:tc>
            <w:tc>
              <w:tcPr>
                <w:tcW w:w="0" w:type="auto"/>
                <w:vAlign w:val="center"/>
              </w:tcPr>
              <w:p w:rsidR="00526317" w:rsidRPr="00343921" w:rsidRDefault="00526317" w:rsidP="00343921">
                <w:pPr>
                  <w:jc w:val="center"/>
                </w:pPr>
                <w:r w:rsidRPr="00343921">
                  <w:t>283°21'31"</w:t>
                </w:r>
              </w:p>
            </w:tc>
            <w:tc>
              <w:tcPr>
                <w:tcW w:w="0" w:type="auto"/>
                <w:vAlign w:val="center"/>
              </w:tcPr>
              <w:p w:rsidR="00526317" w:rsidRPr="00343921" w:rsidRDefault="00526317" w:rsidP="00343921">
                <w:pPr>
                  <w:jc w:val="center"/>
                </w:pPr>
                <w:r w:rsidRPr="00343921">
                  <w:t>4,72</w:t>
                </w:r>
              </w:p>
            </w:tc>
            <w:tc>
              <w:tcPr>
                <w:tcW w:w="0" w:type="auto"/>
                <w:vAlign w:val="center"/>
              </w:tcPr>
              <w:p w:rsidR="00526317" w:rsidRPr="00343921" w:rsidRDefault="00526317" w:rsidP="00343921">
                <w:pPr>
                  <w:jc w:val="center"/>
                </w:pPr>
                <w:r w:rsidRPr="00343921">
                  <w:t>1393863,28</w:t>
                </w:r>
              </w:p>
            </w:tc>
            <w:tc>
              <w:tcPr>
                <w:tcW w:w="0" w:type="auto"/>
                <w:vAlign w:val="center"/>
              </w:tcPr>
              <w:p w:rsidR="00526317" w:rsidRPr="00343921" w:rsidRDefault="00526317" w:rsidP="00343921">
                <w:pPr>
                  <w:jc w:val="center"/>
                </w:pPr>
                <w:r w:rsidRPr="00343921">
                  <w:t>418362,84</w:t>
                </w:r>
              </w:p>
            </w:tc>
          </w:tr>
          <w:tr w:rsidR="00526317" w:rsidRPr="00343921" w:rsidTr="00526317">
            <w:trPr>
              <w:trHeight w:val="20"/>
            </w:trPr>
            <w:tc>
              <w:tcPr>
                <w:tcW w:w="0" w:type="auto"/>
                <w:vAlign w:val="center"/>
              </w:tcPr>
              <w:p w:rsidR="00526317" w:rsidRPr="00343921" w:rsidRDefault="00526317" w:rsidP="00343921">
                <w:pPr>
                  <w:jc w:val="center"/>
                </w:pPr>
                <w:r w:rsidRPr="00343921">
                  <w:t>390</w:t>
                </w:r>
              </w:p>
            </w:tc>
            <w:tc>
              <w:tcPr>
                <w:tcW w:w="0" w:type="auto"/>
                <w:vAlign w:val="center"/>
              </w:tcPr>
              <w:p w:rsidR="00526317" w:rsidRPr="00343921" w:rsidRDefault="00526317" w:rsidP="00343921">
                <w:pPr>
                  <w:jc w:val="center"/>
                </w:pPr>
                <w:r w:rsidRPr="00343921">
                  <w:t>265°32'32"</w:t>
                </w:r>
              </w:p>
            </w:tc>
            <w:tc>
              <w:tcPr>
                <w:tcW w:w="0" w:type="auto"/>
                <w:vAlign w:val="center"/>
              </w:tcPr>
              <w:p w:rsidR="00526317" w:rsidRPr="00343921" w:rsidRDefault="00526317" w:rsidP="00343921">
                <w:pPr>
                  <w:jc w:val="center"/>
                </w:pPr>
                <w:r w:rsidRPr="00343921">
                  <w:t>6,69</w:t>
                </w:r>
              </w:p>
            </w:tc>
            <w:tc>
              <w:tcPr>
                <w:tcW w:w="0" w:type="auto"/>
                <w:vAlign w:val="center"/>
              </w:tcPr>
              <w:p w:rsidR="00526317" w:rsidRPr="00343921" w:rsidRDefault="00526317" w:rsidP="00343921">
                <w:pPr>
                  <w:jc w:val="center"/>
                </w:pPr>
                <w:r w:rsidRPr="00343921">
                  <w:t>1393864,37</w:t>
                </w:r>
              </w:p>
            </w:tc>
            <w:tc>
              <w:tcPr>
                <w:tcW w:w="0" w:type="auto"/>
                <w:vAlign w:val="center"/>
              </w:tcPr>
              <w:p w:rsidR="00526317" w:rsidRPr="00343921" w:rsidRDefault="00526317" w:rsidP="00343921">
                <w:pPr>
                  <w:jc w:val="center"/>
                </w:pPr>
                <w:r w:rsidRPr="00343921">
                  <w:t>418358,25</w:t>
                </w:r>
              </w:p>
            </w:tc>
          </w:tr>
          <w:tr w:rsidR="00526317" w:rsidRPr="00343921" w:rsidTr="00526317">
            <w:trPr>
              <w:trHeight w:val="20"/>
            </w:trPr>
            <w:tc>
              <w:tcPr>
                <w:tcW w:w="0" w:type="auto"/>
                <w:vAlign w:val="center"/>
              </w:tcPr>
              <w:p w:rsidR="00526317" w:rsidRPr="00343921" w:rsidRDefault="00526317" w:rsidP="00343921">
                <w:pPr>
                  <w:jc w:val="center"/>
                </w:pPr>
                <w:r w:rsidRPr="00343921">
                  <w:t>391</w:t>
                </w:r>
              </w:p>
            </w:tc>
            <w:tc>
              <w:tcPr>
                <w:tcW w:w="0" w:type="auto"/>
                <w:vAlign w:val="center"/>
              </w:tcPr>
              <w:p w:rsidR="00526317" w:rsidRPr="00343921" w:rsidRDefault="00526317" w:rsidP="00343921">
                <w:pPr>
                  <w:jc w:val="center"/>
                </w:pPr>
                <w:r w:rsidRPr="00343921">
                  <w:t>356°2'7"</w:t>
                </w:r>
              </w:p>
            </w:tc>
            <w:tc>
              <w:tcPr>
                <w:tcW w:w="0" w:type="auto"/>
                <w:vAlign w:val="center"/>
              </w:tcPr>
              <w:p w:rsidR="00526317" w:rsidRPr="00343921" w:rsidRDefault="00526317" w:rsidP="00343921">
                <w:pPr>
                  <w:jc w:val="center"/>
                </w:pPr>
                <w:r w:rsidRPr="00343921">
                  <w:t>2,02</w:t>
                </w:r>
              </w:p>
            </w:tc>
            <w:tc>
              <w:tcPr>
                <w:tcW w:w="0" w:type="auto"/>
                <w:vAlign w:val="center"/>
              </w:tcPr>
              <w:p w:rsidR="00526317" w:rsidRPr="00343921" w:rsidRDefault="00526317" w:rsidP="00343921">
                <w:pPr>
                  <w:jc w:val="center"/>
                </w:pPr>
                <w:r w:rsidRPr="00343921">
                  <w:t>1393863,85</w:t>
                </w:r>
              </w:p>
            </w:tc>
            <w:tc>
              <w:tcPr>
                <w:tcW w:w="0" w:type="auto"/>
                <w:vAlign w:val="center"/>
              </w:tcPr>
              <w:p w:rsidR="00526317" w:rsidRPr="00343921" w:rsidRDefault="00526317" w:rsidP="00343921">
                <w:pPr>
                  <w:jc w:val="center"/>
                </w:pPr>
                <w:r w:rsidRPr="00343921">
                  <w:t>418351,58</w:t>
                </w:r>
              </w:p>
            </w:tc>
          </w:tr>
          <w:tr w:rsidR="00526317" w:rsidRPr="00343921" w:rsidTr="00526317">
            <w:trPr>
              <w:trHeight w:val="20"/>
            </w:trPr>
            <w:tc>
              <w:tcPr>
                <w:tcW w:w="0" w:type="auto"/>
                <w:vAlign w:val="center"/>
              </w:tcPr>
              <w:p w:rsidR="00526317" w:rsidRPr="00343921" w:rsidRDefault="00526317" w:rsidP="00343921">
                <w:pPr>
                  <w:jc w:val="center"/>
                </w:pPr>
                <w:r w:rsidRPr="00343921">
                  <w:t>392</w:t>
                </w:r>
              </w:p>
            </w:tc>
            <w:tc>
              <w:tcPr>
                <w:tcW w:w="0" w:type="auto"/>
                <w:vAlign w:val="center"/>
              </w:tcPr>
              <w:p w:rsidR="00526317" w:rsidRPr="00343921" w:rsidRDefault="00526317" w:rsidP="00343921">
                <w:pPr>
                  <w:jc w:val="center"/>
                </w:pPr>
                <w:r w:rsidRPr="00343921">
                  <w:t>278°5'16"</w:t>
                </w:r>
              </w:p>
            </w:tc>
            <w:tc>
              <w:tcPr>
                <w:tcW w:w="0" w:type="auto"/>
                <w:vAlign w:val="center"/>
              </w:tcPr>
              <w:p w:rsidR="00526317" w:rsidRPr="00343921" w:rsidRDefault="00526317" w:rsidP="00343921">
                <w:pPr>
                  <w:jc w:val="center"/>
                </w:pPr>
                <w:r w:rsidRPr="00343921">
                  <w:t>1,92</w:t>
                </w:r>
              </w:p>
            </w:tc>
            <w:tc>
              <w:tcPr>
                <w:tcW w:w="0" w:type="auto"/>
                <w:vAlign w:val="center"/>
              </w:tcPr>
              <w:p w:rsidR="00526317" w:rsidRPr="00343921" w:rsidRDefault="00526317" w:rsidP="00343921">
                <w:pPr>
                  <w:jc w:val="center"/>
                </w:pPr>
                <w:r w:rsidRPr="00343921">
                  <w:t>1393865,87</w:t>
                </w:r>
              </w:p>
            </w:tc>
            <w:tc>
              <w:tcPr>
                <w:tcW w:w="0" w:type="auto"/>
                <w:vAlign w:val="center"/>
              </w:tcPr>
              <w:p w:rsidR="00526317" w:rsidRPr="00343921" w:rsidRDefault="00526317" w:rsidP="00343921">
                <w:pPr>
                  <w:jc w:val="center"/>
                </w:pPr>
                <w:r w:rsidRPr="00343921">
                  <w:t>418351,44</w:t>
                </w:r>
              </w:p>
            </w:tc>
          </w:tr>
          <w:tr w:rsidR="00526317" w:rsidRPr="00343921" w:rsidTr="00526317">
            <w:trPr>
              <w:trHeight w:val="20"/>
            </w:trPr>
            <w:tc>
              <w:tcPr>
                <w:tcW w:w="0" w:type="auto"/>
                <w:vAlign w:val="center"/>
              </w:tcPr>
              <w:p w:rsidR="00526317" w:rsidRPr="00343921" w:rsidRDefault="00526317" w:rsidP="00343921">
                <w:pPr>
                  <w:jc w:val="center"/>
                </w:pPr>
                <w:r w:rsidRPr="00343921">
                  <w:t>393</w:t>
                </w:r>
              </w:p>
            </w:tc>
            <w:tc>
              <w:tcPr>
                <w:tcW w:w="0" w:type="auto"/>
                <w:vAlign w:val="center"/>
              </w:tcPr>
              <w:p w:rsidR="00526317" w:rsidRPr="00343921" w:rsidRDefault="00526317" w:rsidP="00343921">
                <w:pPr>
                  <w:jc w:val="center"/>
                </w:pPr>
                <w:r w:rsidRPr="00343921">
                  <w:t>282°15'41"</w:t>
                </w:r>
              </w:p>
            </w:tc>
            <w:tc>
              <w:tcPr>
                <w:tcW w:w="0" w:type="auto"/>
                <w:vAlign w:val="center"/>
              </w:tcPr>
              <w:p w:rsidR="00526317" w:rsidRPr="00343921" w:rsidRDefault="00526317" w:rsidP="00343921">
                <w:pPr>
                  <w:jc w:val="center"/>
                </w:pPr>
                <w:r w:rsidRPr="00343921">
                  <w:t>14,88</w:t>
                </w:r>
              </w:p>
            </w:tc>
            <w:tc>
              <w:tcPr>
                <w:tcW w:w="0" w:type="auto"/>
                <w:vAlign w:val="center"/>
              </w:tcPr>
              <w:p w:rsidR="00526317" w:rsidRPr="00343921" w:rsidRDefault="00526317" w:rsidP="00343921">
                <w:pPr>
                  <w:jc w:val="center"/>
                </w:pPr>
                <w:r w:rsidRPr="00343921">
                  <w:t>1393866,14</w:t>
                </w:r>
              </w:p>
            </w:tc>
            <w:tc>
              <w:tcPr>
                <w:tcW w:w="0" w:type="auto"/>
                <w:vAlign w:val="center"/>
              </w:tcPr>
              <w:p w:rsidR="00526317" w:rsidRPr="00343921" w:rsidRDefault="00526317" w:rsidP="00343921">
                <w:pPr>
                  <w:jc w:val="center"/>
                </w:pPr>
                <w:r w:rsidRPr="00343921">
                  <w:t>418349,54</w:t>
                </w:r>
              </w:p>
            </w:tc>
          </w:tr>
          <w:tr w:rsidR="00526317" w:rsidRPr="00343921" w:rsidTr="00526317">
            <w:trPr>
              <w:trHeight w:val="20"/>
            </w:trPr>
            <w:tc>
              <w:tcPr>
                <w:tcW w:w="0" w:type="auto"/>
                <w:vAlign w:val="center"/>
              </w:tcPr>
              <w:p w:rsidR="00526317" w:rsidRPr="00343921" w:rsidRDefault="00526317" w:rsidP="00343921">
                <w:pPr>
                  <w:jc w:val="center"/>
                </w:pPr>
                <w:r w:rsidRPr="00343921">
                  <w:t>394</w:t>
                </w:r>
              </w:p>
            </w:tc>
            <w:tc>
              <w:tcPr>
                <w:tcW w:w="0" w:type="auto"/>
                <w:vAlign w:val="center"/>
              </w:tcPr>
              <w:p w:rsidR="00526317" w:rsidRPr="00343921" w:rsidRDefault="00526317" w:rsidP="00343921">
                <w:pPr>
                  <w:jc w:val="center"/>
                </w:pPr>
                <w:r w:rsidRPr="00343921">
                  <w:t>266°11'9"</w:t>
                </w:r>
              </w:p>
            </w:tc>
            <w:tc>
              <w:tcPr>
                <w:tcW w:w="0" w:type="auto"/>
                <w:vAlign w:val="center"/>
              </w:tcPr>
              <w:p w:rsidR="00526317" w:rsidRPr="00343921" w:rsidRDefault="00526317" w:rsidP="00343921">
                <w:pPr>
                  <w:jc w:val="center"/>
                </w:pPr>
                <w:r w:rsidRPr="00343921">
                  <w:t>13,83</w:t>
                </w:r>
              </w:p>
            </w:tc>
            <w:tc>
              <w:tcPr>
                <w:tcW w:w="0" w:type="auto"/>
                <w:vAlign w:val="center"/>
              </w:tcPr>
              <w:p w:rsidR="00526317" w:rsidRPr="00343921" w:rsidRDefault="00526317" w:rsidP="00343921">
                <w:pPr>
                  <w:jc w:val="center"/>
                </w:pPr>
                <w:r w:rsidRPr="00343921">
                  <w:t>1393869,30</w:t>
                </w:r>
              </w:p>
            </w:tc>
            <w:tc>
              <w:tcPr>
                <w:tcW w:w="0" w:type="auto"/>
                <w:vAlign w:val="center"/>
              </w:tcPr>
              <w:p w:rsidR="00526317" w:rsidRPr="00343921" w:rsidRDefault="00526317" w:rsidP="00343921">
                <w:pPr>
                  <w:jc w:val="center"/>
                </w:pPr>
                <w:r w:rsidRPr="00343921">
                  <w:t>418335,00</w:t>
                </w:r>
              </w:p>
            </w:tc>
          </w:tr>
          <w:tr w:rsidR="00526317" w:rsidRPr="00343921" w:rsidTr="00526317">
            <w:trPr>
              <w:trHeight w:val="20"/>
            </w:trPr>
            <w:tc>
              <w:tcPr>
                <w:tcW w:w="0" w:type="auto"/>
                <w:vAlign w:val="center"/>
              </w:tcPr>
              <w:p w:rsidR="00526317" w:rsidRPr="00343921" w:rsidRDefault="00526317" w:rsidP="00343921">
                <w:pPr>
                  <w:jc w:val="center"/>
                </w:pPr>
                <w:r w:rsidRPr="00343921">
                  <w:t>395</w:t>
                </w:r>
              </w:p>
            </w:tc>
            <w:tc>
              <w:tcPr>
                <w:tcW w:w="0" w:type="auto"/>
                <w:vAlign w:val="center"/>
              </w:tcPr>
              <w:p w:rsidR="00526317" w:rsidRPr="00343921" w:rsidRDefault="00526317" w:rsidP="00343921">
                <w:pPr>
                  <w:jc w:val="center"/>
                </w:pPr>
                <w:r w:rsidRPr="00343921">
                  <w:t>176°7'39"</w:t>
                </w:r>
              </w:p>
            </w:tc>
            <w:tc>
              <w:tcPr>
                <w:tcW w:w="0" w:type="auto"/>
                <w:vAlign w:val="center"/>
              </w:tcPr>
              <w:p w:rsidR="00526317" w:rsidRPr="00343921" w:rsidRDefault="00526317" w:rsidP="00343921">
                <w:pPr>
                  <w:jc w:val="center"/>
                </w:pPr>
                <w:r w:rsidRPr="00343921">
                  <w:t>6,51</w:t>
                </w:r>
              </w:p>
            </w:tc>
            <w:tc>
              <w:tcPr>
                <w:tcW w:w="0" w:type="auto"/>
                <w:vAlign w:val="center"/>
              </w:tcPr>
              <w:p w:rsidR="00526317" w:rsidRPr="00343921" w:rsidRDefault="00526317" w:rsidP="00343921">
                <w:pPr>
                  <w:jc w:val="center"/>
                </w:pPr>
                <w:r w:rsidRPr="00343921">
                  <w:t>1393868,38</w:t>
                </w:r>
              </w:p>
            </w:tc>
            <w:tc>
              <w:tcPr>
                <w:tcW w:w="0" w:type="auto"/>
                <w:vAlign w:val="center"/>
              </w:tcPr>
              <w:p w:rsidR="00526317" w:rsidRPr="00343921" w:rsidRDefault="00526317" w:rsidP="00343921">
                <w:pPr>
                  <w:jc w:val="center"/>
                </w:pPr>
                <w:r w:rsidRPr="00343921">
                  <w:t>418321,20</w:t>
                </w:r>
              </w:p>
            </w:tc>
          </w:tr>
          <w:tr w:rsidR="00526317" w:rsidRPr="00343921" w:rsidTr="00526317">
            <w:trPr>
              <w:trHeight w:val="20"/>
            </w:trPr>
            <w:tc>
              <w:tcPr>
                <w:tcW w:w="0" w:type="auto"/>
                <w:vAlign w:val="center"/>
              </w:tcPr>
              <w:p w:rsidR="00526317" w:rsidRPr="00343921" w:rsidRDefault="00526317" w:rsidP="00343921">
                <w:pPr>
                  <w:jc w:val="center"/>
                </w:pPr>
                <w:r w:rsidRPr="00343921">
                  <w:t>396</w:t>
                </w:r>
              </w:p>
            </w:tc>
            <w:tc>
              <w:tcPr>
                <w:tcW w:w="0" w:type="auto"/>
                <w:vAlign w:val="center"/>
              </w:tcPr>
              <w:p w:rsidR="00526317" w:rsidRPr="00343921" w:rsidRDefault="00526317" w:rsidP="00343921">
                <w:pPr>
                  <w:jc w:val="center"/>
                </w:pPr>
                <w:r w:rsidRPr="00343921">
                  <w:t>180°0'0"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1393861,88</w:t>
                </w:r>
              </w:p>
            </w:tc>
            <w:tc>
              <w:tcPr>
                <w:tcW w:w="0" w:type="auto"/>
                <w:vAlign w:val="center"/>
              </w:tcPr>
              <w:p w:rsidR="00526317" w:rsidRPr="00343921" w:rsidRDefault="00526317" w:rsidP="00343921">
                <w:pPr>
                  <w:jc w:val="center"/>
                </w:pPr>
                <w:r w:rsidRPr="00343921">
                  <w:t>418321,64</w:t>
                </w:r>
              </w:p>
            </w:tc>
          </w:tr>
          <w:tr w:rsidR="00526317" w:rsidRPr="00343921" w:rsidTr="00526317">
            <w:trPr>
              <w:trHeight w:val="20"/>
            </w:trPr>
            <w:tc>
              <w:tcPr>
                <w:tcW w:w="0" w:type="auto"/>
                <w:vAlign w:val="center"/>
              </w:tcPr>
              <w:p w:rsidR="00526317" w:rsidRPr="00343921" w:rsidRDefault="00526317" w:rsidP="00343921">
                <w:pPr>
                  <w:jc w:val="center"/>
                </w:pPr>
                <w:r w:rsidRPr="00343921">
                  <w:t>140</w:t>
                </w:r>
              </w:p>
            </w:tc>
            <w:tc>
              <w:tcPr>
                <w:tcW w:w="0" w:type="auto"/>
                <w:vAlign w:val="center"/>
              </w:tcPr>
              <w:p w:rsidR="00526317" w:rsidRPr="00343921" w:rsidRDefault="00526317" w:rsidP="00343921">
                <w:pPr>
                  <w:jc w:val="center"/>
                </w:pPr>
                <w:r w:rsidRPr="00343921">
                  <w:t>109°12'1"</w:t>
                </w:r>
              </w:p>
            </w:tc>
            <w:tc>
              <w:tcPr>
                <w:tcW w:w="0" w:type="auto"/>
                <w:vAlign w:val="center"/>
              </w:tcPr>
              <w:p w:rsidR="00526317" w:rsidRPr="00343921" w:rsidRDefault="00526317" w:rsidP="00343921">
                <w:pPr>
                  <w:jc w:val="center"/>
                </w:pPr>
                <w:r w:rsidRPr="00343921">
                  <w:t>22,26</w:t>
                </w:r>
              </w:p>
            </w:tc>
            <w:tc>
              <w:tcPr>
                <w:tcW w:w="0" w:type="auto"/>
                <w:vAlign w:val="center"/>
              </w:tcPr>
              <w:p w:rsidR="00526317" w:rsidRPr="00343921" w:rsidRDefault="00526317" w:rsidP="00343921">
                <w:pPr>
                  <w:jc w:val="center"/>
                </w:pPr>
                <w:r w:rsidRPr="00343921">
                  <w:t>1393861,87</w:t>
                </w:r>
              </w:p>
            </w:tc>
            <w:tc>
              <w:tcPr>
                <w:tcW w:w="0" w:type="auto"/>
                <w:vAlign w:val="center"/>
              </w:tcPr>
              <w:p w:rsidR="00526317" w:rsidRPr="00343921" w:rsidRDefault="00526317" w:rsidP="00343921">
                <w:pPr>
                  <w:jc w:val="center"/>
                </w:pPr>
                <w:r w:rsidRPr="00343921">
                  <w:t>418321,64</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47</w:t>
                </w:r>
              </w:p>
            </w:tc>
            <w:tc>
              <w:tcPr>
                <w:tcW w:w="0" w:type="auto"/>
                <w:vAlign w:val="center"/>
              </w:tcPr>
              <w:p w:rsidR="00526317" w:rsidRPr="00343921" w:rsidRDefault="00526317" w:rsidP="00343921">
                <w:pPr>
                  <w:jc w:val="center"/>
                </w:pPr>
                <w:r w:rsidRPr="00343921">
                  <w:t>269°16'21"</w:t>
                </w:r>
              </w:p>
            </w:tc>
            <w:tc>
              <w:tcPr>
                <w:tcW w:w="0" w:type="auto"/>
                <w:vAlign w:val="center"/>
              </w:tcPr>
              <w:p w:rsidR="00526317" w:rsidRPr="00343921" w:rsidRDefault="00526317" w:rsidP="00343921">
                <w:pPr>
                  <w:jc w:val="center"/>
                </w:pPr>
                <w:r w:rsidRPr="00343921">
                  <w:t>15,75</w:t>
                </w:r>
              </w:p>
            </w:tc>
            <w:tc>
              <w:tcPr>
                <w:tcW w:w="0" w:type="auto"/>
                <w:vAlign w:val="center"/>
              </w:tcPr>
              <w:p w:rsidR="00526317" w:rsidRPr="00343921" w:rsidRDefault="00526317" w:rsidP="00343921">
                <w:pPr>
                  <w:jc w:val="center"/>
                </w:pPr>
                <w:r w:rsidRPr="00343921">
                  <w:t>1393876,01</w:t>
                </w:r>
              </w:p>
            </w:tc>
            <w:tc>
              <w:tcPr>
                <w:tcW w:w="0" w:type="auto"/>
                <w:vAlign w:val="center"/>
              </w:tcPr>
              <w:p w:rsidR="00526317" w:rsidRPr="00343921" w:rsidRDefault="00526317" w:rsidP="00343921">
                <w:pPr>
                  <w:jc w:val="center"/>
                </w:pPr>
                <w:r w:rsidRPr="00343921">
                  <w:t>418793,88</w:t>
                </w:r>
              </w:p>
            </w:tc>
          </w:tr>
          <w:tr w:rsidR="00526317" w:rsidRPr="00343921" w:rsidTr="00526317">
            <w:trPr>
              <w:trHeight w:val="20"/>
            </w:trPr>
            <w:tc>
              <w:tcPr>
                <w:tcW w:w="0" w:type="auto"/>
                <w:vAlign w:val="center"/>
              </w:tcPr>
              <w:p w:rsidR="00526317" w:rsidRPr="00343921" w:rsidRDefault="00526317" w:rsidP="00343921">
                <w:pPr>
                  <w:jc w:val="center"/>
                </w:pPr>
                <w:r w:rsidRPr="00343921">
                  <w:t>48</w:t>
                </w:r>
              </w:p>
            </w:tc>
            <w:tc>
              <w:tcPr>
                <w:tcW w:w="0" w:type="auto"/>
                <w:vAlign w:val="center"/>
              </w:tcPr>
              <w:p w:rsidR="00526317" w:rsidRPr="00343921" w:rsidRDefault="00526317" w:rsidP="00343921">
                <w:pPr>
                  <w:jc w:val="center"/>
                </w:pPr>
                <w:r w:rsidRPr="00343921">
                  <w:t>267°18'36"</w:t>
                </w:r>
              </w:p>
            </w:tc>
            <w:tc>
              <w:tcPr>
                <w:tcW w:w="0" w:type="auto"/>
                <w:vAlign w:val="center"/>
              </w:tcPr>
              <w:p w:rsidR="00526317" w:rsidRPr="00343921" w:rsidRDefault="00526317" w:rsidP="00343921">
                <w:pPr>
                  <w:jc w:val="center"/>
                </w:pPr>
                <w:r w:rsidRPr="00343921">
                  <w:t>14,28</w:t>
                </w:r>
              </w:p>
            </w:tc>
            <w:tc>
              <w:tcPr>
                <w:tcW w:w="0" w:type="auto"/>
                <w:vAlign w:val="center"/>
              </w:tcPr>
              <w:p w:rsidR="00526317" w:rsidRPr="00343921" w:rsidRDefault="00526317" w:rsidP="00343921">
                <w:pPr>
                  <w:jc w:val="center"/>
                </w:pPr>
                <w:r w:rsidRPr="00343921">
                  <w:t>1393875,81</w:t>
                </w:r>
              </w:p>
            </w:tc>
            <w:tc>
              <w:tcPr>
                <w:tcW w:w="0" w:type="auto"/>
                <w:vAlign w:val="center"/>
              </w:tcPr>
              <w:p w:rsidR="00526317" w:rsidRPr="00343921" w:rsidRDefault="00526317" w:rsidP="00343921">
                <w:pPr>
                  <w:jc w:val="center"/>
                </w:pPr>
                <w:r w:rsidRPr="00343921">
                  <w:t>418778,13</w:t>
                </w:r>
              </w:p>
            </w:tc>
          </w:tr>
          <w:tr w:rsidR="00526317" w:rsidRPr="00343921" w:rsidTr="00526317">
            <w:trPr>
              <w:trHeight w:val="20"/>
            </w:trPr>
            <w:tc>
              <w:tcPr>
                <w:tcW w:w="0" w:type="auto"/>
                <w:vAlign w:val="center"/>
              </w:tcPr>
              <w:p w:rsidR="00526317" w:rsidRPr="00343921" w:rsidRDefault="00526317" w:rsidP="00343921">
                <w:pPr>
                  <w:jc w:val="center"/>
                </w:pPr>
                <w:r w:rsidRPr="00343921">
                  <w:t>49</w:t>
                </w:r>
              </w:p>
            </w:tc>
            <w:tc>
              <w:tcPr>
                <w:tcW w:w="0" w:type="auto"/>
                <w:vAlign w:val="center"/>
              </w:tcPr>
              <w:p w:rsidR="00526317" w:rsidRPr="00343921" w:rsidRDefault="00526317" w:rsidP="00343921">
                <w:pPr>
                  <w:jc w:val="center"/>
                </w:pPr>
                <w:r w:rsidRPr="00343921">
                  <w:t>176°8'1"</w:t>
                </w:r>
              </w:p>
            </w:tc>
            <w:tc>
              <w:tcPr>
                <w:tcW w:w="0" w:type="auto"/>
                <w:vAlign w:val="center"/>
              </w:tcPr>
              <w:p w:rsidR="00526317" w:rsidRPr="00343921" w:rsidRDefault="00526317" w:rsidP="00343921">
                <w:pPr>
                  <w:jc w:val="center"/>
                </w:pPr>
                <w:r w:rsidRPr="00343921">
                  <w:t>18,98</w:t>
                </w:r>
              </w:p>
            </w:tc>
            <w:tc>
              <w:tcPr>
                <w:tcW w:w="0" w:type="auto"/>
                <w:vAlign w:val="center"/>
              </w:tcPr>
              <w:p w:rsidR="00526317" w:rsidRPr="00343921" w:rsidRDefault="00526317" w:rsidP="00343921">
                <w:pPr>
                  <w:jc w:val="center"/>
                </w:pPr>
                <w:r w:rsidRPr="00343921">
                  <w:t>1393875,14</w:t>
                </w:r>
              </w:p>
            </w:tc>
            <w:tc>
              <w:tcPr>
                <w:tcW w:w="0" w:type="auto"/>
                <w:vAlign w:val="center"/>
              </w:tcPr>
              <w:p w:rsidR="00526317" w:rsidRPr="00343921" w:rsidRDefault="00526317" w:rsidP="00343921">
                <w:pPr>
                  <w:jc w:val="center"/>
                </w:pPr>
                <w:r w:rsidRPr="00343921">
                  <w:t>418763,87</w:t>
                </w:r>
              </w:p>
            </w:tc>
          </w:tr>
          <w:tr w:rsidR="00526317" w:rsidRPr="00343921" w:rsidTr="00526317">
            <w:trPr>
              <w:trHeight w:val="20"/>
            </w:trPr>
            <w:tc>
              <w:tcPr>
                <w:tcW w:w="0" w:type="auto"/>
                <w:vAlign w:val="center"/>
              </w:tcPr>
              <w:p w:rsidR="00526317" w:rsidRPr="00343921" w:rsidRDefault="00526317" w:rsidP="00343921">
                <w:pPr>
                  <w:jc w:val="center"/>
                </w:pPr>
                <w:r w:rsidRPr="00343921">
                  <w:t>397</w:t>
                </w:r>
              </w:p>
            </w:tc>
            <w:tc>
              <w:tcPr>
                <w:tcW w:w="0" w:type="auto"/>
                <w:vAlign w:val="center"/>
              </w:tcPr>
              <w:p w:rsidR="00526317" w:rsidRPr="00343921" w:rsidRDefault="00526317" w:rsidP="00343921">
                <w:pPr>
                  <w:jc w:val="center"/>
                </w:pPr>
                <w:r w:rsidRPr="00343921">
                  <w:t>93°52'28"</w:t>
                </w:r>
              </w:p>
            </w:tc>
            <w:tc>
              <w:tcPr>
                <w:tcW w:w="0" w:type="auto"/>
                <w:vAlign w:val="center"/>
              </w:tcPr>
              <w:p w:rsidR="00526317" w:rsidRPr="00343921" w:rsidRDefault="00526317" w:rsidP="00343921">
                <w:pPr>
                  <w:jc w:val="center"/>
                </w:pPr>
                <w:r w:rsidRPr="00343921">
                  <w:t>27,82</w:t>
                </w:r>
              </w:p>
            </w:tc>
            <w:tc>
              <w:tcPr>
                <w:tcW w:w="0" w:type="auto"/>
                <w:vAlign w:val="center"/>
              </w:tcPr>
              <w:p w:rsidR="00526317" w:rsidRPr="00343921" w:rsidRDefault="00526317" w:rsidP="00343921">
                <w:pPr>
                  <w:jc w:val="center"/>
                </w:pPr>
                <w:r w:rsidRPr="00343921">
                  <w:t>1393856,20</w:t>
                </w:r>
              </w:p>
            </w:tc>
            <w:tc>
              <w:tcPr>
                <w:tcW w:w="0" w:type="auto"/>
                <w:vAlign w:val="center"/>
              </w:tcPr>
              <w:p w:rsidR="00526317" w:rsidRPr="00343921" w:rsidRDefault="00526317" w:rsidP="00343921">
                <w:pPr>
                  <w:jc w:val="center"/>
                </w:pPr>
                <w:r w:rsidRPr="00343921">
                  <w:t>418765,15</w:t>
                </w:r>
              </w:p>
            </w:tc>
          </w:tr>
          <w:tr w:rsidR="00526317" w:rsidRPr="00343921" w:rsidTr="00526317">
            <w:trPr>
              <w:trHeight w:val="20"/>
            </w:trPr>
            <w:tc>
              <w:tcPr>
                <w:tcW w:w="0" w:type="auto"/>
                <w:vAlign w:val="center"/>
              </w:tcPr>
              <w:p w:rsidR="00526317" w:rsidRPr="00343921" w:rsidRDefault="00526317" w:rsidP="00343921">
                <w:pPr>
                  <w:jc w:val="center"/>
                </w:pPr>
                <w:r w:rsidRPr="00343921">
                  <w:t>398</w:t>
                </w:r>
              </w:p>
            </w:tc>
            <w:tc>
              <w:tcPr>
                <w:tcW w:w="0" w:type="auto"/>
                <w:vAlign w:val="center"/>
              </w:tcPr>
              <w:p w:rsidR="00526317" w:rsidRPr="00343921" w:rsidRDefault="00526317" w:rsidP="00343921">
                <w:pPr>
                  <w:jc w:val="center"/>
                </w:pPr>
                <w:r w:rsidRPr="00343921">
                  <w:t>123°17'24"</w:t>
                </w:r>
              </w:p>
            </w:tc>
            <w:tc>
              <w:tcPr>
                <w:tcW w:w="0" w:type="auto"/>
                <w:vAlign w:val="center"/>
              </w:tcPr>
              <w:p w:rsidR="00526317" w:rsidRPr="00343921" w:rsidRDefault="00526317" w:rsidP="00343921">
                <w:pPr>
                  <w:jc w:val="center"/>
                </w:pPr>
                <w:r w:rsidRPr="00343921">
                  <w:t>1,99</w:t>
                </w:r>
              </w:p>
            </w:tc>
            <w:tc>
              <w:tcPr>
                <w:tcW w:w="0" w:type="auto"/>
                <w:vAlign w:val="center"/>
              </w:tcPr>
              <w:p w:rsidR="00526317" w:rsidRPr="00343921" w:rsidRDefault="00526317" w:rsidP="00343921">
                <w:pPr>
                  <w:jc w:val="center"/>
                </w:pPr>
                <w:r w:rsidRPr="00343921">
                  <w:t>1393854,32</w:t>
                </w:r>
              </w:p>
            </w:tc>
            <w:tc>
              <w:tcPr>
                <w:tcW w:w="0" w:type="auto"/>
                <w:vAlign w:val="center"/>
              </w:tcPr>
              <w:p w:rsidR="00526317" w:rsidRPr="00343921" w:rsidRDefault="00526317" w:rsidP="00343921">
                <w:pPr>
                  <w:jc w:val="center"/>
                </w:pPr>
                <w:r w:rsidRPr="00343921">
                  <w:t>418792,91</w:t>
                </w:r>
              </w:p>
            </w:tc>
          </w:tr>
          <w:tr w:rsidR="00526317" w:rsidRPr="00343921" w:rsidTr="00526317">
            <w:trPr>
              <w:trHeight w:val="20"/>
            </w:trPr>
            <w:tc>
              <w:tcPr>
                <w:tcW w:w="0" w:type="auto"/>
                <w:vAlign w:val="center"/>
              </w:tcPr>
              <w:p w:rsidR="00526317" w:rsidRPr="00343921" w:rsidRDefault="00526317" w:rsidP="00343921">
                <w:pPr>
                  <w:jc w:val="center"/>
                </w:pPr>
                <w:r w:rsidRPr="00343921">
                  <w:t>399</w:t>
                </w:r>
              </w:p>
            </w:tc>
            <w:tc>
              <w:tcPr>
                <w:tcW w:w="0" w:type="auto"/>
                <w:vAlign w:val="center"/>
              </w:tcPr>
              <w:p w:rsidR="00526317" w:rsidRPr="00343921" w:rsidRDefault="00526317" w:rsidP="00343921">
                <w:pPr>
                  <w:jc w:val="center"/>
                </w:pPr>
                <w:r w:rsidRPr="00343921">
                  <w:t>85°54'52"</w:t>
                </w:r>
              </w:p>
            </w:tc>
            <w:tc>
              <w:tcPr>
                <w:tcW w:w="0" w:type="auto"/>
                <w:vAlign w:val="center"/>
              </w:tcPr>
              <w:p w:rsidR="00526317" w:rsidRPr="00343921" w:rsidRDefault="00526317" w:rsidP="00343921">
                <w:pPr>
                  <w:jc w:val="center"/>
                </w:pPr>
                <w:r w:rsidRPr="00343921">
                  <w:t>0,84</w:t>
                </w:r>
              </w:p>
            </w:tc>
            <w:tc>
              <w:tcPr>
                <w:tcW w:w="0" w:type="auto"/>
                <w:vAlign w:val="center"/>
              </w:tcPr>
              <w:p w:rsidR="00526317" w:rsidRPr="00343921" w:rsidRDefault="00526317" w:rsidP="00343921">
                <w:pPr>
                  <w:jc w:val="center"/>
                </w:pPr>
                <w:r w:rsidRPr="00343921">
                  <w:t>1393853,23</w:t>
                </w:r>
              </w:p>
            </w:tc>
            <w:tc>
              <w:tcPr>
                <w:tcW w:w="0" w:type="auto"/>
                <w:vAlign w:val="center"/>
              </w:tcPr>
              <w:p w:rsidR="00526317" w:rsidRPr="00343921" w:rsidRDefault="00526317" w:rsidP="00343921">
                <w:pPr>
                  <w:jc w:val="center"/>
                </w:pPr>
                <w:r w:rsidRPr="00343921">
                  <w:t>418794,57</w:t>
                </w:r>
              </w:p>
            </w:tc>
          </w:tr>
          <w:tr w:rsidR="00526317" w:rsidRPr="00343921" w:rsidTr="00526317">
            <w:trPr>
              <w:trHeight w:val="20"/>
            </w:trPr>
            <w:tc>
              <w:tcPr>
                <w:tcW w:w="0" w:type="auto"/>
                <w:vAlign w:val="center"/>
              </w:tcPr>
              <w:p w:rsidR="00526317" w:rsidRPr="00343921" w:rsidRDefault="00526317" w:rsidP="00343921">
                <w:pPr>
                  <w:jc w:val="center"/>
                </w:pPr>
                <w:r w:rsidRPr="00343921">
                  <w:t>400</w:t>
                </w:r>
              </w:p>
            </w:tc>
            <w:tc>
              <w:tcPr>
                <w:tcW w:w="0" w:type="auto"/>
                <w:vAlign w:val="center"/>
              </w:tcPr>
              <w:p w:rsidR="00526317" w:rsidRPr="00343921" w:rsidRDefault="00526317" w:rsidP="00343921">
                <w:pPr>
                  <w:jc w:val="center"/>
                </w:pPr>
                <w:r w:rsidRPr="00343921">
                  <w:t>356°8'51"</w:t>
                </w:r>
              </w:p>
            </w:tc>
            <w:tc>
              <w:tcPr>
                <w:tcW w:w="0" w:type="auto"/>
                <w:vAlign w:val="center"/>
              </w:tcPr>
              <w:p w:rsidR="00526317" w:rsidRPr="00343921" w:rsidRDefault="00526317" w:rsidP="00343921">
                <w:pPr>
                  <w:jc w:val="center"/>
                </w:pPr>
                <w:r w:rsidRPr="00343921">
                  <w:t>22,77</w:t>
                </w:r>
              </w:p>
            </w:tc>
            <w:tc>
              <w:tcPr>
                <w:tcW w:w="0" w:type="auto"/>
                <w:vAlign w:val="center"/>
              </w:tcPr>
              <w:p w:rsidR="00526317" w:rsidRPr="00343921" w:rsidRDefault="00526317" w:rsidP="00343921">
                <w:pPr>
                  <w:jc w:val="center"/>
                </w:pPr>
                <w:r w:rsidRPr="00343921">
                  <w:t>1393853,29</w:t>
                </w:r>
              </w:p>
            </w:tc>
            <w:tc>
              <w:tcPr>
                <w:tcW w:w="0" w:type="auto"/>
                <w:vAlign w:val="center"/>
              </w:tcPr>
              <w:p w:rsidR="00526317" w:rsidRPr="00343921" w:rsidRDefault="00526317" w:rsidP="00343921">
                <w:pPr>
                  <w:jc w:val="center"/>
                </w:pPr>
                <w:r w:rsidRPr="00343921">
                  <w:t>418795,41</w:t>
                </w:r>
              </w:p>
            </w:tc>
          </w:tr>
          <w:tr w:rsidR="00526317" w:rsidRPr="00343921" w:rsidTr="00526317">
            <w:trPr>
              <w:trHeight w:val="20"/>
            </w:trPr>
            <w:tc>
              <w:tcPr>
                <w:tcW w:w="0" w:type="auto"/>
                <w:vAlign w:val="center"/>
              </w:tcPr>
              <w:p w:rsidR="00526317" w:rsidRPr="00343921" w:rsidRDefault="00526317" w:rsidP="00343921">
                <w:pPr>
                  <w:jc w:val="center"/>
                </w:pPr>
                <w:r w:rsidRPr="00343921">
                  <w:t>47</w:t>
                </w:r>
              </w:p>
            </w:tc>
            <w:tc>
              <w:tcPr>
                <w:tcW w:w="0" w:type="auto"/>
                <w:vAlign w:val="center"/>
              </w:tcPr>
              <w:p w:rsidR="00526317" w:rsidRPr="00343921" w:rsidRDefault="00526317" w:rsidP="00343921">
                <w:pPr>
                  <w:jc w:val="center"/>
                </w:pPr>
                <w:r w:rsidRPr="00343921">
                  <w:t>269°16'21"</w:t>
                </w:r>
              </w:p>
            </w:tc>
            <w:tc>
              <w:tcPr>
                <w:tcW w:w="0" w:type="auto"/>
                <w:vAlign w:val="center"/>
              </w:tcPr>
              <w:p w:rsidR="00526317" w:rsidRPr="00343921" w:rsidRDefault="00526317" w:rsidP="00343921">
                <w:pPr>
                  <w:jc w:val="center"/>
                </w:pPr>
                <w:r w:rsidRPr="00343921">
                  <w:t>15,75</w:t>
                </w:r>
              </w:p>
            </w:tc>
            <w:tc>
              <w:tcPr>
                <w:tcW w:w="0" w:type="auto"/>
                <w:vAlign w:val="center"/>
              </w:tcPr>
              <w:p w:rsidR="00526317" w:rsidRPr="00343921" w:rsidRDefault="00526317" w:rsidP="00343921">
                <w:pPr>
                  <w:jc w:val="center"/>
                </w:pPr>
                <w:r w:rsidRPr="00343921">
                  <w:t>1393876,01</w:t>
                </w:r>
              </w:p>
            </w:tc>
            <w:tc>
              <w:tcPr>
                <w:tcW w:w="0" w:type="auto"/>
                <w:vAlign w:val="center"/>
              </w:tcPr>
              <w:p w:rsidR="00526317" w:rsidRPr="00343921" w:rsidRDefault="00526317" w:rsidP="00343921">
                <w:pPr>
                  <w:jc w:val="center"/>
                </w:pPr>
                <w:r w:rsidRPr="00343921">
                  <w:t>418793,88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401</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1393856,67</w:t>
                </w:r>
              </w:p>
            </w:tc>
            <w:tc>
              <w:tcPr>
                <w:tcW w:w="0" w:type="auto"/>
                <w:vAlign w:val="center"/>
              </w:tcPr>
              <w:p w:rsidR="00526317" w:rsidRPr="00343921" w:rsidRDefault="00526317" w:rsidP="00343921">
                <w:pPr>
                  <w:jc w:val="center"/>
                </w:pPr>
                <w:r w:rsidRPr="00343921">
                  <w:t>418534,18</w:t>
                </w:r>
              </w:p>
            </w:tc>
          </w:tr>
          <w:tr w:rsidR="00526317" w:rsidRPr="00343921" w:rsidTr="00526317">
            <w:trPr>
              <w:trHeight w:val="20"/>
            </w:trPr>
            <w:tc>
              <w:tcPr>
                <w:tcW w:w="0" w:type="auto"/>
                <w:vAlign w:val="center"/>
              </w:tcPr>
              <w:p w:rsidR="00526317" w:rsidRPr="00343921" w:rsidRDefault="00526317" w:rsidP="00343921">
                <w:pPr>
                  <w:jc w:val="center"/>
                </w:pPr>
                <w:r w:rsidRPr="00343921">
                  <w:t>402</w:t>
                </w:r>
              </w:p>
            </w:tc>
            <w:tc>
              <w:tcPr>
                <w:tcW w:w="0" w:type="auto"/>
                <w:vAlign w:val="center"/>
              </w:tcPr>
              <w:p w:rsidR="00526317" w:rsidRPr="00343921" w:rsidRDefault="00526317" w:rsidP="00343921">
                <w:pPr>
                  <w:jc w:val="center"/>
                </w:pPr>
                <w:r w:rsidRPr="00343921">
                  <w:t>175°57'20"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1393856,59</w:t>
                </w:r>
              </w:p>
            </w:tc>
            <w:tc>
              <w:tcPr>
                <w:tcW w:w="0" w:type="auto"/>
                <w:vAlign w:val="center"/>
              </w:tcPr>
              <w:p w:rsidR="00526317" w:rsidRPr="00343921" w:rsidRDefault="00526317" w:rsidP="00343921">
                <w:pPr>
                  <w:jc w:val="center"/>
                </w:pPr>
                <w:r w:rsidRPr="00343921">
                  <w:t>418533,19</w:t>
                </w:r>
              </w:p>
            </w:tc>
          </w:tr>
          <w:tr w:rsidR="00526317" w:rsidRPr="00343921" w:rsidTr="00526317">
            <w:trPr>
              <w:trHeight w:val="20"/>
            </w:trPr>
            <w:tc>
              <w:tcPr>
                <w:tcW w:w="0" w:type="auto"/>
                <w:vAlign w:val="center"/>
              </w:tcPr>
              <w:p w:rsidR="00526317" w:rsidRPr="00343921" w:rsidRDefault="00526317" w:rsidP="00343921">
                <w:pPr>
                  <w:jc w:val="center"/>
                </w:pPr>
                <w:r w:rsidRPr="00343921">
                  <w:t>403</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1393855,60</w:t>
                </w:r>
              </w:p>
            </w:tc>
            <w:tc>
              <w:tcPr>
                <w:tcW w:w="0" w:type="auto"/>
                <w:vAlign w:val="center"/>
              </w:tcPr>
              <w:p w:rsidR="00526317" w:rsidRPr="00343921" w:rsidRDefault="00526317" w:rsidP="00343921">
                <w:pPr>
                  <w:jc w:val="center"/>
                </w:pPr>
                <w:r w:rsidRPr="00343921">
                  <w:t>418533,26</w:t>
                </w:r>
              </w:p>
            </w:tc>
          </w:tr>
          <w:tr w:rsidR="00526317" w:rsidRPr="00343921" w:rsidTr="00526317">
            <w:trPr>
              <w:trHeight w:val="20"/>
            </w:trPr>
            <w:tc>
              <w:tcPr>
                <w:tcW w:w="0" w:type="auto"/>
                <w:vAlign w:val="center"/>
              </w:tcPr>
              <w:p w:rsidR="00526317" w:rsidRPr="00343921" w:rsidRDefault="00526317" w:rsidP="00343921">
                <w:pPr>
                  <w:jc w:val="center"/>
                </w:pPr>
                <w:r w:rsidRPr="00343921">
                  <w:t>404</w:t>
                </w:r>
              </w:p>
            </w:tc>
            <w:tc>
              <w:tcPr>
                <w:tcW w:w="0" w:type="auto"/>
                <w:vAlign w:val="center"/>
              </w:tcPr>
              <w:p w:rsidR="00526317" w:rsidRPr="00343921" w:rsidRDefault="00526317" w:rsidP="00343921">
                <w:pPr>
                  <w:jc w:val="center"/>
                </w:pPr>
                <w:r w:rsidRPr="00343921">
                  <w:t>354°48'20"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1393855,68</w:t>
                </w:r>
              </w:p>
            </w:tc>
            <w:tc>
              <w:tcPr>
                <w:tcW w:w="0" w:type="auto"/>
                <w:vAlign w:val="center"/>
              </w:tcPr>
              <w:p w:rsidR="00526317" w:rsidRPr="00343921" w:rsidRDefault="00526317" w:rsidP="00343921">
                <w:pPr>
                  <w:jc w:val="center"/>
                </w:pPr>
                <w:r w:rsidRPr="00343921">
                  <w:t>418534,27</w:t>
                </w:r>
              </w:p>
            </w:tc>
          </w:tr>
          <w:tr w:rsidR="00526317" w:rsidRPr="00343921" w:rsidTr="00526317">
            <w:trPr>
              <w:trHeight w:val="20"/>
            </w:trPr>
            <w:tc>
              <w:tcPr>
                <w:tcW w:w="0" w:type="auto"/>
                <w:vAlign w:val="center"/>
              </w:tcPr>
              <w:p w:rsidR="00526317" w:rsidRPr="00343921" w:rsidRDefault="00526317" w:rsidP="00343921">
                <w:pPr>
                  <w:jc w:val="center"/>
                </w:pPr>
                <w:r w:rsidRPr="00343921">
                  <w:t>401</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1393856,67</w:t>
                </w:r>
              </w:p>
            </w:tc>
            <w:tc>
              <w:tcPr>
                <w:tcW w:w="0" w:type="auto"/>
                <w:vAlign w:val="center"/>
              </w:tcPr>
              <w:p w:rsidR="00526317" w:rsidRPr="00343921" w:rsidRDefault="00526317" w:rsidP="00343921">
                <w:pPr>
                  <w:jc w:val="center"/>
                </w:pPr>
                <w:r w:rsidRPr="00343921">
                  <w:t>418534,18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405</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1393856,90</w:t>
                </w:r>
              </w:p>
            </w:tc>
            <w:tc>
              <w:tcPr>
                <w:tcW w:w="0" w:type="auto"/>
                <w:vAlign w:val="center"/>
              </w:tcPr>
              <w:p w:rsidR="00526317" w:rsidRPr="00343921" w:rsidRDefault="00526317" w:rsidP="00343921">
                <w:pPr>
                  <w:jc w:val="center"/>
                </w:pPr>
                <w:r w:rsidRPr="00343921">
                  <w:t>418537,64</w:t>
                </w:r>
              </w:p>
            </w:tc>
          </w:tr>
          <w:tr w:rsidR="00526317" w:rsidRPr="00343921" w:rsidTr="00526317">
            <w:trPr>
              <w:trHeight w:val="20"/>
            </w:trPr>
            <w:tc>
              <w:tcPr>
                <w:tcW w:w="0" w:type="auto"/>
                <w:vAlign w:val="center"/>
              </w:tcPr>
              <w:p w:rsidR="00526317" w:rsidRPr="00343921" w:rsidRDefault="00526317" w:rsidP="00343921">
                <w:pPr>
                  <w:jc w:val="center"/>
                </w:pPr>
                <w:r w:rsidRPr="00343921">
                  <w:t>406</w:t>
                </w:r>
              </w:p>
            </w:tc>
            <w:tc>
              <w:tcPr>
                <w:tcW w:w="0" w:type="auto"/>
                <w:vAlign w:val="center"/>
              </w:tcPr>
              <w:p w:rsidR="00526317" w:rsidRPr="00343921" w:rsidRDefault="00526317" w:rsidP="00343921">
                <w:pPr>
                  <w:jc w:val="center"/>
                </w:pPr>
                <w:r w:rsidRPr="00343921">
                  <w:t>175°57'20"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1393856,82</w:t>
                </w:r>
              </w:p>
            </w:tc>
            <w:tc>
              <w:tcPr>
                <w:tcW w:w="0" w:type="auto"/>
                <w:vAlign w:val="center"/>
              </w:tcPr>
              <w:p w:rsidR="00526317" w:rsidRPr="00343921" w:rsidRDefault="00526317" w:rsidP="00343921">
                <w:pPr>
                  <w:jc w:val="center"/>
                </w:pPr>
                <w:r w:rsidRPr="00343921">
                  <w:t>418536,64</w:t>
                </w:r>
              </w:p>
            </w:tc>
          </w:tr>
          <w:tr w:rsidR="00526317" w:rsidRPr="00343921" w:rsidTr="00526317">
            <w:trPr>
              <w:trHeight w:val="20"/>
            </w:trPr>
            <w:tc>
              <w:tcPr>
                <w:tcW w:w="0" w:type="auto"/>
                <w:vAlign w:val="center"/>
              </w:tcPr>
              <w:p w:rsidR="00526317" w:rsidRPr="00343921" w:rsidRDefault="00526317" w:rsidP="00343921">
                <w:pPr>
                  <w:jc w:val="center"/>
                </w:pPr>
                <w:r w:rsidRPr="00343921">
                  <w:t>407</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1393855,83</w:t>
                </w:r>
              </w:p>
            </w:tc>
            <w:tc>
              <w:tcPr>
                <w:tcW w:w="0" w:type="auto"/>
                <w:vAlign w:val="center"/>
              </w:tcPr>
              <w:p w:rsidR="00526317" w:rsidRPr="00343921" w:rsidRDefault="00526317" w:rsidP="00343921">
                <w:pPr>
                  <w:jc w:val="center"/>
                </w:pPr>
                <w:r w:rsidRPr="00343921">
                  <w:t>418536,71</w:t>
                </w:r>
              </w:p>
            </w:tc>
          </w:tr>
          <w:tr w:rsidR="00526317" w:rsidRPr="00343921" w:rsidTr="00526317">
            <w:trPr>
              <w:trHeight w:val="20"/>
            </w:trPr>
            <w:tc>
              <w:tcPr>
                <w:tcW w:w="0" w:type="auto"/>
                <w:vAlign w:val="center"/>
              </w:tcPr>
              <w:p w:rsidR="00526317" w:rsidRPr="00343921" w:rsidRDefault="00526317" w:rsidP="00343921">
                <w:pPr>
                  <w:jc w:val="center"/>
                </w:pPr>
                <w:r w:rsidRPr="00343921">
                  <w:t>408</w:t>
                </w:r>
              </w:p>
            </w:tc>
            <w:tc>
              <w:tcPr>
                <w:tcW w:w="0" w:type="auto"/>
                <w:vAlign w:val="center"/>
              </w:tcPr>
              <w:p w:rsidR="00526317" w:rsidRPr="00343921" w:rsidRDefault="00526317" w:rsidP="00343921">
                <w:pPr>
                  <w:jc w:val="center"/>
                </w:pPr>
                <w:r w:rsidRPr="00343921">
                  <w:t>355°22'48"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1393855,91</w:t>
                </w:r>
              </w:p>
            </w:tc>
            <w:tc>
              <w:tcPr>
                <w:tcW w:w="0" w:type="auto"/>
                <w:vAlign w:val="center"/>
              </w:tcPr>
              <w:p w:rsidR="00526317" w:rsidRPr="00343921" w:rsidRDefault="00526317" w:rsidP="00343921">
                <w:pPr>
                  <w:jc w:val="center"/>
                </w:pPr>
                <w:r w:rsidRPr="00343921">
                  <w:t>418537,72</w:t>
                </w:r>
              </w:p>
            </w:tc>
          </w:tr>
          <w:tr w:rsidR="00526317" w:rsidRPr="00343921" w:rsidTr="00526317">
            <w:trPr>
              <w:trHeight w:val="20"/>
            </w:trPr>
            <w:tc>
              <w:tcPr>
                <w:tcW w:w="0" w:type="auto"/>
                <w:vAlign w:val="center"/>
              </w:tcPr>
              <w:p w:rsidR="00526317" w:rsidRPr="00343921" w:rsidRDefault="00526317" w:rsidP="00343921">
                <w:pPr>
                  <w:jc w:val="center"/>
                </w:pPr>
                <w:r w:rsidRPr="00343921">
                  <w:t>405</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1393856,90</w:t>
                </w:r>
              </w:p>
            </w:tc>
            <w:tc>
              <w:tcPr>
                <w:tcW w:w="0" w:type="auto"/>
                <w:vAlign w:val="center"/>
              </w:tcPr>
              <w:p w:rsidR="00526317" w:rsidRPr="00343921" w:rsidRDefault="00526317" w:rsidP="00343921">
                <w:pPr>
                  <w:jc w:val="center"/>
                </w:pPr>
                <w:r w:rsidRPr="00343921">
                  <w:t>418537,64</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409</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1393857,23</w:t>
                </w:r>
              </w:p>
            </w:tc>
            <w:tc>
              <w:tcPr>
                <w:tcW w:w="0" w:type="auto"/>
                <w:vAlign w:val="center"/>
              </w:tcPr>
              <w:p w:rsidR="00526317" w:rsidRPr="00343921" w:rsidRDefault="00526317" w:rsidP="00343921">
                <w:pPr>
                  <w:jc w:val="center"/>
                </w:pPr>
                <w:r w:rsidRPr="00343921">
                  <w:t>418540,34</w:t>
                </w:r>
              </w:p>
            </w:tc>
          </w:tr>
          <w:tr w:rsidR="00526317" w:rsidRPr="00343921" w:rsidTr="00526317">
            <w:trPr>
              <w:trHeight w:val="20"/>
            </w:trPr>
            <w:tc>
              <w:tcPr>
                <w:tcW w:w="0" w:type="auto"/>
                <w:vAlign w:val="center"/>
              </w:tcPr>
              <w:p w:rsidR="00526317" w:rsidRPr="00343921" w:rsidRDefault="00526317" w:rsidP="00343921">
                <w:pPr>
                  <w:jc w:val="center"/>
                </w:pPr>
                <w:r w:rsidRPr="00343921">
                  <w:t>410</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1393857,15</w:t>
                </w:r>
              </w:p>
            </w:tc>
            <w:tc>
              <w:tcPr>
                <w:tcW w:w="0" w:type="auto"/>
                <w:vAlign w:val="center"/>
              </w:tcPr>
              <w:p w:rsidR="00526317" w:rsidRPr="00343921" w:rsidRDefault="00526317" w:rsidP="00343921">
                <w:pPr>
                  <w:jc w:val="center"/>
                </w:pPr>
                <w:r w:rsidRPr="00343921">
                  <w:t>418539,34</w:t>
                </w:r>
              </w:p>
            </w:tc>
          </w:tr>
          <w:tr w:rsidR="00526317" w:rsidRPr="00343921" w:rsidTr="00526317">
            <w:trPr>
              <w:trHeight w:val="20"/>
            </w:trPr>
            <w:tc>
              <w:tcPr>
                <w:tcW w:w="0" w:type="auto"/>
                <w:vAlign w:val="center"/>
              </w:tcPr>
              <w:p w:rsidR="00526317" w:rsidRPr="00343921" w:rsidRDefault="00526317" w:rsidP="00343921">
                <w:pPr>
                  <w:jc w:val="center"/>
                </w:pPr>
                <w:r w:rsidRPr="00343921">
                  <w:t>411</w:t>
                </w:r>
              </w:p>
            </w:tc>
            <w:tc>
              <w:tcPr>
                <w:tcW w:w="0" w:type="auto"/>
                <w:vAlign w:val="center"/>
              </w:tcPr>
              <w:p w:rsidR="00526317" w:rsidRPr="00343921" w:rsidRDefault="00526317" w:rsidP="00343921">
                <w:pPr>
                  <w:jc w:val="center"/>
                </w:pPr>
                <w:r w:rsidRPr="00343921">
                  <w:t>85°33'32"</w:t>
                </w:r>
              </w:p>
            </w:tc>
            <w:tc>
              <w:tcPr>
                <w:tcW w:w="0" w:type="auto"/>
                <w:vAlign w:val="center"/>
              </w:tcPr>
              <w:p w:rsidR="00526317" w:rsidRPr="00343921" w:rsidRDefault="00526317" w:rsidP="00343921">
                <w:pPr>
                  <w:jc w:val="center"/>
                </w:pPr>
                <w:r w:rsidRPr="00343921">
                  <w:t>1,03</w:t>
                </w:r>
              </w:p>
            </w:tc>
            <w:tc>
              <w:tcPr>
                <w:tcW w:w="0" w:type="auto"/>
                <w:vAlign w:val="center"/>
              </w:tcPr>
              <w:p w:rsidR="00526317" w:rsidRPr="00343921" w:rsidRDefault="00526317" w:rsidP="00343921">
                <w:pPr>
                  <w:jc w:val="center"/>
                </w:pPr>
                <w:r w:rsidRPr="00343921">
                  <w:t>1393856,15</w:t>
                </w:r>
              </w:p>
            </w:tc>
            <w:tc>
              <w:tcPr>
                <w:tcW w:w="0" w:type="auto"/>
                <w:vAlign w:val="center"/>
              </w:tcPr>
              <w:p w:rsidR="00526317" w:rsidRPr="00343921" w:rsidRDefault="00526317" w:rsidP="00343921">
                <w:pPr>
                  <w:jc w:val="center"/>
                </w:pPr>
                <w:r w:rsidRPr="00343921">
                  <w:t>418539,41</w:t>
                </w:r>
              </w:p>
            </w:tc>
          </w:tr>
          <w:tr w:rsidR="00526317" w:rsidRPr="00343921" w:rsidTr="00526317">
            <w:trPr>
              <w:trHeight w:val="20"/>
            </w:trPr>
            <w:tc>
              <w:tcPr>
                <w:tcW w:w="0" w:type="auto"/>
                <w:vAlign w:val="center"/>
              </w:tcPr>
              <w:p w:rsidR="00526317" w:rsidRPr="00343921" w:rsidRDefault="00526317" w:rsidP="00343921">
                <w:pPr>
                  <w:jc w:val="center"/>
                </w:pPr>
                <w:r w:rsidRPr="00343921">
                  <w:t>412</w:t>
                </w:r>
              </w:p>
            </w:tc>
            <w:tc>
              <w:tcPr>
                <w:tcW w:w="0" w:type="auto"/>
                <w:vAlign w:val="center"/>
              </w:tcPr>
              <w:p w:rsidR="00526317" w:rsidRPr="00343921" w:rsidRDefault="00526317" w:rsidP="00343921">
                <w:pPr>
                  <w:jc w:val="center"/>
                </w:pPr>
                <w:r w:rsidRPr="00343921">
                  <w:t>354°17'22"</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1393856,23</w:t>
                </w:r>
              </w:p>
            </w:tc>
            <w:tc>
              <w:tcPr>
                <w:tcW w:w="0" w:type="auto"/>
                <w:vAlign w:val="center"/>
              </w:tcPr>
              <w:p w:rsidR="00526317" w:rsidRPr="00343921" w:rsidRDefault="00526317" w:rsidP="00343921">
                <w:pPr>
                  <w:jc w:val="center"/>
                </w:pPr>
                <w:r w:rsidRPr="00343921">
                  <w:t>418540,44</w:t>
                </w:r>
              </w:p>
            </w:tc>
          </w:tr>
          <w:tr w:rsidR="00526317" w:rsidRPr="00343921" w:rsidTr="00526317">
            <w:trPr>
              <w:trHeight w:val="20"/>
            </w:trPr>
            <w:tc>
              <w:tcPr>
                <w:tcW w:w="0" w:type="auto"/>
                <w:vAlign w:val="center"/>
              </w:tcPr>
              <w:p w:rsidR="00526317" w:rsidRPr="00343921" w:rsidRDefault="00526317" w:rsidP="00343921">
                <w:pPr>
                  <w:jc w:val="center"/>
                </w:pPr>
                <w:r w:rsidRPr="00343921">
                  <w:t>409</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1393857,23</w:t>
                </w:r>
              </w:p>
            </w:tc>
            <w:tc>
              <w:tcPr>
                <w:tcW w:w="0" w:type="auto"/>
                <w:vAlign w:val="center"/>
              </w:tcPr>
              <w:p w:rsidR="00526317" w:rsidRPr="00343921" w:rsidRDefault="00526317" w:rsidP="00343921">
                <w:pPr>
                  <w:jc w:val="center"/>
                </w:pPr>
                <w:r w:rsidRPr="00343921">
                  <w:t>418540,34</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413</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1393858,20</w:t>
                </w:r>
              </w:p>
            </w:tc>
            <w:tc>
              <w:tcPr>
                <w:tcW w:w="0" w:type="auto"/>
                <w:vAlign w:val="center"/>
              </w:tcPr>
              <w:p w:rsidR="00526317" w:rsidRPr="00343921" w:rsidRDefault="00526317" w:rsidP="00343921">
                <w:pPr>
                  <w:jc w:val="center"/>
                </w:pPr>
                <w:r w:rsidRPr="00343921">
                  <w:t>418554,94</w:t>
                </w:r>
              </w:p>
            </w:tc>
          </w:tr>
          <w:tr w:rsidR="00526317" w:rsidRPr="00343921" w:rsidTr="00526317">
            <w:trPr>
              <w:trHeight w:val="20"/>
            </w:trPr>
            <w:tc>
              <w:tcPr>
                <w:tcW w:w="0" w:type="auto"/>
                <w:vAlign w:val="center"/>
              </w:tcPr>
              <w:p w:rsidR="00526317" w:rsidRPr="00343921" w:rsidRDefault="00526317" w:rsidP="00343921">
                <w:pPr>
                  <w:jc w:val="center"/>
                </w:pPr>
                <w:r w:rsidRPr="00343921">
                  <w:t>414</w:t>
                </w:r>
              </w:p>
            </w:tc>
            <w:tc>
              <w:tcPr>
                <w:tcW w:w="0" w:type="auto"/>
                <w:vAlign w:val="center"/>
              </w:tcPr>
              <w:p w:rsidR="00526317" w:rsidRPr="00343921" w:rsidRDefault="00526317" w:rsidP="00343921">
                <w:pPr>
                  <w:jc w:val="center"/>
                </w:pPr>
                <w:r w:rsidRPr="00343921">
                  <w:t>175°57'20"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1393858,12</w:t>
                </w:r>
              </w:p>
            </w:tc>
            <w:tc>
              <w:tcPr>
                <w:tcW w:w="0" w:type="auto"/>
                <w:vAlign w:val="center"/>
              </w:tcPr>
              <w:p w:rsidR="00526317" w:rsidRPr="00343921" w:rsidRDefault="00526317" w:rsidP="00343921">
                <w:pPr>
                  <w:jc w:val="center"/>
                </w:pPr>
                <w:r w:rsidRPr="00343921">
                  <w:t>418553,96</w:t>
                </w:r>
              </w:p>
            </w:tc>
          </w:tr>
          <w:tr w:rsidR="00526317" w:rsidRPr="00343921" w:rsidTr="00526317">
            <w:trPr>
              <w:trHeight w:val="20"/>
            </w:trPr>
            <w:tc>
              <w:tcPr>
                <w:tcW w:w="0" w:type="auto"/>
                <w:vAlign w:val="center"/>
              </w:tcPr>
              <w:p w:rsidR="00526317" w:rsidRPr="00343921" w:rsidRDefault="00526317" w:rsidP="00343921">
                <w:pPr>
                  <w:jc w:val="center"/>
                </w:pPr>
                <w:r w:rsidRPr="00343921">
                  <w:t>415</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1393857,13</w:t>
                </w:r>
              </w:p>
            </w:tc>
            <w:tc>
              <w:tcPr>
                <w:tcW w:w="0" w:type="auto"/>
                <w:vAlign w:val="center"/>
              </w:tcPr>
              <w:p w:rsidR="00526317" w:rsidRPr="00343921" w:rsidRDefault="00526317" w:rsidP="00343921">
                <w:pPr>
                  <w:jc w:val="center"/>
                </w:pPr>
                <w:r w:rsidRPr="00343921">
                  <w:t>418554,03</w:t>
                </w:r>
              </w:p>
            </w:tc>
          </w:tr>
          <w:tr w:rsidR="00526317" w:rsidRPr="00343921" w:rsidTr="00526317">
            <w:trPr>
              <w:trHeight w:val="20"/>
            </w:trPr>
            <w:tc>
              <w:tcPr>
                <w:tcW w:w="0" w:type="auto"/>
                <w:vAlign w:val="center"/>
              </w:tcPr>
              <w:p w:rsidR="00526317" w:rsidRPr="00343921" w:rsidRDefault="00526317" w:rsidP="00343921">
                <w:pPr>
                  <w:jc w:val="center"/>
                </w:pPr>
                <w:r w:rsidRPr="00343921">
                  <w:t>416</w:t>
                </w:r>
              </w:p>
            </w:tc>
            <w:tc>
              <w:tcPr>
                <w:tcW w:w="0" w:type="auto"/>
                <w:vAlign w:val="center"/>
              </w:tcPr>
              <w:p w:rsidR="00526317" w:rsidRPr="00343921" w:rsidRDefault="00526317" w:rsidP="00343921">
                <w:pPr>
                  <w:jc w:val="center"/>
                </w:pPr>
                <w:r w:rsidRPr="00343921">
                  <w:t>354°13'56"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1393857,21</w:t>
                </w:r>
              </w:p>
            </w:tc>
            <w:tc>
              <w:tcPr>
                <w:tcW w:w="0" w:type="auto"/>
                <w:vAlign w:val="center"/>
              </w:tcPr>
              <w:p w:rsidR="00526317" w:rsidRPr="00343921" w:rsidRDefault="00526317" w:rsidP="00343921">
                <w:pPr>
                  <w:jc w:val="center"/>
                </w:pPr>
                <w:r w:rsidRPr="00343921">
                  <w:t>418555,04</w:t>
                </w:r>
              </w:p>
            </w:tc>
          </w:tr>
          <w:tr w:rsidR="00526317" w:rsidRPr="00343921" w:rsidTr="00526317">
            <w:trPr>
              <w:trHeight w:val="20"/>
            </w:trPr>
            <w:tc>
              <w:tcPr>
                <w:tcW w:w="0" w:type="auto"/>
                <w:vAlign w:val="center"/>
              </w:tcPr>
              <w:p w:rsidR="00526317" w:rsidRPr="00343921" w:rsidRDefault="00526317" w:rsidP="00343921">
                <w:pPr>
                  <w:jc w:val="center"/>
                </w:pPr>
                <w:r w:rsidRPr="00343921">
                  <w:t>413</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1393858,20</w:t>
                </w:r>
              </w:p>
            </w:tc>
            <w:tc>
              <w:tcPr>
                <w:tcW w:w="0" w:type="auto"/>
                <w:vAlign w:val="center"/>
              </w:tcPr>
              <w:p w:rsidR="00526317" w:rsidRPr="00343921" w:rsidRDefault="00526317" w:rsidP="00343921">
                <w:pPr>
                  <w:jc w:val="center"/>
                </w:pPr>
                <w:r w:rsidRPr="00343921">
                  <w:t>418554,94</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417</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1393858,48</w:t>
                </w:r>
              </w:p>
            </w:tc>
            <w:tc>
              <w:tcPr>
                <w:tcW w:w="0" w:type="auto"/>
                <w:vAlign w:val="center"/>
              </w:tcPr>
              <w:p w:rsidR="00526317" w:rsidRPr="00343921" w:rsidRDefault="00526317" w:rsidP="00343921">
                <w:pPr>
                  <w:jc w:val="center"/>
                </w:pPr>
                <w:r w:rsidRPr="00343921">
                  <w:t>418565,38</w:t>
                </w:r>
              </w:p>
            </w:tc>
          </w:tr>
          <w:tr w:rsidR="00526317" w:rsidRPr="00343921" w:rsidTr="00526317">
            <w:trPr>
              <w:trHeight w:val="20"/>
            </w:trPr>
            <w:tc>
              <w:tcPr>
                <w:tcW w:w="0" w:type="auto"/>
                <w:vAlign w:val="center"/>
              </w:tcPr>
              <w:p w:rsidR="00526317" w:rsidRPr="00343921" w:rsidRDefault="00526317" w:rsidP="00343921">
                <w:pPr>
                  <w:jc w:val="center"/>
                </w:pPr>
                <w:r w:rsidRPr="00343921">
                  <w:t>418</w:t>
                </w:r>
              </w:p>
            </w:tc>
            <w:tc>
              <w:tcPr>
                <w:tcW w:w="0" w:type="auto"/>
                <w:vAlign w:val="center"/>
              </w:tcPr>
              <w:p w:rsidR="00526317" w:rsidRPr="00343921" w:rsidRDefault="00526317" w:rsidP="00343921">
                <w:pPr>
                  <w:jc w:val="center"/>
                </w:pPr>
                <w:r w:rsidRPr="00343921">
                  <w:t>175°57'20"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1393858,40</w:t>
                </w:r>
              </w:p>
            </w:tc>
            <w:tc>
              <w:tcPr>
                <w:tcW w:w="0" w:type="auto"/>
                <w:vAlign w:val="center"/>
              </w:tcPr>
              <w:p w:rsidR="00526317" w:rsidRPr="00343921" w:rsidRDefault="00526317" w:rsidP="00343921">
                <w:pPr>
                  <w:jc w:val="center"/>
                </w:pPr>
                <w:r w:rsidRPr="00343921">
                  <w:t>418564,40</w:t>
                </w:r>
              </w:p>
            </w:tc>
          </w:tr>
          <w:tr w:rsidR="00526317" w:rsidRPr="00343921" w:rsidTr="00526317">
            <w:trPr>
              <w:trHeight w:val="20"/>
            </w:trPr>
            <w:tc>
              <w:tcPr>
                <w:tcW w:w="0" w:type="auto"/>
                <w:vAlign w:val="center"/>
              </w:tcPr>
              <w:p w:rsidR="00526317" w:rsidRPr="00343921" w:rsidRDefault="00526317" w:rsidP="00343921">
                <w:pPr>
                  <w:jc w:val="center"/>
                </w:pPr>
                <w:r w:rsidRPr="00343921">
                  <w:t>419</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1393857,41</w:t>
                </w:r>
              </w:p>
            </w:tc>
            <w:tc>
              <w:tcPr>
                <w:tcW w:w="0" w:type="auto"/>
                <w:vAlign w:val="center"/>
              </w:tcPr>
              <w:p w:rsidR="00526317" w:rsidRPr="00343921" w:rsidRDefault="00526317" w:rsidP="00343921">
                <w:pPr>
                  <w:jc w:val="center"/>
                </w:pPr>
                <w:r w:rsidRPr="00343921">
                  <w:t>418564,47</w:t>
                </w:r>
              </w:p>
            </w:tc>
          </w:tr>
          <w:tr w:rsidR="00526317" w:rsidRPr="00343921" w:rsidTr="00526317">
            <w:trPr>
              <w:trHeight w:val="20"/>
            </w:trPr>
            <w:tc>
              <w:tcPr>
                <w:tcW w:w="0" w:type="auto"/>
                <w:vAlign w:val="center"/>
              </w:tcPr>
              <w:p w:rsidR="00526317" w:rsidRPr="00343921" w:rsidRDefault="00526317" w:rsidP="00343921">
                <w:pPr>
                  <w:jc w:val="center"/>
                </w:pPr>
                <w:r w:rsidRPr="00343921">
                  <w:t>420</w:t>
                </w:r>
              </w:p>
            </w:tc>
            <w:tc>
              <w:tcPr>
                <w:tcW w:w="0" w:type="auto"/>
                <w:vAlign w:val="center"/>
              </w:tcPr>
              <w:p w:rsidR="00526317" w:rsidRPr="00343921" w:rsidRDefault="00526317" w:rsidP="00343921">
                <w:pPr>
                  <w:jc w:val="center"/>
                </w:pPr>
                <w:r w:rsidRPr="00343921">
                  <w:t>355°22'48"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1393857,49</w:t>
                </w:r>
              </w:p>
            </w:tc>
            <w:tc>
              <w:tcPr>
                <w:tcW w:w="0" w:type="auto"/>
                <w:vAlign w:val="center"/>
              </w:tcPr>
              <w:p w:rsidR="00526317" w:rsidRPr="00343921" w:rsidRDefault="00526317" w:rsidP="00343921">
                <w:pPr>
                  <w:jc w:val="center"/>
                </w:pPr>
                <w:r w:rsidRPr="00343921">
                  <w:t>418565,46</w:t>
                </w:r>
              </w:p>
            </w:tc>
          </w:tr>
          <w:tr w:rsidR="00526317" w:rsidRPr="00343921" w:rsidTr="00526317">
            <w:trPr>
              <w:trHeight w:val="20"/>
            </w:trPr>
            <w:tc>
              <w:tcPr>
                <w:tcW w:w="0" w:type="auto"/>
                <w:vAlign w:val="center"/>
              </w:tcPr>
              <w:p w:rsidR="00526317" w:rsidRPr="00343921" w:rsidRDefault="00526317" w:rsidP="00343921">
                <w:pPr>
                  <w:jc w:val="center"/>
                </w:pPr>
                <w:r w:rsidRPr="00343921">
                  <w:t>417</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1393858,48</w:t>
                </w:r>
              </w:p>
            </w:tc>
            <w:tc>
              <w:tcPr>
                <w:tcW w:w="0" w:type="auto"/>
                <w:vAlign w:val="center"/>
              </w:tcPr>
              <w:p w:rsidR="00526317" w:rsidRPr="00343921" w:rsidRDefault="00526317" w:rsidP="00343921">
                <w:pPr>
                  <w:jc w:val="center"/>
                </w:pPr>
                <w:r w:rsidRPr="00343921">
                  <w:t>418565,38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421</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1393859,43</w:t>
                </w:r>
              </w:p>
            </w:tc>
            <w:tc>
              <w:tcPr>
                <w:tcW w:w="0" w:type="auto"/>
                <w:vAlign w:val="center"/>
              </w:tcPr>
              <w:p w:rsidR="00526317" w:rsidRPr="00343921" w:rsidRDefault="00526317" w:rsidP="00343921">
                <w:pPr>
                  <w:jc w:val="center"/>
                </w:pPr>
                <w:r w:rsidRPr="00343921">
                  <w:t>418580,06</w:t>
                </w:r>
              </w:p>
            </w:tc>
          </w:tr>
          <w:tr w:rsidR="00526317" w:rsidRPr="00343921" w:rsidTr="00526317">
            <w:trPr>
              <w:trHeight w:val="20"/>
            </w:trPr>
            <w:tc>
              <w:tcPr>
                <w:tcW w:w="0" w:type="auto"/>
                <w:vAlign w:val="center"/>
              </w:tcPr>
              <w:p w:rsidR="00526317" w:rsidRPr="00343921" w:rsidRDefault="00526317" w:rsidP="00343921">
                <w:pPr>
                  <w:jc w:val="center"/>
                </w:pPr>
                <w:r w:rsidRPr="00343921">
                  <w:t>422</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1393859,35</w:t>
                </w:r>
              </w:p>
            </w:tc>
            <w:tc>
              <w:tcPr>
                <w:tcW w:w="0" w:type="auto"/>
                <w:vAlign w:val="center"/>
              </w:tcPr>
              <w:p w:rsidR="00526317" w:rsidRPr="00343921" w:rsidRDefault="00526317" w:rsidP="00343921">
                <w:pPr>
                  <w:jc w:val="center"/>
                </w:pPr>
                <w:r w:rsidRPr="00343921">
                  <w:t>418579,07</w:t>
                </w:r>
              </w:p>
            </w:tc>
          </w:tr>
          <w:tr w:rsidR="00526317" w:rsidRPr="00343921" w:rsidTr="00526317">
            <w:trPr>
              <w:trHeight w:val="20"/>
            </w:trPr>
            <w:tc>
              <w:tcPr>
                <w:tcW w:w="0" w:type="auto"/>
                <w:vAlign w:val="center"/>
              </w:tcPr>
              <w:p w:rsidR="00526317" w:rsidRPr="00343921" w:rsidRDefault="00526317" w:rsidP="00343921">
                <w:pPr>
                  <w:jc w:val="center"/>
                </w:pPr>
                <w:r w:rsidRPr="00343921">
                  <w:t>423</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1393858,35</w:t>
                </w:r>
              </w:p>
            </w:tc>
            <w:tc>
              <w:tcPr>
                <w:tcW w:w="0" w:type="auto"/>
                <w:vAlign w:val="center"/>
              </w:tcPr>
              <w:p w:rsidR="00526317" w:rsidRPr="00343921" w:rsidRDefault="00526317" w:rsidP="00343921">
                <w:pPr>
                  <w:jc w:val="center"/>
                </w:pPr>
                <w:r w:rsidRPr="00343921">
                  <w:t>418579,14</w:t>
                </w:r>
              </w:p>
            </w:tc>
          </w:tr>
          <w:tr w:rsidR="00526317" w:rsidRPr="00343921" w:rsidTr="00526317">
            <w:trPr>
              <w:trHeight w:val="20"/>
            </w:trPr>
            <w:tc>
              <w:tcPr>
                <w:tcW w:w="0" w:type="auto"/>
                <w:vAlign w:val="center"/>
              </w:tcPr>
              <w:p w:rsidR="00526317" w:rsidRPr="00343921" w:rsidRDefault="00526317" w:rsidP="00343921">
                <w:pPr>
                  <w:jc w:val="center"/>
                </w:pPr>
                <w:r w:rsidRPr="00343921">
                  <w:t>424</w:t>
                </w:r>
              </w:p>
            </w:tc>
            <w:tc>
              <w:tcPr>
                <w:tcW w:w="0" w:type="auto"/>
                <w:vAlign w:val="center"/>
              </w:tcPr>
              <w:p w:rsidR="00526317" w:rsidRPr="00343921" w:rsidRDefault="00526317" w:rsidP="00343921">
                <w:pPr>
                  <w:jc w:val="center"/>
                </w:pPr>
                <w:r w:rsidRPr="00343921">
                  <w:t>354°51'26"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1393858,43</w:t>
                </w:r>
              </w:p>
            </w:tc>
            <w:tc>
              <w:tcPr>
                <w:tcW w:w="0" w:type="auto"/>
                <w:vAlign w:val="center"/>
              </w:tcPr>
              <w:p w:rsidR="00526317" w:rsidRPr="00343921" w:rsidRDefault="00526317" w:rsidP="00343921">
                <w:pPr>
                  <w:jc w:val="center"/>
                </w:pPr>
                <w:r w:rsidRPr="00343921">
                  <w:t>418580,15</w:t>
                </w:r>
              </w:p>
            </w:tc>
          </w:tr>
          <w:tr w:rsidR="00526317" w:rsidRPr="00343921" w:rsidTr="00526317">
            <w:trPr>
              <w:trHeight w:val="20"/>
            </w:trPr>
            <w:tc>
              <w:tcPr>
                <w:tcW w:w="0" w:type="auto"/>
                <w:vAlign w:val="center"/>
              </w:tcPr>
              <w:p w:rsidR="00526317" w:rsidRPr="00343921" w:rsidRDefault="00526317" w:rsidP="00343921">
                <w:pPr>
                  <w:jc w:val="center"/>
                </w:pPr>
                <w:r w:rsidRPr="00343921">
                  <w:t>421</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1393859,43</w:t>
                </w:r>
              </w:p>
            </w:tc>
            <w:tc>
              <w:tcPr>
                <w:tcW w:w="0" w:type="auto"/>
                <w:vAlign w:val="center"/>
              </w:tcPr>
              <w:p w:rsidR="00526317" w:rsidRPr="00343921" w:rsidRDefault="00526317" w:rsidP="00343921">
                <w:pPr>
                  <w:jc w:val="center"/>
                </w:pPr>
                <w:r w:rsidRPr="00343921">
                  <w:t>418580,06</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425</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1393859,72</w:t>
                </w:r>
              </w:p>
            </w:tc>
            <w:tc>
              <w:tcPr>
                <w:tcW w:w="0" w:type="auto"/>
                <w:vAlign w:val="center"/>
              </w:tcPr>
              <w:p w:rsidR="00526317" w:rsidRPr="00343921" w:rsidRDefault="00526317" w:rsidP="00343921">
                <w:pPr>
                  <w:jc w:val="center"/>
                </w:pPr>
                <w:r w:rsidRPr="00343921">
                  <w:t>418585,18</w:t>
                </w:r>
              </w:p>
            </w:tc>
          </w:tr>
          <w:tr w:rsidR="00526317" w:rsidRPr="00343921" w:rsidTr="00526317">
            <w:trPr>
              <w:trHeight w:val="20"/>
            </w:trPr>
            <w:tc>
              <w:tcPr>
                <w:tcW w:w="0" w:type="auto"/>
                <w:vAlign w:val="center"/>
              </w:tcPr>
              <w:p w:rsidR="00526317" w:rsidRPr="00343921" w:rsidRDefault="00526317" w:rsidP="00343921">
                <w:pPr>
                  <w:jc w:val="center"/>
                </w:pPr>
                <w:r w:rsidRPr="00343921">
                  <w:t>426</w:t>
                </w:r>
              </w:p>
            </w:tc>
            <w:tc>
              <w:tcPr>
                <w:tcW w:w="0" w:type="auto"/>
                <w:vAlign w:val="center"/>
              </w:tcPr>
              <w:p w:rsidR="00526317" w:rsidRPr="00343921" w:rsidRDefault="00526317" w:rsidP="00343921">
                <w:pPr>
                  <w:jc w:val="center"/>
                </w:pPr>
                <w:r w:rsidRPr="00343921">
                  <w:t>175°57'20"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1393859,64</w:t>
                </w:r>
              </w:p>
            </w:tc>
            <w:tc>
              <w:tcPr>
                <w:tcW w:w="0" w:type="auto"/>
                <w:vAlign w:val="center"/>
              </w:tcPr>
              <w:p w:rsidR="00526317" w:rsidRPr="00343921" w:rsidRDefault="00526317" w:rsidP="00343921">
                <w:pPr>
                  <w:jc w:val="center"/>
                </w:pPr>
                <w:r w:rsidRPr="00343921">
                  <w:t>418584,20</w:t>
                </w:r>
              </w:p>
            </w:tc>
          </w:tr>
          <w:tr w:rsidR="00526317" w:rsidRPr="00343921" w:rsidTr="00526317">
            <w:trPr>
              <w:trHeight w:val="20"/>
            </w:trPr>
            <w:tc>
              <w:tcPr>
                <w:tcW w:w="0" w:type="auto"/>
                <w:vAlign w:val="center"/>
              </w:tcPr>
              <w:p w:rsidR="00526317" w:rsidRPr="00343921" w:rsidRDefault="00526317" w:rsidP="00343921">
                <w:pPr>
                  <w:jc w:val="center"/>
                </w:pPr>
                <w:r w:rsidRPr="00343921">
                  <w:t>427</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1393858,65</w:t>
                </w:r>
              </w:p>
            </w:tc>
            <w:tc>
              <w:tcPr>
                <w:tcW w:w="0" w:type="auto"/>
                <w:vAlign w:val="center"/>
              </w:tcPr>
              <w:p w:rsidR="00526317" w:rsidRPr="00343921" w:rsidRDefault="00526317" w:rsidP="00343921">
                <w:pPr>
                  <w:jc w:val="center"/>
                </w:pPr>
                <w:r w:rsidRPr="00343921">
                  <w:t>418584,27</w:t>
                </w:r>
              </w:p>
            </w:tc>
          </w:tr>
          <w:tr w:rsidR="00526317" w:rsidRPr="00343921" w:rsidTr="00526317">
            <w:trPr>
              <w:trHeight w:val="20"/>
            </w:trPr>
            <w:tc>
              <w:tcPr>
                <w:tcW w:w="0" w:type="auto"/>
                <w:vAlign w:val="center"/>
              </w:tcPr>
              <w:p w:rsidR="00526317" w:rsidRPr="00343921" w:rsidRDefault="00526317" w:rsidP="00343921">
                <w:pPr>
                  <w:jc w:val="center"/>
                </w:pPr>
                <w:r w:rsidRPr="00343921">
                  <w:t>428</w:t>
                </w:r>
              </w:p>
            </w:tc>
            <w:tc>
              <w:tcPr>
                <w:tcW w:w="0" w:type="auto"/>
                <w:vAlign w:val="center"/>
              </w:tcPr>
              <w:p w:rsidR="00526317" w:rsidRPr="00343921" w:rsidRDefault="00526317" w:rsidP="00343921">
                <w:pPr>
                  <w:jc w:val="center"/>
                </w:pPr>
                <w:r w:rsidRPr="00343921">
                  <w:t>354°13'56"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1393858,73</w:t>
                </w:r>
              </w:p>
            </w:tc>
            <w:tc>
              <w:tcPr>
                <w:tcW w:w="0" w:type="auto"/>
                <w:vAlign w:val="center"/>
              </w:tcPr>
              <w:p w:rsidR="00526317" w:rsidRPr="00343921" w:rsidRDefault="00526317" w:rsidP="00343921">
                <w:pPr>
                  <w:jc w:val="center"/>
                </w:pPr>
                <w:r w:rsidRPr="00343921">
                  <w:t>418585,28</w:t>
                </w:r>
              </w:p>
            </w:tc>
          </w:tr>
          <w:tr w:rsidR="00526317" w:rsidRPr="00343921" w:rsidTr="00526317">
            <w:trPr>
              <w:trHeight w:val="20"/>
            </w:trPr>
            <w:tc>
              <w:tcPr>
                <w:tcW w:w="0" w:type="auto"/>
                <w:vAlign w:val="center"/>
              </w:tcPr>
              <w:p w:rsidR="00526317" w:rsidRPr="00343921" w:rsidRDefault="00526317" w:rsidP="00343921">
                <w:pPr>
                  <w:jc w:val="center"/>
                </w:pPr>
                <w:r w:rsidRPr="00343921">
                  <w:t>425</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1393859,72</w:t>
                </w:r>
              </w:p>
            </w:tc>
            <w:tc>
              <w:tcPr>
                <w:tcW w:w="0" w:type="auto"/>
                <w:vAlign w:val="center"/>
              </w:tcPr>
              <w:p w:rsidR="00526317" w:rsidRPr="00343921" w:rsidRDefault="00526317" w:rsidP="00343921">
                <w:pPr>
                  <w:jc w:val="center"/>
                </w:pPr>
                <w:r w:rsidRPr="00343921">
                  <w:t>418585,18</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429</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1393864,83</w:t>
                </w:r>
              </w:p>
            </w:tc>
            <w:tc>
              <w:tcPr>
                <w:tcW w:w="0" w:type="auto"/>
                <w:vAlign w:val="center"/>
              </w:tcPr>
              <w:p w:rsidR="00526317" w:rsidRPr="00343921" w:rsidRDefault="00526317" w:rsidP="00343921">
                <w:pPr>
                  <w:jc w:val="center"/>
                </w:pPr>
                <w:r w:rsidRPr="00343921">
                  <w:t>418657,05</w:t>
                </w:r>
              </w:p>
            </w:tc>
          </w:tr>
          <w:tr w:rsidR="00526317" w:rsidRPr="00343921" w:rsidTr="00526317">
            <w:trPr>
              <w:trHeight w:val="20"/>
            </w:trPr>
            <w:tc>
              <w:tcPr>
                <w:tcW w:w="0" w:type="auto"/>
                <w:vAlign w:val="center"/>
              </w:tcPr>
              <w:p w:rsidR="00526317" w:rsidRPr="00343921" w:rsidRDefault="00526317" w:rsidP="00343921">
                <w:pPr>
                  <w:jc w:val="center"/>
                </w:pPr>
                <w:r w:rsidRPr="00343921">
                  <w:t>430</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1393864,75</w:t>
                </w:r>
              </w:p>
            </w:tc>
            <w:tc>
              <w:tcPr>
                <w:tcW w:w="0" w:type="auto"/>
                <w:vAlign w:val="center"/>
              </w:tcPr>
              <w:p w:rsidR="00526317" w:rsidRPr="00343921" w:rsidRDefault="00526317" w:rsidP="00343921">
                <w:pPr>
                  <w:jc w:val="center"/>
                </w:pPr>
                <w:r w:rsidRPr="00343921">
                  <w:t>418656,07</w:t>
                </w:r>
              </w:p>
            </w:tc>
          </w:tr>
          <w:tr w:rsidR="00526317" w:rsidRPr="00343921" w:rsidTr="00526317">
            <w:trPr>
              <w:trHeight w:val="20"/>
            </w:trPr>
            <w:tc>
              <w:tcPr>
                <w:tcW w:w="0" w:type="auto"/>
                <w:vAlign w:val="center"/>
              </w:tcPr>
              <w:p w:rsidR="00526317" w:rsidRPr="00343921" w:rsidRDefault="00526317" w:rsidP="00343921">
                <w:pPr>
                  <w:jc w:val="center"/>
                </w:pPr>
                <w:r w:rsidRPr="00343921">
                  <w:t>431</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1393863,75</w:t>
                </w:r>
              </w:p>
            </w:tc>
            <w:tc>
              <w:tcPr>
                <w:tcW w:w="0" w:type="auto"/>
                <w:vAlign w:val="center"/>
              </w:tcPr>
              <w:p w:rsidR="00526317" w:rsidRPr="00343921" w:rsidRDefault="00526317" w:rsidP="00343921">
                <w:pPr>
                  <w:jc w:val="center"/>
                </w:pPr>
                <w:r w:rsidRPr="00343921">
                  <w:t>418656,14</w:t>
                </w:r>
              </w:p>
            </w:tc>
          </w:tr>
          <w:tr w:rsidR="00526317" w:rsidRPr="00343921" w:rsidTr="00526317">
            <w:trPr>
              <w:trHeight w:val="20"/>
            </w:trPr>
            <w:tc>
              <w:tcPr>
                <w:tcW w:w="0" w:type="auto"/>
                <w:vAlign w:val="center"/>
              </w:tcPr>
              <w:p w:rsidR="00526317" w:rsidRPr="00343921" w:rsidRDefault="00526317" w:rsidP="00343921">
                <w:pPr>
                  <w:jc w:val="center"/>
                </w:pPr>
                <w:r w:rsidRPr="00343921">
                  <w:t>432</w:t>
                </w:r>
              </w:p>
            </w:tc>
            <w:tc>
              <w:tcPr>
                <w:tcW w:w="0" w:type="auto"/>
                <w:vAlign w:val="center"/>
              </w:tcPr>
              <w:p w:rsidR="00526317" w:rsidRPr="00343921" w:rsidRDefault="00526317" w:rsidP="00343921">
                <w:pPr>
                  <w:jc w:val="center"/>
                </w:pPr>
                <w:r w:rsidRPr="00343921">
                  <w:t>355°25'34"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1393863,83</w:t>
                </w:r>
              </w:p>
            </w:tc>
            <w:tc>
              <w:tcPr>
                <w:tcW w:w="0" w:type="auto"/>
                <w:vAlign w:val="center"/>
              </w:tcPr>
              <w:p w:rsidR="00526317" w:rsidRPr="00343921" w:rsidRDefault="00526317" w:rsidP="00343921">
                <w:pPr>
                  <w:jc w:val="center"/>
                </w:pPr>
                <w:r w:rsidRPr="00343921">
                  <w:t>418657,13</w:t>
                </w:r>
              </w:p>
            </w:tc>
          </w:tr>
          <w:tr w:rsidR="00526317" w:rsidRPr="00343921" w:rsidTr="00526317">
            <w:trPr>
              <w:trHeight w:val="20"/>
            </w:trPr>
            <w:tc>
              <w:tcPr>
                <w:tcW w:w="0" w:type="auto"/>
                <w:vAlign w:val="center"/>
              </w:tcPr>
              <w:p w:rsidR="00526317" w:rsidRPr="00343921" w:rsidRDefault="00526317" w:rsidP="00343921">
                <w:pPr>
                  <w:jc w:val="center"/>
                </w:pPr>
                <w:r w:rsidRPr="00343921">
                  <w:t>429</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1393864,83</w:t>
                </w:r>
              </w:p>
            </w:tc>
            <w:tc>
              <w:tcPr>
                <w:tcW w:w="0" w:type="auto"/>
                <w:vAlign w:val="center"/>
              </w:tcPr>
              <w:p w:rsidR="00526317" w:rsidRPr="00343921" w:rsidRDefault="00526317" w:rsidP="00343921">
                <w:pPr>
                  <w:jc w:val="center"/>
                </w:pPr>
                <w:r w:rsidRPr="00343921">
                  <w:t>418657,05</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433</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1393865,33</w:t>
                </w:r>
              </w:p>
            </w:tc>
            <w:tc>
              <w:tcPr>
                <w:tcW w:w="0" w:type="auto"/>
                <w:vAlign w:val="center"/>
              </w:tcPr>
              <w:p w:rsidR="00526317" w:rsidRPr="00343921" w:rsidRDefault="00526317" w:rsidP="00343921">
                <w:pPr>
                  <w:jc w:val="center"/>
                </w:pPr>
                <w:r w:rsidRPr="00343921">
                  <w:t>418673,62</w:t>
                </w:r>
              </w:p>
            </w:tc>
          </w:tr>
          <w:tr w:rsidR="00526317" w:rsidRPr="00343921" w:rsidTr="00526317">
            <w:trPr>
              <w:trHeight w:val="20"/>
            </w:trPr>
            <w:tc>
              <w:tcPr>
                <w:tcW w:w="0" w:type="auto"/>
                <w:vAlign w:val="center"/>
              </w:tcPr>
              <w:p w:rsidR="00526317" w:rsidRPr="00343921" w:rsidRDefault="00526317" w:rsidP="00343921">
                <w:pPr>
                  <w:jc w:val="center"/>
                </w:pPr>
                <w:r w:rsidRPr="00343921">
                  <w:t>434</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1393865,25</w:t>
                </w:r>
              </w:p>
            </w:tc>
            <w:tc>
              <w:tcPr>
                <w:tcW w:w="0" w:type="auto"/>
                <w:vAlign w:val="center"/>
              </w:tcPr>
              <w:p w:rsidR="00526317" w:rsidRPr="00343921" w:rsidRDefault="00526317" w:rsidP="00343921">
                <w:pPr>
                  <w:jc w:val="center"/>
                </w:pPr>
                <w:r w:rsidRPr="00343921">
                  <w:t>418672,62</w:t>
                </w:r>
              </w:p>
            </w:tc>
          </w:tr>
          <w:tr w:rsidR="00526317" w:rsidRPr="00343921" w:rsidTr="00526317">
            <w:trPr>
              <w:trHeight w:val="20"/>
            </w:trPr>
            <w:tc>
              <w:tcPr>
                <w:tcW w:w="0" w:type="auto"/>
                <w:vAlign w:val="center"/>
              </w:tcPr>
              <w:p w:rsidR="00526317" w:rsidRPr="00343921" w:rsidRDefault="00526317" w:rsidP="00343921">
                <w:pPr>
                  <w:jc w:val="center"/>
                </w:pPr>
                <w:r w:rsidRPr="00343921">
                  <w:t>435</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1393864,25</w:t>
                </w:r>
              </w:p>
            </w:tc>
            <w:tc>
              <w:tcPr>
                <w:tcW w:w="0" w:type="auto"/>
                <w:vAlign w:val="center"/>
              </w:tcPr>
              <w:p w:rsidR="00526317" w:rsidRPr="00343921" w:rsidRDefault="00526317" w:rsidP="00343921">
                <w:pPr>
                  <w:jc w:val="center"/>
                </w:pPr>
                <w:r w:rsidRPr="00343921">
                  <w:t>418672,69</w:t>
                </w:r>
              </w:p>
            </w:tc>
          </w:tr>
          <w:tr w:rsidR="00526317" w:rsidRPr="00343921" w:rsidTr="00526317">
            <w:trPr>
              <w:trHeight w:val="20"/>
            </w:trPr>
            <w:tc>
              <w:tcPr>
                <w:tcW w:w="0" w:type="auto"/>
                <w:vAlign w:val="center"/>
              </w:tcPr>
              <w:p w:rsidR="00526317" w:rsidRPr="00343921" w:rsidRDefault="00526317" w:rsidP="00343921">
                <w:pPr>
                  <w:jc w:val="center"/>
                </w:pPr>
                <w:r w:rsidRPr="00343921">
                  <w:t>436</w:t>
                </w:r>
              </w:p>
            </w:tc>
            <w:tc>
              <w:tcPr>
                <w:tcW w:w="0" w:type="auto"/>
                <w:vAlign w:val="center"/>
              </w:tcPr>
              <w:p w:rsidR="00526317" w:rsidRPr="00343921" w:rsidRDefault="00526317" w:rsidP="00343921">
                <w:pPr>
                  <w:jc w:val="center"/>
                </w:pPr>
                <w:r w:rsidRPr="00343921">
                  <w:t>355°25'34"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1393864,33</w:t>
                </w:r>
              </w:p>
            </w:tc>
            <w:tc>
              <w:tcPr>
                <w:tcW w:w="0" w:type="auto"/>
                <w:vAlign w:val="center"/>
              </w:tcPr>
              <w:p w:rsidR="00526317" w:rsidRPr="00343921" w:rsidRDefault="00526317" w:rsidP="00343921">
                <w:pPr>
                  <w:jc w:val="center"/>
                </w:pPr>
                <w:r w:rsidRPr="00343921">
                  <w:t>418673,70</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433</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1393865,33</w:t>
                </w:r>
              </w:p>
            </w:tc>
            <w:tc>
              <w:tcPr>
                <w:tcW w:w="0" w:type="auto"/>
                <w:vAlign w:val="center"/>
              </w:tcPr>
              <w:p w:rsidR="00526317" w:rsidRPr="00343921" w:rsidRDefault="00526317" w:rsidP="00343921">
                <w:pPr>
                  <w:jc w:val="center"/>
                </w:pPr>
                <w:r w:rsidRPr="00343921">
                  <w:t>418673,62</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437</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1393865,42</w:t>
                </w:r>
              </w:p>
            </w:tc>
            <w:tc>
              <w:tcPr>
                <w:tcW w:w="0" w:type="auto"/>
                <w:vAlign w:val="center"/>
              </w:tcPr>
              <w:p w:rsidR="00526317" w:rsidRPr="00343921" w:rsidRDefault="00526317" w:rsidP="00343921">
                <w:pPr>
                  <w:jc w:val="center"/>
                </w:pPr>
                <w:r w:rsidRPr="00343921">
                  <w:t>418679,54</w:t>
                </w:r>
              </w:p>
            </w:tc>
          </w:tr>
          <w:tr w:rsidR="00526317" w:rsidRPr="00343921" w:rsidTr="00526317">
            <w:trPr>
              <w:trHeight w:val="20"/>
            </w:trPr>
            <w:tc>
              <w:tcPr>
                <w:tcW w:w="0" w:type="auto"/>
                <w:vAlign w:val="center"/>
              </w:tcPr>
              <w:p w:rsidR="00526317" w:rsidRPr="00343921" w:rsidRDefault="00526317" w:rsidP="00343921">
                <w:pPr>
                  <w:jc w:val="center"/>
                </w:pPr>
                <w:r w:rsidRPr="00343921">
                  <w:t>438</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1393865,34</w:t>
                </w:r>
              </w:p>
            </w:tc>
            <w:tc>
              <w:tcPr>
                <w:tcW w:w="0" w:type="auto"/>
                <w:vAlign w:val="center"/>
              </w:tcPr>
              <w:p w:rsidR="00526317" w:rsidRPr="00343921" w:rsidRDefault="00526317" w:rsidP="00343921">
                <w:pPr>
                  <w:jc w:val="center"/>
                </w:pPr>
                <w:r w:rsidRPr="00343921">
                  <w:t>418678,55</w:t>
                </w:r>
              </w:p>
            </w:tc>
          </w:tr>
          <w:tr w:rsidR="00526317" w:rsidRPr="00343921" w:rsidTr="00526317">
            <w:trPr>
              <w:trHeight w:val="20"/>
            </w:trPr>
            <w:tc>
              <w:tcPr>
                <w:tcW w:w="0" w:type="auto"/>
                <w:vAlign w:val="center"/>
              </w:tcPr>
              <w:p w:rsidR="00526317" w:rsidRPr="00343921" w:rsidRDefault="00526317" w:rsidP="00343921">
                <w:pPr>
                  <w:jc w:val="center"/>
                </w:pPr>
                <w:r w:rsidRPr="00343921">
                  <w:t>439</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1393864,34</w:t>
                </w:r>
              </w:p>
            </w:tc>
            <w:tc>
              <w:tcPr>
                <w:tcW w:w="0" w:type="auto"/>
                <w:vAlign w:val="center"/>
              </w:tcPr>
              <w:p w:rsidR="00526317" w:rsidRPr="00343921" w:rsidRDefault="00526317" w:rsidP="00343921">
                <w:pPr>
                  <w:jc w:val="center"/>
                </w:pPr>
                <w:r w:rsidRPr="00343921">
                  <w:t>418678,62</w:t>
                </w:r>
              </w:p>
            </w:tc>
          </w:tr>
          <w:tr w:rsidR="00526317" w:rsidRPr="00343921" w:rsidTr="00526317">
            <w:trPr>
              <w:trHeight w:val="20"/>
            </w:trPr>
            <w:tc>
              <w:tcPr>
                <w:tcW w:w="0" w:type="auto"/>
                <w:vAlign w:val="center"/>
              </w:tcPr>
              <w:p w:rsidR="00526317" w:rsidRPr="00343921" w:rsidRDefault="00526317" w:rsidP="00343921">
                <w:pPr>
                  <w:jc w:val="center"/>
                </w:pPr>
                <w:r w:rsidRPr="00343921">
                  <w:t>440</w:t>
                </w:r>
              </w:p>
            </w:tc>
            <w:tc>
              <w:tcPr>
                <w:tcW w:w="0" w:type="auto"/>
                <w:vAlign w:val="center"/>
              </w:tcPr>
              <w:p w:rsidR="00526317" w:rsidRPr="00343921" w:rsidRDefault="00526317" w:rsidP="00343921">
                <w:pPr>
                  <w:jc w:val="center"/>
                </w:pPr>
                <w:r w:rsidRPr="00343921">
                  <w:t>354°51'26"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1393864,42</w:t>
                </w:r>
              </w:p>
            </w:tc>
            <w:tc>
              <w:tcPr>
                <w:tcW w:w="0" w:type="auto"/>
                <w:vAlign w:val="center"/>
              </w:tcPr>
              <w:p w:rsidR="00526317" w:rsidRPr="00343921" w:rsidRDefault="00526317" w:rsidP="00343921">
                <w:pPr>
                  <w:jc w:val="center"/>
                </w:pPr>
                <w:r w:rsidRPr="00343921">
                  <w:t>418679,63</w:t>
                </w:r>
              </w:p>
            </w:tc>
          </w:tr>
          <w:tr w:rsidR="00526317" w:rsidRPr="00343921" w:rsidTr="00526317">
            <w:trPr>
              <w:trHeight w:val="20"/>
            </w:trPr>
            <w:tc>
              <w:tcPr>
                <w:tcW w:w="0" w:type="auto"/>
                <w:vAlign w:val="center"/>
              </w:tcPr>
              <w:p w:rsidR="00526317" w:rsidRPr="00343921" w:rsidRDefault="00526317" w:rsidP="00343921">
                <w:pPr>
                  <w:jc w:val="center"/>
                </w:pPr>
                <w:r w:rsidRPr="00343921">
                  <w:t>437</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1393865,42</w:t>
                </w:r>
              </w:p>
            </w:tc>
            <w:tc>
              <w:tcPr>
                <w:tcW w:w="0" w:type="auto"/>
                <w:vAlign w:val="center"/>
              </w:tcPr>
              <w:p w:rsidR="00526317" w:rsidRPr="00343921" w:rsidRDefault="00526317" w:rsidP="00343921">
                <w:pPr>
                  <w:jc w:val="center"/>
                </w:pPr>
                <w:r w:rsidRPr="00343921">
                  <w:t>418679,54</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441</w:t>
                </w:r>
              </w:p>
            </w:tc>
            <w:tc>
              <w:tcPr>
                <w:tcW w:w="0" w:type="auto"/>
                <w:vAlign w:val="center"/>
              </w:tcPr>
              <w:p w:rsidR="00526317" w:rsidRPr="00343921" w:rsidRDefault="00526317" w:rsidP="00343921">
                <w:pPr>
                  <w:jc w:val="center"/>
                </w:pPr>
                <w:r w:rsidRPr="00343921">
                  <w:t>265°59'45"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1393868,24</w:t>
                </w:r>
              </w:p>
            </w:tc>
            <w:tc>
              <w:tcPr>
                <w:tcW w:w="0" w:type="auto"/>
                <w:vAlign w:val="center"/>
              </w:tcPr>
              <w:p w:rsidR="00526317" w:rsidRPr="00343921" w:rsidRDefault="00526317" w:rsidP="00343921">
                <w:pPr>
                  <w:jc w:val="center"/>
                </w:pPr>
                <w:r w:rsidRPr="00343921">
                  <w:t>418711,93</w:t>
                </w:r>
              </w:p>
            </w:tc>
          </w:tr>
          <w:tr w:rsidR="00526317" w:rsidRPr="00343921" w:rsidTr="00526317">
            <w:trPr>
              <w:trHeight w:val="20"/>
            </w:trPr>
            <w:tc>
              <w:tcPr>
                <w:tcW w:w="0" w:type="auto"/>
                <w:vAlign w:val="center"/>
              </w:tcPr>
              <w:p w:rsidR="00526317" w:rsidRPr="00343921" w:rsidRDefault="00526317" w:rsidP="00343921">
                <w:pPr>
                  <w:jc w:val="center"/>
                </w:pPr>
                <w:r w:rsidRPr="00343921">
                  <w:t>442</w:t>
                </w:r>
              </w:p>
            </w:tc>
            <w:tc>
              <w:tcPr>
                <w:tcW w:w="0" w:type="auto"/>
                <w:vAlign w:val="center"/>
              </w:tcPr>
              <w:p w:rsidR="00526317" w:rsidRPr="00343921" w:rsidRDefault="00526317" w:rsidP="00343921">
                <w:pPr>
                  <w:jc w:val="center"/>
                </w:pPr>
                <w:r w:rsidRPr="00343921">
                  <w:t>174°51'26"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1393868,17</w:t>
                </w:r>
              </w:p>
            </w:tc>
            <w:tc>
              <w:tcPr>
                <w:tcW w:w="0" w:type="auto"/>
                <w:vAlign w:val="center"/>
              </w:tcPr>
              <w:p w:rsidR="00526317" w:rsidRPr="00343921" w:rsidRDefault="00526317" w:rsidP="00343921">
                <w:pPr>
                  <w:jc w:val="center"/>
                </w:pPr>
                <w:r w:rsidRPr="00343921">
                  <w:t>418710,93</w:t>
                </w:r>
              </w:p>
            </w:tc>
          </w:tr>
          <w:tr w:rsidR="00526317" w:rsidRPr="00343921" w:rsidTr="00526317">
            <w:trPr>
              <w:trHeight w:val="20"/>
            </w:trPr>
            <w:tc>
              <w:tcPr>
                <w:tcW w:w="0" w:type="auto"/>
                <w:vAlign w:val="center"/>
              </w:tcPr>
              <w:p w:rsidR="00526317" w:rsidRPr="00343921" w:rsidRDefault="00526317" w:rsidP="00343921">
                <w:pPr>
                  <w:jc w:val="center"/>
                </w:pPr>
                <w:r w:rsidRPr="00343921">
                  <w:t>443</w:t>
                </w:r>
              </w:p>
            </w:tc>
            <w:tc>
              <w:tcPr>
                <w:tcW w:w="0" w:type="auto"/>
                <w:vAlign w:val="center"/>
              </w:tcPr>
              <w:p w:rsidR="00526317" w:rsidRPr="00343921" w:rsidRDefault="00526317" w:rsidP="00343921">
                <w:pPr>
                  <w:jc w:val="center"/>
                </w:pPr>
                <w:r w:rsidRPr="00343921">
                  <w:t>85°25'34"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1393867,17</w:t>
                </w:r>
              </w:p>
            </w:tc>
            <w:tc>
              <w:tcPr>
                <w:tcW w:w="0" w:type="auto"/>
                <w:vAlign w:val="center"/>
              </w:tcPr>
              <w:p w:rsidR="00526317" w:rsidRPr="00343921" w:rsidRDefault="00526317" w:rsidP="00343921">
                <w:pPr>
                  <w:jc w:val="center"/>
                </w:pPr>
                <w:r w:rsidRPr="00343921">
                  <w:t>418711,02</w:t>
                </w:r>
              </w:p>
            </w:tc>
          </w:tr>
          <w:tr w:rsidR="00526317" w:rsidRPr="00343921" w:rsidTr="00526317">
            <w:trPr>
              <w:trHeight w:val="20"/>
            </w:trPr>
            <w:tc>
              <w:tcPr>
                <w:tcW w:w="0" w:type="auto"/>
                <w:vAlign w:val="center"/>
              </w:tcPr>
              <w:p w:rsidR="00526317" w:rsidRPr="00343921" w:rsidRDefault="00526317" w:rsidP="00343921">
                <w:pPr>
                  <w:jc w:val="center"/>
                </w:pPr>
                <w:r w:rsidRPr="00343921">
                  <w:t>444</w:t>
                </w:r>
              </w:p>
            </w:tc>
            <w:tc>
              <w:tcPr>
                <w:tcW w:w="0" w:type="auto"/>
                <w:vAlign w:val="center"/>
              </w:tcPr>
              <w:p w:rsidR="00526317" w:rsidRPr="00343921" w:rsidRDefault="00526317" w:rsidP="00343921">
                <w:pPr>
                  <w:jc w:val="center"/>
                </w:pPr>
                <w:r w:rsidRPr="00343921">
                  <w:t>354°48'20"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1393867,25</w:t>
                </w:r>
              </w:p>
            </w:tc>
            <w:tc>
              <w:tcPr>
                <w:tcW w:w="0" w:type="auto"/>
                <w:vAlign w:val="center"/>
              </w:tcPr>
              <w:p w:rsidR="00526317" w:rsidRPr="00343921" w:rsidRDefault="00526317" w:rsidP="00343921">
                <w:pPr>
                  <w:jc w:val="center"/>
                </w:pPr>
                <w:r w:rsidRPr="00343921">
                  <w:t>418712,02</w:t>
                </w:r>
              </w:p>
            </w:tc>
          </w:tr>
          <w:tr w:rsidR="00526317" w:rsidRPr="00343921" w:rsidTr="00526317">
            <w:trPr>
              <w:trHeight w:val="20"/>
            </w:trPr>
            <w:tc>
              <w:tcPr>
                <w:tcW w:w="0" w:type="auto"/>
                <w:vAlign w:val="center"/>
              </w:tcPr>
              <w:p w:rsidR="00526317" w:rsidRPr="00343921" w:rsidRDefault="00526317" w:rsidP="00343921">
                <w:pPr>
                  <w:jc w:val="center"/>
                </w:pPr>
                <w:r w:rsidRPr="00343921">
                  <w:t>441</w:t>
                </w:r>
              </w:p>
            </w:tc>
            <w:tc>
              <w:tcPr>
                <w:tcW w:w="0" w:type="auto"/>
                <w:vAlign w:val="center"/>
              </w:tcPr>
              <w:p w:rsidR="00526317" w:rsidRPr="00343921" w:rsidRDefault="00526317" w:rsidP="00343921">
                <w:pPr>
                  <w:jc w:val="center"/>
                </w:pPr>
                <w:r w:rsidRPr="00343921">
                  <w:t>265°59'45"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1393868,24</w:t>
                </w:r>
              </w:p>
            </w:tc>
            <w:tc>
              <w:tcPr>
                <w:tcW w:w="0" w:type="auto"/>
                <w:vAlign w:val="center"/>
              </w:tcPr>
              <w:p w:rsidR="00526317" w:rsidRPr="00343921" w:rsidRDefault="00526317" w:rsidP="00343921">
                <w:pPr>
                  <w:jc w:val="center"/>
                </w:pPr>
                <w:r w:rsidRPr="00343921">
                  <w:t>418711,93</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445</w:t>
                </w:r>
              </w:p>
            </w:tc>
            <w:tc>
              <w:tcPr>
                <w:tcW w:w="0" w:type="auto"/>
                <w:vAlign w:val="center"/>
              </w:tcPr>
              <w:p w:rsidR="00526317" w:rsidRPr="00343921" w:rsidRDefault="00526317" w:rsidP="00343921">
                <w:pPr>
                  <w:jc w:val="center"/>
                </w:pPr>
                <w:r w:rsidRPr="00343921">
                  <w:t>265°28'16"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1393867,84</w:t>
                </w:r>
              </w:p>
            </w:tc>
            <w:tc>
              <w:tcPr>
                <w:tcW w:w="0" w:type="auto"/>
                <w:vAlign w:val="center"/>
              </w:tcPr>
              <w:p w:rsidR="00526317" w:rsidRPr="00343921" w:rsidRDefault="00526317" w:rsidP="00343921">
                <w:pPr>
                  <w:jc w:val="center"/>
                </w:pPr>
                <w:r w:rsidRPr="00343921">
                  <w:t>418705,82</w:t>
                </w:r>
              </w:p>
            </w:tc>
          </w:tr>
          <w:tr w:rsidR="00526317" w:rsidRPr="00343921" w:rsidTr="00526317">
            <w:trPr>
              <w:trHeight w:val="20"/>
            </w:trPr>
            <w:tc>
              <w:tcPr>
                <w:tcW w:w="0" w:type="auto"/>
                <w:vAlign w:val="center"/>
              </w:tcPr>
              <w:p w:rsidR="00526317" w:rsidRPr="00343921" w:rsidRDefault="00526317" w:rsidP="00343921">
                <w:pPr>
                  <w:jc w:val="center"/>
                </w:pPr>
                <w:r w:rsidRPr="00343921">
                  <w:t>446</w:t>
                </w:r>
              </w:p>
            </w:tc>
            <w:tc>
              <w:tcPr>
                <w:tcW w:w="0" w:type="auto"/>
                <w:vAlign w:val="center"/>
              </w:tcPr>
              <w:p w:rsidR="00526317" w:rsidRPr="00343921" w:rsidRDefault="00526317" w:rsidP="00343921">
                <w:pPr>
                  <w:jc w:val="center"/>
                </w:pPr>
                <w:r w:rsidRPr="00343921">
                  <w:t>174°51'26"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1393867,76</w:t>
                </w:r>
              </w:p>
            </w:tc>
            <w:tc>
              <w:tcPr>
                <w:tcW w:w="0" w:type="auto"/>
                <w:vAlign w:val="center"/>
              </w:tcPr>
              <w:p w:rsidR="00526317" w:rsidRPr="00343921" w:rsidRDefault="00526317" w:rsidP="00343921">
                <w:pPr>
                  <w:jc w:val="center"/>
                </w:pPr>
                <w:r w:rsidRPr="00343921">
                  <w:t>418704,81</w:t>
                </w:r>
              </w:p>
            </w:tc>
          </w:tr>
          <w:tr w:rsidR="00526317" w:rsidRPr="00343921" w:rsidTr="00526317">
            <w:trPr>
              <w:trHeight w:val="20"/>
            </w:trPr>
            <w:tc>
              <w:tcPr>
                <w:tcW w:w="0" w:type="auto"/>
                <w:vAlign w:val="center"/>
              </w:tcPr>
              <w:p w:rsidR="00526317" w:rsidRPr="00343921" w:rsidRDefault="00526317" w:rsidP="00343921">
                <w:pPr>
                  <w:jc w:val="center"/>
                </w:pPr>
                <w:r w:rsidRPr="00343921">
                  <w:t>447</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1393866,76</w:t>
                </w:r>
              </w:p>
            </w:tc>
            <w:tc>
              <w:tcPr>
                <w:tcW w:w="0" w:type="auto"/>
                <w:vAlign w:val="center"/>
              </w:tcPr>
              <w:p w:rsidR="00526317" w:rsidRPr="00343921" w:rsidRDefault="00526317" w:rsidP="00343921">
                <w:pPr>
                  <w:jc w:val="center"/>
                </w:pPr>
                <w:r w:rsidRPr="00343921">
                  <w:t>418704,90</w:t>
                </w:r>
              </w:p>
            </w:tc>
          </w:tr>
          <w:tr w:rsidR="00526317" w:rsidRPr="00343921" w:rsidTr="00526317">
            <w:trPr>
              <w:trHeight w:val="20"/>
            </w:trPr>
            <w:tc>
              <w:tcPr>
                <w:tcW w:w="0" w:type="auto"/>
                <w:vAlign w:val="center"/>
              </w:tcPr>
              <w:p w:rsidR="00526317" w:rsidRPr="00343921" w:rsidRDefault="00526317" w:rsidP="00343921">
                <w:pPr>
                  <w:jc w:val="center"/>
                </w:pPr>
                <w:r w:rsidRPr="00343921">
                  <w:t>448</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1393866,84</w:t>
                </w:r>
              </w:p>
            </w:tc>
            <w:tc>
              <w:tcPr>
                <w:tcW w:w="0" w:type="auto"/>
                <w:vAlign w:val="center"/>
              </w:tcPr>
              <w:p w:rsidR="00526317" w:rsidRPr="00343921" w:rsidRDefault="00526317" w:rsidP="00343921">
                <w:pPr>
                  <w:jc w:val="center"/>
                </w:pPr>
                <w:r w:rsidRPr="00343921">
                  <w:t>418705,89</w:t>
                </w:r>
              </w:p>
            </w:tc>
          </w:tr>
          <w:tr w:rsidR="00526317" w:rsidRPr="00343921" w:rsidTr="00526317">
            <w:trPr>
              <w:trHeight w:val="20"/>
            </w:trPr>
            <w:tc>
              <w:tcPr>
                <w:tcW w:w="0" w:type="auto"/>
                <w:vAlign w:val="center"/>
              </w:tcPr>
              <w:p w:rsidR="00526317" w:rsidRPr="00343921" w:rsidRDefault="00526317" w:rsidP="00343921">
                <w:pPr>
                  <w:jc w:val="center"/>
                </w:pPr>
                <w:r w:rsidRPr="00343921">
                  <w:t>445</w:t>
                </w:r>
              </w:p>
            </w:tc>
            <w:tc>
              <w:tcPr>
                <w:tcW w:w="0" w:type="auto"/>
                <w:vAlign w:val="center"/>
              </w:tcPr>
              <w:p w:rsidR="00526317" w:rsidRPr="00343921" w:rsidRDefault="00526317" w:rsidP="00343921">
                <w:pPr>
                  <w:jc w:val="center"/>
                </w:pPr>
                <w:r w:rsidRPr="00343921">
                  <w:t>265°28'16"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1393867,84</w:t>
                </w:r>
              </w:p>
            </w:tc>
            <w:tc>
              <w:tcPr>
                <w:tcW w:w="0" w:type="auto"/>
                <w:vAlign w:val="center"/>
              </w:tcPr>
              <w:p w:rsidR="00526317" w:rsidRPr="00343921" w:rsidRDefault="00526317" w:rsidP="00343921">
                <w:pPr>
                  <w:jc w:val="center"/>
                </w:pPr>
                <w:r w:rsidRPr="00343921">
                  <w:t>418705,82</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449</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1393868,24</w:t>
                </w:r>
              </w:p>
            </w:tc>
            <w:tc>
              <w:tcPr>
                <w:tcW w:w="0" w:type="auto"/>
                <w:vAlign w:val="center"/>
              </w:tcPr>
              <w:p w:rsidR="00526317" w:rsidRPr="00343921" w:rsidRDefault="00526317" w:rsidP="00343921">
                <w:pPr>
                  <w:jc w:val="center"/>
                </w:pPr>
                <w:r w:rsidRPr="00343921">
                  <w:t>418708,59</w:t>
                </w:r>
              </w:p>
            </w:tc>
          </w:tr>
          <w:tr w:rsidR="00526317" w:rsidRPr="00343921" w:rsidTr="00526317">
            <w:trPr>
              <w:trHeight w:val="20"/>
            </w:trPr>
            <w:tc>
              <w:tcPr>
                <w:tcW w:w="0" w:type="auto"/>
                <w:vAlign w:val="center"/>
              </w:tcPr>
              <w:p w:rsidR="00526317" w:rsidRPr="00343921" w:rsidRDefault="00526317" w:rsidP="00343921">
                <w:pPr>
                  <w:jc w:val="center"/>
                </w:pPr>
                <w:r w:rsidRPr="00343921">
                  <w:t>450</w:t>
                </w:r>
              </w:p>
            </w:tc>
            <w:tc>
              <w:tcPr>
                <w:tcW w:w="0" w:type="auto"/>
                <w:vAlign w:val="center"/>
              </w:tcPr>
              <w:p w:rsidR="00526317" w:rsidRPr="00343921" w:rsidRDefault="00526317" w:rsidP="00343921">
                <w:pPr>
                  <w:jc w:val="center"/>
                </w:pPr>
                <w:r w:rsidRPr="00343921">
                  <w:t>175°57'20"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1393868,16</w:t>
                </w:r>
              </w:p>
            </w:tc>
            <w:tc>
              <w:tcPr>
                <w:tcW w:w="0" w:type="auto"/>
                <w:vAlign w:val="center"/>
              </w:tcPr>
              <w:p w:rsidR="00526317" w:rsidRPr="00343921" w:rsidRDefault="00526317" w:rsidP="00343921">
                <w:pPr>
                  <w:jc w:val="center"/>
                </w:pPr>
                <w:r w:rsidRPr="00343921">
                  <w:t>418707,61</w:t>
                </w:r>
              </w:p>
            </w:tc>
          </w:tr>
          <w:tr w:rsidR="00526317" w:rsidRPr="00343921" w:rsidTr="00526317">
            <w:trPr>
              <w:trHeight w:val="20"/>
            </w:trPr>
            <w:tc>
              <w:tcPr>
                <w:tcW w:w="0" w:type="auto"/>
                <w:vAlign w:val="center"/>
              </w:tcPr>
              <w:p w:rsidR="00526317" w:rsidRPr="00343921" w:rsidRDefault="00526317" w:rsidP="00343921">
                <w:pPr>
                  <w:jc w:val="center"/>
                </w:pPr>
                <w:r w:rsidRPr="00343921">
                  <w:t>451</w:t>
                </w:r>
              </w:p>
            </w:tc>
            <w:tc>
              <w:tcPr>
                <w:tcW w:w="0" w:type="auto"/>
                <w:vAlign w:val="center"/>
              </w:tcPr>
              <w:p w:rsidR="00526317" w:rsidRPr="00343921" w:rsidRDefault="00526317" w:rsidP="00343921">
                <w:pPr>
                  <w:jc w:val="center"/>
                </w:pPr>
                <w:r w:rsidRPr="00343921">
                  <w:t>85°19'59"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1393867,17</w:t>
                </w:r>
              </w:p>
            </w:tc>
            <w:tc>
              <w:tcPr>
                <w:tcW w:w="0" w:type="auto"/>
                <w:vAlign w:val="center"/>
              </w:tcPr>
              <w:p w:rsidR="00526317" w:rsidRPr="00343921" w:rsidRDefault="00526317" w:rsidP="00343921">
                <w:pPr>
                  <w:jc w:val="center"/>
                </w:pPr>
                <w:r w:rsidRPr="00343921">
                  <w:t>418707,68</w:t>
                </w:r>
              </w:p>
            </w:tc>
          </w:tr>
          <w:tr w:rsidR="00526317" w:rsidRPr="00343921" w:rsidTr="00526317">
            <w:trPr>
              <w:trHeight w:val="20"/>
            </w:trPr>
            <w:tc>
              <w:tcPr>
                <w:tcW w:w="0" w:type="auto"/>
                <w:vAlign w:val="center"/>
              </w:tcPr>
              <w:p w:rsidR="00526317" w:rsidRPr="00343921" w:rsidRDefault="00526317" w:rsidP="00343921">
                <w:pPr>
                  <w:jc w:val="center"/>
                </w:pPr>
                <w:r w:rsidRPr="00343921">
                  <w:t>452</w:t>
                </w:r>
              </w:p>
            </w:tc>
            <w:tc>
              <w:tcPr>
                <w:tcW w:w="0" w:type="auto"/>
                <w:vAlign w:val="center"/>
              </w:tcPr>
              <w:p w:rsidR="00526317" w:rsidRPr="00343921" w:rsidRDefault="00526317" w:rsidP="00343921">
                <w:pPr>
                  <w:jc w:val="center"/>
                </w:pPr>
                <w:r w:rsidRPr="00343921">
                  <w:t>355°57'20"</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1393867,25</w:t>
                </w:r>
              </w:p>
            </w:tc>
            <w:tc>
              <w:tcPr>
                <w:tcW w:w="0" w:type="auto"/>
                <w:vAlign w:val="center"/>
              </w:tcPr>
              <w:p w:rsidR="00526317" w:rsidRPr="00343921" w:rsidRDefault="00526317" w:rsidP="00343921">
                <w:pPr>
                  <w:jc w:val="center"/>
                </w:pPr>
                <w:r w:rsidRPr="00343921">
                  <w:t>418708,66</w:t>
                </w:r>
              </w:p>
            </w:tc>
          </w:tr>
          <w:tr w:rsidR="00526317" w:rsidRPr="00343921" w:rsidTr="00526317">
            <w:trPr>
              <w:trHeight w:val="20"/>
            </w:trPr>
            <w:tc>
              <w:tcPr>
                <w:tcW w:w="0" w:type="auto"/>
                <w:vAlign w:val="center"/>
              </w:tcPr>
              <w:p w:rsidR="00526317" w:rsidRPr="00343921" w:rsidRDefault="00526317" w:rsidP="00343921">
                <w:pPr>
                  <w:jc w:val="center"/>
                </w:pPr>
                <w:r w:rsidRPr="00343921">
                  <w:t>449</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1393868,24</w:t>
                </w:r>
              </w:p>
            </w:tc>
            <w:tc>
              <w:tcPr>
                <w:tcW w:w="0" w:type="auto"/>
                <w:vAlign w:val="center"/>
              </w:tcPr>
              <w:p w:rsidR="00526317" w:rsidRPr="00343921" w:rsidRDefault="00526317" w:rsidP="00343921">
                <w:pPr>
                  <w:jc w:val="center"/>
                </w:pPr>
                <w:r w:rsidRPr="00343921">
                  <w:t>418708,59</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220</w:t>
                </w:r>
              </w:p>
            </w:tc>
            <w:tc>
              <w:tcPr>
                <w:tcW w:w="0" w:type="auto"/>
                <w:vAlign w:val="center"/>
              </w:tcPr>
              <w:p w:rsidR="00526317" w:rsidRPr="00343921" w:rsidRDefault="00526317" w:rsidP="00343921">
                <w:pPr>
                  <w:jc w:val="center"/>
                </w:pPr>
                <w:r w:rsidRPr="00343921">
                  <w:t>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1394849,65</w:t>
                </w:r>
              </w:p>
            </w:tc>
            <w:tc>
              <w:tcPr>
                <w:tcW w:w="0" w:type="auto"/>
                <w:vAlign w:val="center"/>
              </w:tcPr>
              <w:p w:rsidR="00526317" w:rsidRPr="00343921" w:rsidRDefault="00526317" w:rsidP="00343921">
                <w:pPr>
                  <w:jc w:val="center"/>
                </w:pPr>
                <w:r w:rsidRPr="00343921">
                  <w:t>418752,25</w:t>
                </w:r>
              </w:p>
            </w:tc>
          </w:tr>
          <w:tr w:rsidR="00526317" w:rsidRPr="00343921" w:rsidTr="00526317">
            <w:trPr>
              <w:trHeight w:val="20"/>
            </w:trPr>
            <w:tc>
              <w:tcPr>
                <w:tcW w:w="0" w:type="auto"/>
                <w:vAlign w:val="center"/>
              </w:tcPr>
              <w:p w:rsidR="00526317" w:rsidRPr="00343921" w:rsidRDefault="00526317" w:rsidP="00343921">
                <w:pPr>
                  <w:jc w:val="center"/>
                </w:pPr>
                <w:r w:rsidRPr="00343921">
                  <w:t>204</w:t>
                </w:r>
              </w:p>
            </w:tc>
            <w:tc>
              <w:tcPr>
                <w:tcW w:w="0" w:type="auto"/>
                <w:vAlign w:val="center"/>
              </w:tcPr>
              <w:p w:rsidR="00526317" w:rsidRPr="00343921" w:rsidRDefault="00526317" w:rsidP="00343921">
                <w:pPr>
                  <w:jc w:val="center"/>
                </w:pPr>
                <w:r w:rsidRPr="00343921">
                  <w:t>327°30'57"</w:t>
                </w:r>
              </w:p>
            </w:tc>
            <w:tc>
              <w:tcPr>
                <w:tcW w:w="0" w:type="auto"/>
                <w:vAlign w:val="center"/>
              </w:tcPr>
              <w:p w:rsidR="00526317" w:rsidRPr="00343921" w:rsidRDefault="00526317" w:rsidP="00343921">
                <w:pPr>
                  <w:jc w:val="center"/>
                </w:pPr>
                <w:r w:rsidRPr="00343921">
                  <w:t>6,72</w:t>
                </w:r>
              </w:p>
            </w:tc>
            <w:tc>
              <w:tcPr>
                <w:tcW w:w="0" w:type="auto"/>
                <w:vAlign w:val="center"/>
              </w:tcPr>
              <w:p w:rsidR="00526317" w:rsidRPr="00343921" w:rsidRDefault="00526317" w:rsidP="00343921">
                <w:pPr>
                  <w:jc w:val="center"/>
                </w:pPr>
                <w:r w:rsidRPr="00343921">
                  <w:t>1394849,66</w:t>
                </w:r>
              </w:p>
            </w:tc>
            <w:tc>
              <w:tcPr>
                <w:tcW w:w="0" w:type="auto"/>
                <w:vAlign w:val="center"/>
              </w:tcPr>
              <w:p w:rsidR="00526317" w:rsidRPr="00343921" w:rsidRDefault="00526317" w:rsidP="00343921">
                <w:pPr>
                  <w:jc w:val="center"/>
                </w:pPr>
                <w:r w:rsidRPr="00343921">
                  <w:t>418752,25</w:t>
                </w:r>
              </w:p>
            </w:tc>
          </w:tr>
          <w:tr w:rsidR="00526317" w:rsidRPr="00343921" w:rsidTr="00526317">
            <w:trPr>
              <w:trHeight w:val="20"/>
            </w:trPr>
            <w:tc>
              <w:tcPr>
                <w:tcW w:w="0" w:type="auto"/>
                <w:vAlign w:val="center"/>
              </w:tcPr>
              <w:p w:rsidR="00526317" w:rsidRPr="00343921" w:rsidRDefault="00526317" w:rsidP="00343921">
                <w:pPr>
                  <w:jc w:val="center"/>
                </w:pPr>
                <w:r w:rsidRPr="00343921">
                  <w:t>207</w:t>
                </w:r>
              </w:p>
            </w:tc>
            <w:tc>
              <w:tcPr>
                <w:tcW w:w="0" w:type="auto"/>
                <w:vAlign w:val="center"/>
              </w:tcPr>
              <w:p w:rsidR="00526317" w:rsidRPr="00343921" w:rsidRDefault="00526317" w:rsidP="00343921">
                <w:pPr>
                  <w:jc w:val="center"/>
                </w:pPr>
                <w:r w:rsidRPr="00343921">
                  <w:t>55°39'14"</w:t>
                </w:r>
              </w:p>
            </w:tc>
            <w:tc>
              <w:tcPr>
                <w:tcW w:w="0" w:type="auto"/>
                <w:vAlign w:val="center"/>
              </w:tcPr>
              <w:p w:rsidR="00526317" w:rsidRPr="00343921" w:rsidRDefault="00526317" w:rsidP="00343921">
                <w:pPr>
                  <w:jc w:val="center"/>
                </w:pPr>
                <w:r w:rsidRPr="00343921">
                  <w:t>0,73</w:t>
                </w:r>
              </w:p>
            </w:tc>
            <w:tc>
              <w:tcPr>
                <w:tcW w:w="0" w:type="auto"/>
                <w:vAlign w:val="center"/>
              </w:tcPr>
              <w:p w:rsidR="00526317" w:rsidRPr="00343921" w:rsidRDefault="00526317" w:rsidP="00343921">
                <w:pPr>
                  <w:jc w:val="center"/>
                </w:pPr>
                <w:r w:rsidRPr="00343921">
                  <w:t>1394855,33</w:t>
                </w:r>
              </w:p>
            </w:tc>
            <w:tc>
              <w:tcPr>
                <w:tcW w:w="0" w:type="auto"/>
                <w:vAlign w:val="center"/>
              </w:tcPr>
              <w:p w:rsidR="00526317" w:rsidRPr="00343921" w:rsidRDefault="00526317" w:rsidP="00343921">
                <w:pPr>
                  <w:jc w:val="center"/>
                </w:pPr>
                <w:r w:rsidRPr="00343921">
                  <w:t>418748,64</w:t>
                </w:r>
              </w:p>
            </w:tc>
          </w:tr>
          <w:tr w:rsidR="00526317" w:rsidRPr="00343921" w:rsidTr="00526317">
            <w:trPr>
              <w:trHeight w:val="20"/>
            </w:trPr>
            <w:tc>
              <w:tcPr>
                <w:tcW w:w="0" w:type="auto"/>
                <w:vAlign w:val="center"/>
              </w:tcPr>
              <w:p w:rsidR="00526317" w:rsidRPr="00343921" w:rsidRDefault="00526317" w:rsidP="00343921">
                <w:pPr>
                  <w:jc w:val="center"/>
                </w:pPr>
                <w:r w:rsidRPr="00343921">
                  <w:t>206</w:t>
                </w:r>
              </w:p>
            </w:tc>
            <w:tc>
              <w:tcPr>
                <w:tcW w:w="0" w:type="auto"/>
                <w:vAlign w:val="center"/>
              </w:tcPr>
              <w:p w:rsidR="00526317" w:rsidRPr="00343921" w:rsidRDefault="00526317" w:rsidP="00343921">
                <w:pPr>
                  <w:jc w:val="center"/>
                </w:pPr>
                <w:r w:rsidRPr="00343921">
                  <w:t>126°32'14"</w:t>
                </w:r>
              </w:p>
            </w:tc>
            <w:tc>
              <w:tcPr>
                <w:tcW w:w="0" w:type="auto"/>
                <w:vAlign w:val="center"/>
              </w:tcPr>
              <w:p w:rsidR="00526317" w:rsidRPr="00343921" w:rsidRDefault="00526317" w:rsidP="00343921">
                <w:pPr>
                  <w:jc w:val="center"/>
                </w:pPr>
                <w:r w:rsidRPr="00343921">
                  <w:t>2,07</w:t>
                </w:r>
              </w:p>
            </w:tc>
            <w:tc>
              <w:tcPr>
                <w:tcW w:w="0" w:type="auto"/>
                <w:vAlign w:val="center"/>
              </w:tcPr>
              <w:p w:rsidR="00526317" w:rsidRPr="00343921" w:rsidRDefault="00526317" w:rsidP="00343921">
                <w:pPr>
                  <w:jc w:val="center"/>
                </w:pPr>
                <w:r w:rsidRPr="00343921">
                  <w:t>1394855,74</w:t>
                </w:r>
              </w:p>
            </w:tc>
            <w:tc>
              <w:tcPr>
                <w:tcW w:w="0" w:type="auto"/>
                <w:vAlign w:val="center"/>
              </w:tcPr>
              <w:p w:rsidR="00526317" w:rsidRPr="00343921" w:rsidRDefault="00526317" w:rsidP="00343921">
                <w:pPr>
                  <w:jc w:val="center"/>
                </w:pPr>
                <w:r w:rsidRPr="00343921">
                  <w:t>418749,24</w:t>
                </w:r>
              </w:p>
            </w:tc>
          </w:tr>
          <w:tr w:rsidR="00526317" w:rsidRPr="00343921" w:rsidTr="00526317">
            <w:trPr>
              <w:trHeight w:val="20"/>
            </w:trPr>
            <w:tc>
              <w:tcPr>
                <w:tcW w:w="0" w:type="auto"/>
                <w:vAlign w:val="center"/>
              </w:tcPr>
              <w:p w:rsidR="00526317" w:rsidRPr="00343921" w:rsidRDefault="00526317" w:rsidP="00343921">
                <w:pPr>
                  <w:jc w:val="center"/>
                </w:pPr>
                <w:r w:rsidRPr="00343921">
                  <w:t>205</w:t>
                </w:r>
              </w:p>
            </w:tc>
            <w:tc>
              <w:tcPr>
                <w:tcW w:w="0" w:type="auto"/>
                <w:vAlign w:val="center"/>
              </w:tcPr>
              <w:p w:rsidR="00526317" w:rsidRPr="00343921" w:rsidRDefault="00526317" w:rsidP="00343921">
                <w:pPr>
                  <w:jc w:val="center"/>
                </w:pPr>
                <w:r w:rsidRPr="00343921">
                  <w:t>344°22'4"</w:t>
                </w:r>
              </w:p>
            </w:tc>
            <w:tc>
              <w:tcPr>
                <w:tcW w:w="0" w:type="auto"/>
                <w:vAlign w:val="center"/>
              </w:tcPr>
              <w:p w:rsidR="00526317" w:rsidRPr="00343921" w:rsidRDefault="00526317" w:rsidP="00343921">
                <w:pPr>
                  <w:jc w:val="center"/>
                </w:pPr>
                <w:r w:rsidRPr="00343921">
                  <w:t>15,59</w:t>
                </w:r>
              </w:p>
            </w:tc>
            <w:tc>
              <w:tcPr>
                <w:tcW w:w="0" w:type="auto"/>
                <w:vAlign w:val="center"/>
              </w:tcPr>
              <w:p w:rsidR="00526317" w:rsidRPr="00343921" w:rsidRDefault="00526317" w:rsidP="00343921">
                <w:pPr>
                  <w:jc w:val="center"/>
                </w:pPr>
                <w:r w:rsidRPr="00343921">
                  <w:t>1394854,51</w:t>
                </w:r>
              </w:p>
            </w:tc>
            <w:tc>
              <w:tcPr>
                <w:tcW w:w="0" w:type="auto"/>
                <w:vAlign w:val="center"/>
              </w:tcPr>
              <w:p w:rsidR="00526317" w:rsidRPr="00343921" w:rsidRDefault="00526317" w:rsidP="00343921">
                <w:pPr>
                  <w:jc w:val="center"/>
                </w:pPr>
                <w:r w:rsidRPr="00343921">
                  <w:t>418750,90</w:t>
                </w:r>
              </w:p>
            </w:tc>
          </w:tr>
          <w:tr w:rsidR="00526317" w:rsidRPr="00343921" w:rsidTr="00526317">
            <w:trPr>
              <w:trHeight w:val="20"/>
            </w:trPr>
            <w:tc>
              <w:tcPr>
                <w:tcW w:w="0" w:type="auto"/>
                <w:vAlign w:val="center"/>
              </w:tcPr>
              <w:p w:rsidR="00526317" w:rsidRPr="00343921" w:rsidRDefault="00526317" w:rsidP="00343921">
                <w:pPr>
                  <w:jc w:val="center"/>
                </w:pPr>
                <w:r w:rsidRPr="00343921">
                  <w:t>246</w:t>
                </w:r>
              </w:p>
            </w:tc>
            <w:tc>
              <w:tcPr>
                <w:tcW w:w="0" w:type="auto"/>
                <w:vAlign w:val="center"/>
              </w:tcPr>
              <w:p w:rsidR="00526317" w:rsidRPr="00343921" w:rsidRDefault="00526317" w:rsidP="00343921">
                <w:pPr>
                  <w:jc w:val="center"/>
                </w:pPr>
                <w:r w:rsidRPr="00343921">
                  <w:t>327°29'6"</w:t>
                </w:r>
              </w:p>
            </w:tc>
            <w:tc>
              <w:tcPr>
                <w:tcW w:w="0" w:type="auto"/>
                <w:vAlign w:val="center"/>
              </w:tcPr>
              <w:p w:rsidR="00526317" w:rsidRPr="00343921" w:rsidRDefault="00526317" w:rsidP="00343921">
                <w:pPr>
                  <w:jc w:val="center"/>
                </w:pPr>
                <w:r w:rsidRPr="00343921">
                  <w:t>27,05</w:t>
                </w:r>
              </w:p>
            </w:tc>
            <w:tc>
              <w:tcPr>
                <w:tcW w:w="0" w:type="auto"/>
                <w:vAlign w:val="center"/>
              </w:tcPr>
              <w:p w:rsidR="00526317" w:rsidRPr="00343921" w:rsidRDefault="00526317" w:rsidP="00343921">
                <w:pPr>
                  <w:jc w:val="center"/>
                </w:pPr>
                <w:r w:rsidRPr="00343921">
                  <w:t>1394869,52</w:t>
                </w:r>
              </w:p>
            </w:tc>
            <w:tc>
              <w:tcPr>
                <w:tcW w:w="0" w:type="auto"/>
                <w:vAlign w:val="center"/>
              </w:tcPr>
              <w:p w:rsidR="00526317" w:rsidRPr="00343921" w:rsidRDefault="00526317" w:rsidP="00343921">
                <w:pPr>
                  <w:jc w:val="center"/>
                </w:pPr>
                <w:r w:rsidRPr="00343921">
                  <w:t>418746,70</w:t>
                </w:r>
              </w:p>
            </w:tc>
          </w:tr>
          <w:tr w:rsidR="00526317" w:rsidRPr="00343921" w:rsidTr="00526317">
            <w:trPr>
              <w:trHeight w:val="20"/>
            </w:trPr>
            <w:tc>
              <w:tcPr>
                <w:tcW w:w="0" w:type="auto"/>
                <w:vAlign w:val="center"/>
              </w:tcPr>
              <w:p w:rsidR="00526317" w:rsidRPr="00343921" w:rsidRDefault="00526317" w:rsidP="00343921">
                <w:pPr>
                  <w:jc w:val="center"/>
                </w:pPr>
                <w:r w:rsidRPr="00343921">
                  <w:t>245</w:t>
                </w:r>
              </w:p>
            </w:tc>
            <w:tc>
              <w:tcPr>
                <w:tcW w:w="0" w:type="auto"/>
                <w:vAlign w:val="center"/>
              </w:tcPr>
              <w:p w:rsidR="00526317" w:rsidRPr="00343921" w:rsidRDefault="00526317" w:rsidP="00343921">
                <w:pPr>
                  <w:jc w:val="center"/>
                </w:pPr>
                <w:r w:rsidRPr="00343921">
                  <w:t>330°5'16"</w:t>
                </w:r>
              </w:p>
            </w:tc>
            <w:tc>
              <w:tcPr>
                <w:tcW w:w="0" w:type="auto"/>
                <w:vAlign w:val="center"/>
              </w:tcPr>
              <w:p w:rsidR="00526317" w:rsidRPr="00343921" w:rsidRDefault="00526317" w:rsidP="00343921">
                <w:pPr>
                  <w:jc w:val="center"/>
                </w:pPr>
                <w:r w:rsidRPr="00343921">
                  <w:t>60,28</w:t>
                </w:r>
              </w:p>
            </w:tc>
            <w:tc>
              <w:tcPr>
                <w:tcW w:w="0" w:type="auto"/>
                <w:vAlign w:val="center"/>
              </w:tcPr>
              <w:p w:rsidR="00526317" w:rsidRPr="00343921" w:rsidRDefault="00526317" w:rsidP="00343921">
                <w:pPr>
                  <w:jc w:val="center"/>
                </w:pPr>
                <w:r w:rsidRPr="00343921">
                  <w:t>1394892,33</w:t>
                </w:r>
              </w:p>
            </w:tc>
            <w:tc>
              <w:tcPr>
                <w:tcW w:w="0" w:type="auto"/>
                <w:vAlign w:val="center"/>
              </w:tcPr>
              <w:p w:rsidR="00526317" w:rsidRPr="00343921" w:rsidRDefault="00526317" w:rsidP="00343921">
                <w:pPr>
                  <w:jc w:val="center"/>
                </w:pPr>
                <w:r w:rsidRPr="00343921">
                  <w:t>418732,16</w:t>
                </w:r>
              </w:p>
            </w:tc>
          </w:tr>
          <w:tr w:rsidR="00526317" w:rsidRPr="00343921" w:rsidTr="00526317">
            <w:trPr>
              <w:trHeight w:val="20"/>
            </w:trPr>
            <w:tc>
              <w:tcPr>
                <w:tcW w:w="0" w:type="auto"/>
                <w:vAlign w:val="center"/>
              </w:tcPr>
              <w:p w:rsidR="00526317" w:rsidRPr="00343921" w:rsidRDefault="00526317" w:rsidP="00343921">
                <w:pPr>
                  <w:jc w:val="center"/>
                </w:pPr>
                <w:r w:rsidRPr="00343921">
                  <w:t>244</w:t>
                </w:r>
              </w:p>
            </w:tc>
            <w:tc>
              <w:tcPr>
                <w:tcW w:w="0" w:type="auto"/>
                <w:vAlign w:val="center"/>
              </w:tcPr>
              <w:p w:rsidR="00526317" w:rsidRPr="00343921" w:rsidRDefault="00526317" w:rsidP="00343921">
                <w:pPr>
                  <w:jc w:val="center"/>
                </w:pPr>
                <w:r w:rsidRPr="00343921">
                  <w:t>336°31'2"</w:t>
                </w:r>
              </w:p>
            </w:tc>
            <w:tc>
              <w:tcPr>
                <w:tcW w:w="0" w:type="auto"/>
                <w:vAlign w:val="center"/>
              </w:tcPr>
              <w:p w:rsidR="00526317" w:rsidRPr="00343921" w:rsidRDefault="00526317" w:rsidP="00343921">
                <w:pPr>
                  <w:jc w:val="center"/>
                </w:pPr>
                <w:r w:rsidRPr="00343921">
                  <w:t>27,53</w:t>
                </w:r>
              </w:p>
            </w:tc>
            <w:tc>
              <w:tcPr>
                <w:tcW w:w="0" w:type="auto"/>
                <w:vAlign w:val="center"/>
              </w:tcPr>
              <w:p w:rsidR="00526317" w:rsidRPr="00343921" w:rsidRDefault="00526317" w:rsidP="00343921">
                <w:pPr>
                  <w:jc w:val="center"/>
                </w:pPr>
                <w:r w:rsidRPr="00343921">
                  <w:t>1394944,58</w:t>
                </w:r>
              </w:p>
            </w:tc>
            <w:tc>
              <w:tcPr>
                <w:tcW w:w="0" w:type="auto"/>
                <w:vAlign w:val="center"/>
              </w:tcPr>
              <w:p w:rsidR="00526317" w:rsidRPr="00343921" w:rsidRDefault="00526317" w:rsidP="00343921">
                <w:pPr>
                  <w:jc w:val="center"/>
                </w:pPr>
                <w:r w:rsidRPr="00343921">
                  <w:t>418702,10</w:t>
                </w:r>
              </w:p>
            </w:tc>
          </w:tr>
          <w:tr w:rsidR="00526317" w:rsidRPr="00343921" w:rsidTr="00526317">
            <w:trPr>
              <w:trHeight w:val="20"/>
            </w:trPr>
            <w:tc>
              <w:tcPr>
                <w:tcW w:w="0" w:type="auto"/>
                <w:vAlign w:val="center"/>
              </w:tcPr>
              <w:p w:rsidR="00526317" w:rsidRPr="00343921" w:rsidRDefault="00526317" w:rsidP="00343921">
                <w:pPr>
                  <w:jc w:val="center"/>
                </w:pPr>
                <w:r w:rsidRPr="00343921">
                  <w:t>243</w:t>
                </w:r>
              </w:p>
            </w:tc>
            <w:tc>
              <w:tcPr>
                <w:tcW w:w="0" w:type="auto"/>
                <w:vAlign w:val="center"/>
              </w:tcPr>
              <w:p w:rsidR="00526317" w:rsidRPr="00343921" w:rsidRDefault="00526317" w:rsidP="00343921">
                <w:pPr>
                  <w:jc w:val="center"/>
                </w:pPr>
                <w:r w:rsidRPr="00343921">
                  <w:t>240°18'56"</w:t>
                </w:r>
              </w:p>
            </w:tc>
            <w:tc>
              <w:tcPr>
                <w:tcW w:w="0" w:type="auto"/>
                <w:vAlign w:val="center"/>
              </w:tcPr>
              <w:p w:rsidR="00526317" w:rsidRPr="00343921" w:rsidRDefault="00526317" w:rsidP="00343921">
                <w:pPr>
                  <w:jc w:val="center"/>
                </w:pPr>
                <w:r w:rsidRPr="00343921">
                  <w:t>3,53</w:t>
                </w:r>
              </w:p>
            </w:tc>
            <w:tc>
              <w:tcPr>
                <w:tcW w:w="0" w:type="auto"/>
                <w:vAlign w:val="center"/>
              </w:tcPr>
              <w:p w:rsidR="00526317" w:rsidRPr="00343921" w:rsidRDefault="00526317" w:rsidP="00343921">
                <w:pPr>
                  <w:jc w:val="center"/>
                </w:pPr>
                <w:r w:rsidRPr="00343921">
                  <w:t>1394969,83</w:t>
                </w:r>
              </w:p>
            </w:tc>
            <w:tc>
              <w:tcPr>
                <w:tcW w:w="0" w:type="auto"/>
                <w:vAlign w:val="center"/>
              </w:tcPr>
              <w:p w:rsidR="00526317" w:rsidRPr="00343921" w:rsidRDefault="00526317" w:rsidP="00343921">
                <w:pPr>
                  <w:jc w:val="center"/>
                </w:pPr>
                <w:r w:rsidRPr="00343921">
                  <w:t>418691,13</w:t>
                </w:r>
              </w:p>
            </w:tc>
          </w:tr>
          <w:tr w:rsidR="00526317" w:rsidRPr="00343921" w:rsidTr="00526317">
            <w:trPr>
              <w:trHeight w:val="20"/>
            </w:trPr>
            <w:tc>
              <w:tcPr>
                <w:tcW w:w="0" w:type="auto"/>
                <w:vAlign w:val="center"/>
              </w:tcPr>
              <w:p w:rsidR="00526317" w:rsidRPr="00343921" w:rsidRDefault="00526317" w:rsidP="00343921">
                <w:pPr>
                  <w:jc w:val="center"/>
                </w:pPr>
                <w:r w:rsidRPr="00343921">
                  <w:t>453</w:t>
                </w:r>
              </w:p>
            </w:tc>
            <w:tc>
              <w:tcPr>
                <w:tcW w:w="0" w:type="auto"/>
                <w:vAlign w:val="center"/>
              </w:tcPr>
              <w:p w:rsidR="00526317" w:rsidRPr="00343921" w:rsidRDefault="00526317" w:rsidP="00343921">
                <w:pPr>
                  <w:jc w:val="center"/>
                </w:pPr>
                <w:r w:rsidRPr="00343921">
                  <w:t>238°31'38"</w:t>
                </w:r>
              </w:p>
            </w:tc>
            <w:tc>
              <w:tcPr>
                <w:tcW w:w="0" w:type="auto"/>
                <w:vAlign w:val="center"/>
              </w:tcPr>
              <w:p w:rsidR="00526317" w:rsidRPr="00343921" w:rsidRDefault="00526317" w:rsidP="00343921">
                <w:pPr>
                  <w:jc w:val="center"/>
                </w:pPr>
                <w:r w:rsidRPr="00343921">
                  <w:t>2,51</w:t>
                </w:r>
              </w:p>
            </w:tc>
            <w:tc>
              <w:tcPr>
                <w:tcW w:w="0" w:type="auto"/>
                <w:vAlign w:val="center"/>
              </w:tcPr>
              <w:p w:rsidR="00526317" w:rsidRPr="00343921" w:rsidRDefault="00526317" w:rsidP="00343921">
                <w:pPr>
                  <w:jc w:val="center"/>
                </w:pPr>
                <w:r w:rsidRPr="00343921">
                  <w:t>1394968,08</w:t>
                </w:r>
              </w:p>
            </w:tc>
            <w:tc>
              <w:tcPr>
                <w:tcW w:w="0" w:type="auto"/>
                <w:vAlign w:val="center"/>
              </w:tcPr>
              <w:p w:rsidR="00526317" w:rsidRPr="00343921" w:rsidRDefault="00526317" w:rsidP="00343921">
                <w:pPr>
                  <w:jc w:val="center"/>
                </w:pPr>
                <w:r w:rsidRPr="00343921">
                  <w:t>418688,06</w:t>
                </w:r>
              </w:p>
            </w:tc>
          </w:tr>
          <w:tr w:rsidR="00526317" w:rsidRPr="00343921" w:rsidTr="00526317">
            <w:trPr>
              <w:trHeight w:val="20"/>
            </w:trPr>
            <w:tc>
              <w:tcPr>
                <w:tcW w:w="0" w:type="auto"/>
                <w:vAlign w:val="center"/>
              </w:tcPr>
              <w:p w:rsidR="00526317" w:rsidRPr="00343921" w:rsidRDefault="00526317" w:rsidP="00343921">
                <w:pPr>
                  <w:jc w:val="center"/>
                </w:pPr>
                <w:r w:rsidRPr="00343921">
                  <w:t>223</w:t>
                </w:r>
              </w:p>
            </w:tc>
            <w:tc>
              <w:tcPr>
                <w:tcW w:w="0" w:type="auto"/>
                <w:vAlign w:val="center"/>
              </w:tcPr>
              <w:p w:rsidR="00526317" w:rsidRPr="00343921" w:rsidRDefault="00526317" w:rsidP="00343921">
                <w:pPr>
                  <w:jc w:val="center"/>
                </w:pPr>
                <w:r w:rsidRPr="00343921">
                  <w:t>156°33'7"</w:t>
                </w:r>
              </w:p>
            </w:tc>
            <w:tc>
              <w:tcPr>
                <w:tcW w:w="0" w:type="auto"/>
                <w:vAlign w:val="center"/>
              </w:tcPr>
              <w:p w:rsidR="00526317" w:rsidRPr="00343921" w:rsidRDefault="00526317" w:rsidP="00343921">
                <w:pPr>
                  <w:jc w:val="center"/>
                </w:pPr>
                <w:r w:rsidRPr="00343921">
                  <w:t>27,14</w:t>
                </w:r>
              </w:p>
            </w:tc>
            <w:tc>
              <w:tcPr>
                <w:tcW w:w="0" w:type="auto"/>
                <w:vAlign w:val="center"/>
              </w:tcPr>
              <w:p w:rsidR="00526317" w:rsidRPr="00343921" w:rsidRDefault="00526317" w:rsidP="00343921">
                <w:pPr>
                  <w:jc w:val="center"/>
                </w:pPr>
                <w:r w:rsidRPr="00343921">
                  <w:t>1394966,77</w:t>
                </w:r>
              </w:p>
            </w:tc>
            <w:tc>
              <w:tcPr>
                <w:tcW w:w="0" w:type="auto"/>
                <w:vAlign w:val="center"/>
              </w:tcPr>
              <w:p w:rsidR="00526317" w:rsidRPr="00343921" w:rsidRDefault="00526317" w:rsidP="00343921">
                <w:pPr>
                  <w:jc w:val="center"/>
                </w:pPr>
                <w:r w:rsidRPr="00343921">
                  <w:t>418685,92</w:t>
                </w:r>
              </w:p>
            </w:tc>
          </w:tr>
          <w:tr w:rsidR="00526317" w:rsidRPr="00343921" w:rsidTr="00526317">
            <w:trPr>
              <w:trHeight w:val="20"/>
            </w:trPr>
            <w:tc>
              <w:tcPr>
                <w:tcW w:w="0" w:type="auto"/>
                <w:vAlign w:val="center"/>
              </w:tcPr>
              <w:p w:rsidR="00526317" w:rsidRPr="00343921" w:rsidRDefault="00526317" w:rsidP="00343921">
                <w:pPr>
                  <w:jc w:val="center"/>
                </w:pPr>
                <w:r w:rsidRPr="00343921">
                  <w:t>222</w:t>
                </w:r>
              </w:p>
            </w:tc>
            <w:tc>
              <w:tcPr>
                <w:tcW w:w="0" w:type="auto"/>
                <w:vAlign w:val="center"/>
              </w:tcPr>
              <w:p w:rsidR="00526317" w:rsidRPr="00343921" w:rsidRDefault="00526317" w:rsidP="00343921">
                <w:pPr>
                  <w:jc w:val="center"/>
                </w:pPr>
                <w:r w:rsidRPr="00343921">
                  <w:t>150°3'48"</w:t>
                </w:r>
              </w:p>
            </w:tc>
            <w:tc>
              <w:tcPr>
                <w:tcW w:w="0" w:type="auto"/>
                <w:vAlign w:val="center"/>
              </w:tcPr>
              <w:p w:rsidR="00526317" w:rsidRPr="00343921" w:rsidRDefault="00526317" w:rsidP="00343921">
                <w:pPr>
                  <w:jc w:val="center"/>
                </w:pPr>
                <w:r w:rsidRPr="00343921">
                  <w:t>60,76</w:t>
                </w:r>
              </w:p>
            </w:tc>
            <w:tc>
              <w:tcPr>
                <w:tcW w:w="0" w:type="auto"/>
                <w:vAlign w:val="center"/>
              </w:tcPr>
              <w:p w:rsidR="00526317" w:rsidRPr="00343921" w:rsidRDefault="00526317" w:rsidP="00343921">
                <w:pPr>
                  <w:jc w:val="center"/>
                </w:pPr>
                <w:r w:rsidRPr="00343921">
                  <w:t>1394941,87</w:t>
                </w:r>
              </w:p>
            </w:tc>
            <w:tc>
              <w:tcPr>
                <w:tcW w:w="0" w:type="auto"/>
                <w:vAlign w:val="center"/>
              </w:tcPr>
              <w:p w:rsidR="00526317" w:rsidRPr="00343921" w:rsidRDefault="00526317" w:rsidP="00343921">
                <w:pPr>
                  <w:jc w:val="center"/>
                </w:pPr>
                <w:r w:rsidRPr="00343921">
                  <w:t>418696,72</w:t>
                </w:r>
              </w:p>
            </w:tc>
          </w:tr>
          <w:tr w:rsidR="00526317" w:rsidRPr="00343921" w:rsidTr="00526317">
            <w:trPr>
              <w:trHeight w:val="20"/>
            </w:trPr>
            <w:tc>
              <w:tcPr>
                <w:tcW w:w="0" w:type="auto"/>
                <w:vAlign w:val="center"/>
              </w:tcPr>
              <w:p w:rsidR="00526317" w:rsidRPr="00343921" w:rsidRDefault="00526317" w:rsidP="00343921">
                <w:pPr>
                  <w:jc w:val="center"/>
                </w:pPr>
                <w:r w:rsidRPr="00343921">
                  <w:t>221</w:t>
                </w:r>
              </w:p>
            </w:tc>
            <w:tc>
              <w:tcPr>
                <w:tcW w:w="0" w:type="auto"/>
                <w:vAlign w:val="center"/>
              </w:tcPr>
              <w:p w:rsidR="00526317" w:rsidRPr="00343921" w:rsidRDefault="00526317" w:rsidP="00343921">
                <w:pPr>
                  <w:jc w:val="center"/>
                </w:pPr>
                <w:r w:rsidRPr="00343921">
                  <w:t>147°29'56"</w:t>
                </w:r>
              </w:p>
            </w:tc>
            <w:tc>
              <w:tcPr>
                <w:tcW w:w="0" w:type="auto"/>
                <w:vAlign w:val="center"/>
              </w:tcPr>
              <w:p w:rsidR="00526317" w:rsidRPr="00343921" w:rsidRDefault="00526317" w:rsidP="00343921">
                <w:pPr>
                  <w:jc w:val="center"/>
                </w:pPr>
                <w:r w:rsidRPr="00343921">
                  <w:t>46,92</w:t>
                </w:r>
              </w:p>
            </w:tc>
            <w:tc>
              <w:tcPr>
                <w:tcW w:w="0" w:type="auto"/>
                <w:vAlign w:val="center"/>
              </w:tcPr>
              <w:p w:rsidR="00526317" w:rsidRPr="00343921" w:rsidRDefault="00526317" w:rsidP="00343921">
                <w:pPr>
                  <w:jc w:val="center"/>
                </w:pPr>
                <w:r w:rsidRPr="00343921">
                  <w:t>1394889,22</w:t>
                </w:r>
              </w:p>
            </w:tc>
            <w:tc>
              <w:tcPr>
                <w:tcW w:w="0" w:type="auto"/>
                <w:vAlign w:val="center"/>
              </w:tcPr>
              <w:p w:rsidR="00526317" w:rsidRPr="00343921" w:rsidRDefault="00526317" w:rsidP="00343921">
                <w:pPr>
                  <w:jc w:val="center"/>
                </w:pPr>
                <w:r w:rsidRPr="00343921">
                  <w:t>418727,04</w:t>
                </w:r>
              </w:p>
            </w:tc>
          </w:tr>
          <w:tr w:rsidR="00526317" w:rsidRPr="00343921" w:rsidTr="00526317">
            <w:trPr>
              <w:trHeight w:val="20"/>
            </w:trPr>
            <w:tc>
              <w:tcPr>
                <w:tcW w:w="0" w:type="auto"/>
                <w:vAlign w:val="center"/>
              </w:tcPr>
              <w:p w:rsidR="00526317" w:rsidRPr="00343921" w:rsidRDefault="00526317" w:rsidP="00343921">
                <w:pPr>
                  <w:jc w:val="center"/>
                </w:pPr>
                <w:r w:rsidRPr="00343921">
                  <w:t>220</w:t>
                </w:r>
              </w:p>
            </w:tc>
            <w:tc>
              <w:tcPr>
                <w:tcW w:w="0" w:type="auto"/>
                <w:vAlign w:val="center"/>
              </w:tcPr>
              <w:p w:rsidR="00526317" w:rsidRPr="00343921" w:rsidRDefault="00526317" w:rsidP="00343921">
                <w:pPr>
                  <w:jc w:val="center"/>
                </w:pPr>
                <w:r w:rsidRPr="00343921">
                  <w:t>0°0'0"</w:t>
                </w:r>
              </w:p>
            </w:tc>
            <w:tc>
              <w:tcPr>
                <w:tcW w:w="0" w:type="auto"/>
                <w:vAlign w:val="center"/>
              </w:tcPr>
              <w:p w:rsidR="00526317" w:rsidRPr="00343921" w:rsidRDefault="00526317" w:rsidP="00343921">
                <w:pPr>
                  <w:jc w:val="center"/>
                </w:pPr>
                <w:r w:rsidRPr="00343921">
                  <w:t>0,01</w:t>
                </w:r>
              </w:p>
            </w:tc>
            <w:tc>
              <w:tcPr>
                <w:tcW w:w="0" w:type="auto"/>
                <w:vAlign w:val="center"/>
              </w:tcPr>
              <w:p w:rsidR="00526317" w:rsidRPr="00343921" w:rsidRDefault="00526317" w:rsidP="00343921">
                <w:pPr>
                  <w:jc w:val="center"/>
                </w:pPr>
                <w:r w:rsidRPr="00343921">
                  <w:t>1394849,65</w:t>
                </w:r>
              </w:p>
            </w:tc>
            <w:tc>
              <w:tcPr>
                <w:tcW w:w="0" w:type="auto"/>
                <w:vAlign w:val="center"/>
              </w:tcPr>
              <w:p w:rsidR="00526317" w:rsidRPr="00343921" w:rsidRDefault="00526317" w:rsidP="00343921">
                <w:pPr>
                  <w:jc w:val="center"/>
                </w:pPr>
                <w:r w:rsidRPr="00343921">
                  <w:t>418752,25</w:t>
                </w:r>
              </w:p>
            </w:tc>
          </w:tr>
        </w:tbl>
        <w:p w:rsidR="00526317" w:rsidRPr="00343921" w:rsidRDefault="00526317" w:rsidP="00343921">
          <w:pPr>
            <w:pStyle w:val="ab"/>
            <w:ind w:left="899"/>
            <w:jc w:val="right"/>
            <w:rPr>
              <w:rStyle w:val="blk"/>
              <w:color w:val="000000" w:themeColor="text1"/>
            </w:rPr>
          </w:pPr>
          <w:r w:rsidRPr="00343921">
            <w:rPr>
              <w:rStyle w:val="blk"/>
              <w:color w:val="000000" w:themeColor="text1"/>
            </w:rPr>
            <w:t xml:space="preserve">Итого: 99 490 </w:t>
          </w:r>
          <w:r w:rsidRPr="00343921">
            <w:t>м</w:t>
          </w:r>
          <w:proofErr w:type="gramStart"/>
          <w:r w:rsidRPr="00343921">
            <w:rPr>
              <w:vertAlign w:val="superscript"/>
            </w:rPr>
            <w:t>2</w:t>
          </w:r>
          <w:proofErr w:type="gramEnd"/>
        </w:p>
        <w:p w:rsidR="00526317" w:rsidRPr="00343921" w:rsidRDefault="00526317" w:rsidP="00343921">
          <w:pPr>
            <w:pStyle w:val="ab"/>
            <w:ind w:firstLine="539"/>
            <w:jc w:val="center"/>
            <w:rPr>
              <w:b/>
            </w:rPr>
          </w:pPr>
        </w:p>
        <w:p w:rsidR="00526317" w:rsidRPr="00343921" w:rsidRDefault="00526317" w:rsidP="00343921">
          <w:pPr>
            <w:jc w:val="center"/>
            <w:rPr>
              <w:b/>
              <w:color w:val="333333"/>
              <w:shd w:val="clear" w:color="auto" w:fill="FFFFFF"/>
            </w:rPr>
          </w:pPr>
          <w:r w:rsidRPr="00343921">
            <w:rPr>
              <w:b/>
              <w:color w:val="333333"/>
              <w:shd w:val="clear" w:color="auto" w:fill="FFFFFF"/>
            </w:rPr>
            <w:t>1.5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rsidR="00526317" w:rsidRPr="00343921" w:rsidRDefault="00526317" w:rsidP="00343921">
          <w:pPr>
            <w:rPr>
              <w:color w:val="333333"/>
              <w:shd w:val="clear" w:color="auto" w:fill="FFFFFF"/>
            </w:rPr>
          </w:pPr>
        </w:p>
        <w:p w:rsidR="00526317" w:rsidRPr="00343921" w:rsidRDefault="00526317" w:rsidP="00343921">
          <w:pPr>
            <w:ind w:firstLine="709"/>
            <w:rPr>
              <w:color w:val="333333"/>
              <w:shd w:val="clear" w:color="auto" w:fill="FFFFFF"/>
            </w:rPr>
          </w:pPr>
          <w:r w:rsidRPr="00343921">
            <w:rPr>
              <w:color w:val="333333"/>
              <w:shd w:val="clear" w:color="auto" w:fill="FFFFFF"/>
            </w:rPr>
            <w:t>Данный  раздел настоящего тома отсутствует в связи с отсутствием земель лесного фонда.</w:t>
          </w:r>
        </w:p>
        <w:p w:rsidR="00526317" w:rsidRPr="00343921" w:rsidRDefault="00526317" w:rsidP="00343921">
          <w:pPr>
            <w:ind w:firstLine="709"/>
            <w:jc w:val="center"/>
            <w:rPr>
              <w:b/>
              <w:color w:val="333333"/>
              <w:shd w:val="clear" w:color="auto" w:fill="FFFFFF"/>
            </w:rPr>
          </w:pPr>
          <w:r w:rsidRPr="00343921">
            <w:rPr>
              <w:b/>
              <w:color w:val="333333"/>
              <w:shd w:val="clear" w:color="auto" w:fill="FFFFFF"/>
            </w:rPr>
            <w:t xml:space="preserve">1.6 Сведения о границах территории, в отношении которой утвержден проект межевания, содержащие перечень координат характерных точек этих границ в системе </w:t>
          </w:r>
          <w:r w:rsidRPr="00343921">
            <w:rPr>
              <w:b/>
              <w:color w:val="333333"/>
              <w:shd w:val="clear" w:color="auto" w:fill="FFFFFF"/>
            </w:rPr>
            <w:lastRenderedPageBreak/>
            <w:t>координат, используемой для ведения Единого государственного реестра недвижимости.</w:t>
          </w:r>
        </w:p>
        <w:p w:rsidR="00526317" w:rsidRPr="00343921" w:rsidRDefault="00526317" w:rsidP="00343921">
          <w:pPr>
            <w:ind w:firstLine="709"/>
            <w:jc w:val="both"/>
            <w:rPr>
              <w:color w:val="333333"/>
              <w:shd w:val="clear" w:color="auto" w:fill="FFFFFF"/>
            </w:rPr>
          </w:pPr>
          <w:r w:rsidRPr="00343921">
            <w:rPr>
              <w:color w:val="333333"/>
              <w:shd w:val="clear" w:color="auto" w:fill="FFFFFF"/>
            </w:rPr>
            <w:t>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p>
        <w:p w:rsidR="00526317" w:rsidRPr="00343921" w:rsidRDefault="00526317" w:rsidP="00343921">
          <w:pPr>
            <w:pStyle w:val="af7"/>
            <w:spacing w:before="0"/>
            <w:ind w:firstLine="709"/>
            <w:rPr>
              <w:rFonts w:ascii="Times New Roman" w:hAnsi="Times New Roman"/>
              <w:sz w:val="24"/>
              <w:szCs w:val="24"/>
            </w:rPr>
          </w:pPr>
          <w:r w:rsidRPr="00343921">
            <w:rPr>
              <w:rFonts w:ascii="Times New Roman" w:hAnsi="Times New Roman"/>
              <w:sz w:val="24"/>
              <w:szCs w:val="24"/>
            </w:rPr>
            <w:t xml:space="preserve">Граница зоны планируемого размещения линейных объектов, в отношении которой </w:t>
          </w:r>
          <w:proofErr w:type="gramStart"/>
          <w:r w:rsidRPr="00343921">
            <w:rPr>
              <w:rFonts w:ascii="Times New Roman" w:hAnsi="Times New Roman"/>
              <w:sz w:val="24"/>
              <w:szCs w:val="24"/>
            </w:rPr>
            <w:t>осуществляется подготовка проекта планировки совпадает</w:t>
          </w:r>
          <w:proofErr w:type="gramEnd"/>
          <w:r w:rsidRPr="00343921">
            <w:rPr>
              <w:rFonts w:ascii="Times New Roman" w:hAnsi="Times New Roman"/>
              <w:sz w:val="24"/>
              <w:szCs w:val="24"/>
            </w:rPr>
            <w:t xml:space="preserve"> с устанавливаемой красной линией.  </w:t>
          </w:r>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526317" w:rsidRPr="00343921" w:rsidTr="00526317">
            <w:trPr>
              <w:cantSplit/>
            </w:trPr>
            <w:tc>
              <w:tcPr>
                <w:tcW w:w="930" w:type="dxa"/>
              </w:tcPr>
              <w:p w:rsidR="00526317" w:rsidRPr="00343921" w:rsidRDefault="00526317" w:rsidP="00343921">
                <w:pPr>
                  <w:tabs>
                    <w:tab w:val="left" w:pos="-14"/>
                  </w:tabs>
                  <w:jc w:val="center"/>
                  <w:rPr>
                    <w:b/>
                    <w:lang w:eastAsia="ru-RU"/>
                  </w:rPr>
                </w:pPr>
                <w:r w:rsidRPr="00343921">
                  <w:rPr>
                    <w:b/>
                    <w:lang w:eastAsia="ru-RU"/>
                  </w:rPr>
                  <w:t xml:space="preserve">№ точки </w:t>
                </w:r>
              </w:p>
            </w:tc>
            <w:tc>
              <w:tcPr>
                <w:tcW w:w="1418" w:type="dxa"/>
                <w:vAlign w:val="center"/>
              </w:tcPr>
              <w:p w:rsidR="00526317" w:rsidRPr="00343921" w:rsidRDefault="00526317" w:rsidP="00343921">
                <w:pPr>
                  <w:tabs>
                    <w:tab w:val="left" w:pos="-14"/>
                  </w:tabs>
                  <w:jc w:val="center"/>
                  <w:rPr>
                    <w:b/>
                    <w:lang w:eastAsia="ru-RU"/>
                  </w:rPr>
                </w:pPr>
                <w:r w:rsidRPr="00343921">
                  <w:rPr>
                    <w:b/>
                    <w:lang w:eastAsia="ru-RU"/>
                  </w:rPr>
                  <w:t>№ точки (сквозной)</w:t>
                </w:r>
              </w:p>
            </w:tc>
            <w:tc>
              <w:tcPr>
                <w:tcW w:w="1922" w:type="dxa"/>
                <w:vAlign w:val="center"/>
              </w:tcPr>
              <w:p w:rsidR="00526317" w:rsidRPr="00343921" w:rsidRDefault="00526317" w:rsidP="00343921">
                <w:pPr>
                  <w:jc w:val="center"/>
                  <w:rPr>
                    <w:b/>
                    <w:bCs/>
                    <w:lang w:eastAsia="ru-RU"/>
                  </w:rPr>
                </w:pPr>
                <w:r w:rsidRPr="00343921">
                  <w:rPr>
                    <w:b/>
                    <w:lang w:eastAsia="ru-RU"/>
                  </w:rPr>
                  <w:t>Дирекционный угол</w:t>
                </w:r>
              </w:p>
            </w:tc>
            <w:tc>
              <w:tcPr>
                <w:tcW w:w="1560" w:type="dxa"/>
                <w:vAlign w:val="center"/>
              </w:tcPr>
              <w:p w:rsidR="00526317" w:rsidRPr="00343921" w:rsidRDefault="00526317"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526317" w:rsidRPr="00343921" w:rsidRDefault="00526317" w:rsidP="00343921">
                <w:pPr>
                  <w:jc w:val="center"/>
                  <w:rPr>
                    <w:b/>
                    <w:lang w:eastAsia="ru-RU"/>
                  </w:rPr>
                </w:pPr>
                <w:r w:rsidRPr="00343921">
                  <w:rPr>
                    <w:b/>
                    <w:lang w:val="en-US" w:eastAsia="ru-RU"/>
                  </w:rPr>
                  <w:t>X</w:t>
                </w:r>
              </w:p>
            </w:tc>
            <w:tc>
              <w:tcPr>
                <w:tcW w:w="1871" w:type="dxa"/>
                <w:vAlign w:val="center"/>
              </w:tcPr>
              <w:p w:rsidR="00526317" w:rsidRPr="00343921" w:rsidRDefault="00526317" w:rsidP="00343921">
                <w:pPr>
                  <w:jc w:val="center"/>
                  <w:rPr>
                    <w:b/>
                    <w:lang w:eastAsia="ru-RU"/>
                  </w:rPr>
                </w:pPr>
                <w:r w:rsidRPr="00343921">
                  <w:rPr>
                    <w:b/>
                    <w:lang w:val="en-US" w:eastAsia="ru-RU"/>
                  </w:rPr>
                  <w:t>Y</w:t>
                </w:r>
              </w:p>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w:t>
                </w:r>
              </w:p>
            </w:tc>
            <w:tc>
              <w:tcPr>
                <w:tcW w:w="1922" w:type="dxa"/>
                <w:vAlign w:val="center"/>
              </w:tcPr>
              <w:p w:rsidR="00526317" w:rsidRPr="00343921" w:rsidRDefault="00526317" w:rsidP="00343921">
                <w:pPr>
                  <w:jc w:val="center"/>
                </w:pPr>
                <w:r w:rsidRPr="00343921">
                  <w:t>149°13'51"</w:t>
                </w:r>
              </w:p>
            </w:tc>
            <w:tc>
              <w:tcPr>
                <w:tcW w:w="1560" w:type="dxa"/>
                <w:vAlign w:val="center"/>
              </w:tcPr>
              <w:p w:rsidR="00526317" w:rsidRPr="00343921" w:rsidRDefault="00526317" w:rsidP="00343921">
                <w:pPr>
                  <w:jc w:val="center"/>
                </w:pPr>
                <w:r w:rsidRPr="00343921">
                  <w:t>16,65</w:t>
                </w:r>
              </w:p>
            </w:tc>
            <w:tc>
              <w:tcPr>
                <w:tcW w:w="1871" w:type="dxa"/>
                <w:vAlign w:val="center"/>
              </w:tcPr>
              <w:p w:rsidR="00526317" w:rsidRPr="00343921" w:rsidRDefault="00526317" w:rsidP="00343921">
                <w:pPr>
                  <w:jc w:val="center"/>
                </w:pPr>
                <w:r w:rsidRPr="00343921">
                  <w:t>1390827,01</w:t>
                </w:r>
              </w:p>
            </w:tc>
            <w:tc>
              <w:tcPr>
                <w:tcW w:w="1871" w:type="dxa"/>
                <w:vAlign w:val="center"/>
              </w:tcPr>
              <w:p w:rsidR="00526317" w:rsidRPr="00343921" w:rsidRDefault="00526317" w:rsidP="00343921">
                <w:pPr>
                  <w:jc w:val="center"/>
                </w:pPr>
                <w:r w:rsidRPr="00343921">
                  <w:t>418491,31</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w:t>
                </w:r>
              </w:p>
            </w:tc>
            <w:tc>
              <w:tcPr>
                <w:tcW w:w="1922" w:type="dxa"/>
                <w:vAlign w:val="center"/>
              </w:tcPr>
              <w:p w:rsidR="00526317" w:rsidRPr="00343921" w:rsidRDefault="00526317" w:rsidP="00343921">
                <w:pPr>
                  <w:jc w:val="center"/>
                </w:pPr>
                <w:r w:rsidRPr="00343921">
                  <w:t>152°59'45"</w:t>
                </w:r>
              </w:p>
            </w:tc>
            <w:tc>
              <w:tcPr>
                <w:tcW w:w="1560" w:type="dxa"/>
                <w:vAlign w:val="center"/>
              </w:tcPr>
              <w:p w:rsidR="00526317" w:rsidRPr="00343921" w:rsidRDefault="00526317" w:rsidP="00343921">
                <w:pPr>
                  <w:jc w:val="center"/>
                </w:pPr>
                <w:r w:rsidRPr="00343921">
                  <w:t>1,17</w:t>
                </w:r>
              </w:p>
            </w:tc>
            <w:tc>
              <w:tcPr>
                <w:tcW w:w="1871" w:type="dxa"/>
                <w:vAlign w:val="center"/>
              </w:tcPr>
              <w:p w:rsidR="00526317" w:rsidRPr="00343921" w:rsidRDefault="00526317" w:rsidP="00343921">
                <w:pPr>
                  <w:jc w:val="center"/>
                </w:pPr>
                <w:r w:rsidRPr="00343921">
                  <w:t>1390812,70</w:t>
                </w:r>
              </w:p>
            </w:tc>
            <w:tc>
              <w:tcPr>
                <w:tcW w:w="1871" w:type="dxa"/>
                <w:vAlign w:val="center"/>
              </w:tcPr>
              <w:p w:rsidR="00526317" w:rsidRPr="00343921" w:rsidRDefault="00526317" w:rsidP="00343921">
                <w:pPr>
                  <w:jc w:val="center"/>
                </w:pPr>
                <w:r w:rsidRPr="00343921">
                  <w:t>418499,83</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3</w:t>
                </w:r>
              </w:p>
            </w:tc>
            <w:tc>
              <w:tcPr>
                <w:tcW w:w="1922" w:type="dxa"/>
                <w:vAlign w:val="center"/>
              </w:tcPr>
              <w:p w:rsidR="00526317" w:rsidRPr="00343921" w:rsidRDefault="00526317" w:rsidP="00343921">
                <w:pPr>
                  <w:jc w:val="center"/>
                </w:pPr>
                <w:r w:rsidRPr="00343921">
                  <w:t>152°59'45"</w:t>
                </w:r>
              </w:p>
            </w:tc>
            <w:tc>
              <w:tcPr>
                <w:tcW w:w="1560" w:type="dxa"/>
                <w:vAlign w:val="center"/>
              </w:tcPr>
              <w:p w:rsidR="00526317" w:rsidRPr="00343921" w:rsidRDefault="00526317" w:rsidP="00343921">
                <w:pPr>
                  <w:jc w:val="center"/>
                </w:pPr>
                <w:r w:rsidRPr="00343921">
                  <w:t>18,68</w:t>
                </w:r>
              </w:p>
            </w:tc>
            <w:tc>
              <w:tcPr>
                <w:tcW w:w="1871" w:type="dxa"/>
                <w:vAlign w:val="center"/>
              </w:tcPr>
              <w:p w:rsidR="00526317" w:rsidRPr="00343921" w:rsidRDefault="00526317" w:rsidP="00343921">
                <w:pPr>
                  <w:jc w:val="center"/>
                </w:pPr>
                <w:r w:rsidRPr="00343921">
                  <w:t>1390811,66</w:t>
                </w:r>
              </w:p>
            </w:tc>
            <w:tc>
              <w:tcPr>
                <w:tcW w:w="1871" w:type="dxa"/>
                <w:vAlign w:val="center"/>
              </w:tcPr>
              <w:p w:rsidR="00526317" w:rsidRPr="00343921" w:rsidRDefault="00526317" w:rsidP="00343921">
                <w:pPr>
                  <w:jc w:val="center"/>
                </w:pPr>
                <w:r w:rsidRPr="00343921">
                  <w:t>418500,36</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4</w:t>
                </w:r>
              </w:p>
            </w:tc>
            <w:tc>
              <w:tcPr>
                <w:tcW w:w="1922" w:type="dxa"/>
                <w:vAlign w:val="center"/>
              </w:tcPr>
              <w:p w:rsidR="00526317" w:rsidRPr="00343921" w:rsidRDefault="00526317" w:rsidP="00343921">
                <w:pPr>
                  <w:jc w:val="center"/>
                </w:pPr>
                <w:r w:rsidRPr="00343921">
                  <w:t>147°8'13"</w:t>
                </w:r>
              </w:p>
            </w:tc>
            <w:tc>
              <w:tcPr>
                <w:tcW w:w="1560" w:type="dxa"/>
                <w:vAlign w:val="center"/>
              </w:tcPr>
              <w:p w:rsidR="00526317" w:rsidRPr="00343921" w:rsidRDefault="00526317" w:rsidP="00343921">
                <w:pPr>
                  <w:jc w:val="center"/>
                </w:pPr>
                <w:r w:rsidRPr="00343921">
                  <w:t>1,35</w:t>
                </w:r>
              </w:p>
            </w:tc>
            <w:tc>
              <w:tcPr>
                <w:tcW w:w="1871" w:type="dxa"/>
                <w:vAlign w:val="center"/>
              </w:tcPr>
              <w:p w:rsidR="00526317" w:rsidRPr="00343921" w:rsidRDefault="00526317" w:rsidP="00343921">
                <w:pPr>
                  <w:jc w:val="center"/>
                </w:pPr>
                <w:r w:rsidRPr="00343921">
                  <w:t>1390795,02</w:t>
                </w:r>
              </w:p>
            </w:tc>
            <w:tc>
              <w:tcPr>
                <w:tcW w:w="1871" w:type="dxa"/>
                <w:vAlign w:val="center"/>
              </w:tcPr>
              <w:p w:rsidR="00526317" w:rsidRPr="00343921" w:rsidRDefault="00526317" w:rsidP="00343921">
                <w:pPr>
                  <w:jc w:val="center"/>
                </w:pPr>
                <w:r w:rsidRPr="00343921">
                  <w:t>418508,84</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5</w:t>
                </w:r>
              </w:p>
            </w:tc>
            <w:tc>
              <w:tcPr>
                <w:tcW w:w="1922" w:type="dxa"/>
                <w:vAlign w:val="center"/>
              </w:tcPr>
              <w:p w:rsidR="00526317" w:rsidRPr="00343921" w:rsidRDefault="00526317" w:rsidP="00343921">
                <w:pPr>
                  <w:jc w:val="center"/>
                </w:pPr>
                <w:r w:rsidRPr="00343921">
                  <w:t>142°0'48"</w:t>
                </w:r>
              </w:p>
            </w:tc>
            <w:tc>
              <w:tcPr>
                <w:tcW w:w="1560" w:type="dxa"/>
                <w:vAlign w:val="center"/>
              </w:tcPr>
              <w:p w:rsidR="00526317" w:rsidRPr="00343921" w:rsidRDefault="00526317" w:rsidP="00343921">
                <w:pPr>
                  <w:jc w:val="center"/>
                </w:pPr>
                <w:r w:rsidRPr="00343921">
                  <w:t>5,85</w:t>
                </w:r>
              </w:p>
            </w:tc>
            <w:tc>
              <w:tcPr>
                <w:tcW w:w="1871" w:type="dxa"/>
                <w:vAlign w:val="center"/>
              </w:tcPr>
              <w:p w:rsidR="00526317" w:rsidRPr="00343921" w:rsidRDefault="00526317" w:rsidP="00343921">
                <w:pPr>
                  <w:jc w:val="center"/>
                </w:pPr>
                <w:r w:rsidRPr="00343921">
                  <w:t>1390793,89</w:t>
                </w:r>
              </w:p>
            </w:tc>
            <w:tc>
              <w:tcPr>
                <w:tcW w:w="1871" w:type="dxa"/>
                <w:vAlign w:val="center"/>
              </w:tcPr>
              <w:p w:rsidR="00526317" w:rsidRPr="00343921" w:rsidRDefault="00526317" w:rsidP="00343921">
                <w:pPr>
                  <w:jc w:val="center"/>
                </w:pPr>
                <w:r w:rsidRPr="00343921">
                  <w:t>418509,57</w:t>
                </w:r>
              </w:p>
            </w:tc>
          </w:tr>
          <w:tr w:rsidR="00526317" w:rsidRPr="00343921" w:rsidTr="00526317">
            <w:tc>
              <w:tcPr>
                <w:tcW w:w="930" w:type="dxa"/>
                <w:vAlign w:val="center"/>
              </w:tcPr>
              <w:p w:rsidR="00526317" w:rsidRPr="00343921" w:rsidRDefault="00526317" w:rsidP="00343921">
                <w:pPr>
                  <w:jc w:val="center"/>
                </w:pPr>
                <w:r w:rsidRPr="00343921">
                  <w:t>6</w:t>
                </w:r>
              </w:p>
            </w:tc>
            <w:tc>
              <w:tcPr>
                <w:tcW w:w="1418" w:type="dxa"/>
                <w:vAlign w:val="center"/>
              </w:tcPr>
              <w:p w:rsidR="00526317" w:rsidRPr="00343921" w:rsidRDefault="00526317" w:rsidP="00343921">
                <w:pPr>
                  <w:jc w:val="center"/>
                </w:pPr>
                <w:r w:rsidRPr="00343921">
                  <w:t>6</w:t>
                </w:r>
              </w:p>
            </w:tc>
            <w:tc>
              <w:tcPr>
                <w:tcW w:w="1922" w:type="dxa"/>
                <w:vAlign w:val="center"/>
              </w:tcPr>
              <w:p w:rsidR="00526317" w:rsidRPr="00343921" w:rsidRDefault="00526317" w:rsidP="00343921">
                <w:pPr>
                  <w:jc w:val="center"/>
                </w:pPr>
                <w:r w:rsidRPr="00343921">
                  <w:t>141°31'11"</w:t>
                </w:r>
              </w:p>
            </w:tc>
            <w:tc>
              <w:tcPr>
                <w:tcW w:w="1560" w:type="dxa"/>
                <w:vAlign w:val="center"/>
              </w:tcPr>
              <w:p w:rsidR="00526317" w:rsidRPr="00343921" w:rsidRDefault="00526317" w:rsidP="00343921">
                <w:pPr>
                  <w:jc w:val="center"/>
                </w:pPr>
                <w:r w:rsidRPr="00343921">
                  <w:t>0,5</w:t>
                </w:r>
              </w:p>
            </w:tc>
            <w:tc>
              <w:tcPr>
                <w:tcW w:w="1871" w:type="dxa"/>
                <w:vAlign w:val="center"/>
              </w:tcPr>
              <w:p w:rsidR="00526317" w:rsidRPr="00343921" w:rsidRDefault="00526317" w:rsidP="00343921">
                <w:pPr>
                  <w:jc w:val="center"/>
                </w:pPr>
                <w:r w:rsidRPr="00343921">
                  <w:t>1390789,28</w:t>
                </w:r>
              </w:p>
            </w:tc>
            <w:tc>
              <w:tcPr>
                <w:tcW w:w="1871" w:type="dxa"/>
                <w:vAlign w:val="center"/>
              </w:tcPr>
              <w:p w:rsidR="00526317" w:rsidRPr="00343921" w:rsidRDefault="00526317" w:rsidP="00343921">
                <w:pPr>
                  <w:jc w:val="center"/>
                </w:pPr>
                <w:r w:rsidRPr="00343921">
                  <w:t>418513,17</w:t>
                </w:r>
              </w:p>
            </w:tc>
          </w:tr>
          <w:tr w:rsidR="00526317" w:rsidRPr="00343921" w:rsidTr="00526317">
            <w:tc>
              <w:tcPr>
                <w:tcW w:w="930" w:type="dxa"/>
                <w:vAlign w:val="center"/>
              </w:tcPr>
              <w:p w:rsidR="00526317" w:rsidRPr="00343921" w:rsidRDefault="00526317" w:rsidP="00343921">
                <w:pPr>
                  <w:jc w:val="center"/>
                </w:pPr>
                <w:r w:rsidRPr="00343921">
                  <w:t>7</w:t>
                </w:r>
              </w:p>
            </w:tc>
            <w:tc>
              <w:tcPr>
                <w:tcW w:w="1418" w:type="dxa"/>
                <w:vAlign w:val="center"/>
              </w:tcPr>
              <w:p w:rsidR="00526317" w:rsidRPr="00343921" w:rsidRDefault="00526317" w:rsidP="00343921">
                <w:pPr>
                  <w:jc w:val="center"/>
                </w:pPr>
                <w:r w:rsidRPr="00343921">
                  <w:t>7</w:t>
                </w:r>
              </w:p>
            </w:tc>
            <w:tc>
              <w:tcPr>
                <w:tcW w:w="1922" w:type="dxa"/>
                <w:vAlign w:val="center"/>
              </w:tcPr>
              <w:p w:rsidR="00526317" w:rsidRPr="00343921" w:rsidRDefault="00526317" w:rsidP="00343921">
                <w:pPr>
                  <w:jc w:val="center"/>
                </w:pPr>
                <w:r w:rsidRPr="00343921">
                  <w:t>81°58'52"</w:t>
                </w:r>
              </w:p>
            </w:tc>
            <w:tc>
              <w:tcPr>
                <w:tcW w:w="1560" w:type="dxa"/>
                <w:vAlign w:val="center"/>
              </w:tcPr>
              <w:p w:rsidR="00526317" w:rsidRPr="00343921" w:rsidRDefault="00526317" w:rsidP="00343921">
                <w:pPr>
                  <w:jc w:val="center"/>
                </w:pPr>
                <w:r w:rsidRPr="00343921">
                  <w:t>13,12</w:t>
                </w:r>
              </w:p>
            </w:tc>
            <w:tc>
              <w:tcPr>
                <w:tcW w:w="1871" w:type="dxa"/>
                <w:vAlign w:val="center"/>
              </w:tcPr>
              <w:p w:rsidR="00526317" w:rsidRPr="00343921" w:rsidRDefault="00526317" w:rsidP="00343921">
                <w:pPr>
                  <w:jc w:val="center"/>
                </w:pPr>
                <w:r w:rsidRPr="00343921">
                  <w:t>1390788,89</w:t>
                </w:r>
              </w:p>
            </w:tc>
            <w:tc>
              <w:tcPr>
                <w:tcW w:w="1871" w:type="dxa"/>
                <w:vAlign w:val="center"/>
              </w:tcPr>
              <w:p w:rsidR="00526317" w:rsidRPr="00343921" w:rsidRDefault="00526317" w:rsidP="00343921">
                <w:pPr>
                  <w:jc w:val="center"/>
                </w:pPr>
                <w:r w:rsidRPr="00343921">
                  <w:t>418513,48</w:t>
                </w:r>
              </w:p>
            </w:tc>
          </w:tr>
          <w:tr w:rsidR="00526317" w:rsidRPr="00343921" w:rsidTr="00526317">
            <w:tc>
              <w:tcPr>
                <w:tcW w:w="930" w:type="dxa"/>
                <w:vAlign w:val="center"/>
              </w:tcPr>
              <w:p w:rsidR="00526317" w:rsidRPr="00343921" w:rsidRDefault="00526317" w:rsidP="00343921">
                <w:pPr>
                  <w:jc w:val="center"/>
                </w:pPr>
                <w:r w:rsidRPr="00343921">
                  <w:t>8</w:t>
                </w:r>
              </w:p>
            </w:tc>
            <w:tc>
              <w:tcPr>
                <w:tcW w:w="1418" w:type="dxa"/>
                <w:vAlign w:val="center"/>
              </w:tcPr>
              <w:p w:rsidR="00526317" w:rsidRPr="00343921" w:rsidRDefault="00526317" w:rsidP="00343921">
                <w:pPr>
                  <w:jc w:val="center"/>
                </w:pPr>
                <w:r w:rsidRPr="00343921">
                  <w:t>8</w:t>
                </w:r>
              </w:p>
            </w:tc>
            <w:tc>
              <w:tcPr>
                <w:tcW w:w="1922" w:type="dxa"/>
                <w:vAlign w:val="center"/>
              </w:tcPr>
              <w:p w:rsidR="00526317" w:rsidRPr="00343921" w:rsidRDefault="00526317" w:rsidP="00343921">
                <w:pPr>
                  <w:jc w:val="center"/>
                </w:pPr>
                <w:r w:rsidRPr="00343921">
                  <w:t>81°44'15"</w:t>
                </w:r>
              </w:p>
            </w:tc>
            <w:tc>
              <w:tcPr>
                <w:tcW w:w="1560" w:type="dxa"/>
                <w:vAlign w:val="center"/>
              </w:tcPr>
              <w:p w:rsidR="00526317" w:rsidRPr="00343921" w:rsidRDefault="00526317" w:rsidP="00343921">
                <w:pPr>
                  <w:jc w:val="center"/>
                </w:pPr>
                <w:r w:rsidRPr="00343921">
                  <w:t>3,06</w:t>
                </w:r>
              </w:p>
            </w:tc>
            <w:tc>
              <w:tcPr>
                <w:tcW w:w="1871" w:type="dxa"/>
                <w:vAlign w:val="center"/>
              </w:tcPr>
              <w:p w:rsidR="00526317" w:rsidRPr="00343921" w:rsidRDefault="00526317" w:rsidP="00343921">
                <w:pPr>
                  <w:jc w:val="center"/>
                </w:pPr>
                <w:r w:rsidRPr="00343921">
                  <w:t>1390790,72</w:t>
                </w:r>
              </w:p>
            </w:tc>
            <w:tc>
              <w:tcPr>
                <w:tcW w:w="1871" w:type="dxa"/>
                <w:vAlign w:val="center"/>
              </w:tcPr>
              <w:p w:rsidR="00526317" w:rsidRPr="00343921" w:rsidRDefault="00526317" w:rsidP="00343921">
                <w:pPr>
                  <w:jc w:val="center"/>
                </w:pPr>
                <w:r w:rsidRPr="00343921">
                  <w:t>418526,47</w:t>
                </w:r>
              </w:p>
            </w:tc>
          </w:tr>
          <w:tr w:rsidR="00526317" w:rsidRPr="00343921" w:rsidTr="00526317">
            <w:tc>
              <w:tcPr>
                <w:tcW w:w="930" w:type="dxa"/>
                <w:vAlign w:val="center"/>
              </w:tcPr>
              <w:p w:rsidR="00526317" w:rsidRPr="00343921" w:rsidRDefault="00526317" w:rsidP="00343921">
                <w:pPr>
                  <w:jc w:val="center"/>
                </w:pPr>
                <w:r w:rsidRPr="00343921">
                  <w:t>9</w:t>
                </w:r>
              </w:p>
            </w:tc>
            <w:tc>
              <w:tcPr>
                <w:tcW w:w="1418" w:type="dxa"/>
                <w:vAlign w:val="center"/>
              </w:tcPr>
              <w:p w:rsidR="00526317" w:rsidRPr="00343921" w:rsidRDefault="00526317" w:rsidP="00343921">
                <w:pPr>
                  <w:jc w:val="center"/>
                </w:pPr>
                <w:r w:rsidRPr="00343921">
                  <w:t>9</w:t>
                </w:r>
              </w:p>
            </w:tc>
            <w:tc>
              <w:tcPr>
                <w:tcW w:w="1922" w:type="dxa"/>
                <w:vAlign w:val="center"/>
              </w:tcPr>
              <w:p w:rsidR="00526317" w:rsidRPr="00343921" w:rsidRDefault="00526317" w:rsidP="00343921">
                <w:pPr>
                  <w:jc w:val="center"/>
                </w:pPr>
                <w:r w:rsidRPr="00343921">
                  <w:t>81°22'55"</w:t>
                </w:r>
              </w:p>
            </w:tc>
            <w:tc>
              <w:tcPr>
                <w:tcW w:w="1560" w:type="dxa"/>
                <w:vAlign w:val="center"/>
              </w:tcPr>
              <w:p w:rsidR="00526317" w:rsidRPr="00343921" w:rsidRDefault="00526317" w:rsidP="00343921">
                <w:pPr>
                  <w:jc w:val="center"/>
                </w:pPr>
                <w:r w:rsidRPr="00343921">
                  <w:t>28,56</w:t>
                </w:r>
              </w:p>
            </w:tc>
            <w:tc>
              <w:tcPr>
                <w:tcW w:w="1871" w:type="dxa"/>
                <w:vAlign w:val="center"/>
              </w:tcPr>
              <w:p w:rsidR="00526317" w:rsidRPr="00343921" w:rsidRDefault="00526317" w:rsidP="00343921">
                <w:pPr>
                  <w:jc w:val="center"/>
                </w:pPr>
                <w:r w:rsidRPr="00343921">
                  <w:t>1390791,16</w:t>
                </w:r>
              </w:p>
            </w:tc>
            <w:tc>
              <w:tcPr>
                <w:tcW w:w="1871" w:type="dxa"/>
                <w:vAlign w:val="center"/>
              </w:tcPr>
              <w:p w:rsidR="00526317" w:rsidRPr="00343921" w:rsidRDefault="00526317" w:rsidP="00343921">
                <w:pPr>
                  <w:jc w:val="center"/>
                </w:pPr>
                <w:r w:rsidRPr="00343921">
                  <w:t>418529,50</w:t>
                </w:r>
              </w:p>
            </w:tc>
          </w:tr>
          <w:tr w:rsidR="00526317" w:rsidRPr="00343921" w:rsidTr="00526317">
            <w:tc>
              <w:tcPr>
                <w:tcW w:w="930" w:type="dxa"/>
                <w:vAlign w:val="center"/>
              </w:tcPr>
              <w:p w:rsidR="00526317" w:rsidRPr="00343921" w:rsidRDefault="00526317" w:rsidP="00343921">
                <w:pPr>
                  <w:jc w:val="center"/>
                </w:pPr>
                <w:r w:rsidRPr="00343921">
                  <w:t>10</w:t>
                </w:r>
              </w:p>
            </w:tc>
            <w:tc>
              <w:tcPr>
                <w:tcW w:w="1418" w:type="dxa"/>
                <w:vAlign w:val="center"/>
              </w:tcPr>
              <w:p w:rsidR="00526317" w:rsidRPr="00343921" w:rsidRDefault="00526317" w:rsidP="00343921">
                <w:pPr>
                  <w:jc w:val="center"/>
                </w:pPr>
                <w:r w:rsidRPr="00343921">
                  <w:t>10</w:t>
                </w:r>
              </w:p>
            </w:tc>
            <w:tc>
              <w:tcPr>
                <w:tcW w:w="1922" w:type="dxa"/>
                <w:vAlign w:val="center"/>
              </w:tcPr>
              <w:p w:rsidR="00526317" w:rsidRPr="00343921" w:rsidRDefault="00526317" w:rsidP="00343921">
                <w:pPr>
                  <w:jc w:val="center"/>
                </w:pPr>
                <w:r w:rsidRPr="00343921">
                  <w:t>134°27'27"</w:t>
                </w:r>
              </w:p>
            </w:tc>
            <w:tc>
              <w:tcPr>
                <w:tcW w:w="1560" w:type="dxa"/>
                <w:vAlign w:val="center"/>
              </w:tcPr>
              <w:p w:rsidR="00526317" w:rsidRPr="00343921" w:rsidRDefault="00526317" w:rsidP="00343921">
                <w:pPr>
                  <w:jc w:val="center"/>
                </w:pPr>
                <w:r w:rsidRPr="00343921">
                  <w:t>7,47</w:t>
                </w:r>
              </w:p>
            </w:tc>
            <w:tc>
              <w:tcPr>
                <w:tcW w:w="1871" w:type="dxa"/>
                <w:vAlign w:val="center"/>
              </w:tcPr>
              <w:p w:rsidR="00526317" w:rsidRPr="00343921" w:rsidRDefault="00526317" w:rsidP="00343921">
                <w:pPr>
                  <w:jc w:val="center"/>
                </w:pPr>
                <w:r w:rsidRPr="00343921">
                  <w:t>1390795,44</w:t>
                </w:r>
              </w:p>
            </w:tc>
            <w:tc>
              <w:tcPr>
                <w:tcW w:w="1871" w:type="dxa"/>
                <w:vAlign w:val="center"/>
              </w:tcPr>
              <w:p w:rsidR="00526317" w:rsidRPr="00343921" w:rsidRDefault="00526317" w:rsidP="00343921">
                <w:pPr>
                  <w:jc w:val="center"/>
                </w:pPr>
                <w:r w:rsidRPr="00343921">
                  <w:t>418557,74</w:t>
                </w:r>
              </w:p>
            </w:tc>
          </w:tr>
          <w:tr w:rsidR="00526317" w:rsidRPr="00343921" w:rsidTr="00526317">
            <w:tc>
              <w:tcPr>
                <w:tcW w:w="930" w:type="dxa"/>
                <w:vAlign w:val="center"/>
              </w:tcPr>
              <w:p w:rsidR="00526317" w:rsidRPr="00343921" w:rsidRDefault="00526317" w:rsidP="00343921">
                <w:pPr>
                  <w:jc w:val="center"/>
                </w:pPr>
                <w:r w:rsidRPr="00343921">
                  <w:t>11</w:t>
                </w:r>
              </w:p>
            </w:tc>
            <w:tc>
              <w:tcPr>
                <w:tcW w:w="1418" w:type="dxa"/>
                <w:vAlign w:val="center"/>
              </w:tcPr>
              <w:p w:rsidR="00526317" w:rsidRPr="00343921" w:rsidRDefault="00526317" w:rsidP="00343921">
                <w:pPr>
                  <w:jc w:val="center"/>
                </w:pPr>
                <w:r w:rsidRPr="00343921">
                  <w:t>11</w:t>
                </w:r>
              </w:p>
            </w:tc>
            <w:tc>
              <w:tcPr>
                <w:tcW w:w="1922" w:type="dxa"/>
                <w:vAlign w:val="center"/>
              </w:tcPr>
              <w:p w:rsidR="00526317" w:rsidRPr="00343921" w:rsidRDefault="00526317" w:rsidP="00343921">
                <w:pPr>
                  <w:jc w:val="center"/>
                </w:pPr>
                <w:r w:rsidRPr="00343921">
                  <w:t>81°47'57"</w:t>
                </w:r>
              </w:p>
            </w:tc>
            <w:tc>
              <w:tcPr>
                <w:tcW w:w="1560" w:type="dxa"/>
                <w:vAlign w:val="center"/>
              </w:tcPr>
              <w:p w:rsidR="00526317" w:rsidRPr="00343921" w:rsidRDefault="00526317" w:rsidP="00343921">
                <w:pPr>
                  <w:jc w:val="center"/>
                </w:pPr>
                <w:r w:rsidRPr="00343921">
                  <w:t>10,31</w:t>
                </w:r>
              </w:p>
            </w:tc>
            <w:tc>
              <w:tcPr>
                <w:tcW w:w="1871" w:type="dxa"/>
                <w:vAlign w:val="center"/>
              </w:tcPr>
              <w:p w:rsidR="00526317" w:rsidRPr="00343921" w:rsidRDefault="00526317" w:rsidP="00343921">
                <w:pPr>
                  <w:jc w:val="center"/>
                </w:pPr>
                <w:r w:rsidRPr="00343921">
                  <w:t>1390790,21</w:t>
                </w:r>
              </w:p>
            </w:tc>
            <w:tc>
              <w:tcPr>
                <w:tcW w:w="1871" w:type="dxa"/>
                <w:vAlign w:val="center"/>
              </w:tcPr>
              <w:p w:rsidR="00526317" w:rsidRPr="00343921" w:rsidRDefault="00526317" w:rsidP="00343921">
                <w:pPr>
                  <w:jc w:val="center"/>
                </w:pPr>
                <w:r w:rsidRPr="00343921">
                  <w:t>418563,07</w:t>
                </w:r>
              </w:p>
            </w:tc>
          </w:tr>
          <w:tr w:rsidR="00526317" w:rsidRPr="00343921" w:rsidTr="00526317">
            <w:tc>
              <w:tcPr>
                <w:tcW w:w="930" w:type="dxa"/>
                <w:vAlign w:val="center"/>
              </w:tcPr>
              <w:p w:rsidR="00526317" w:rsidRPr="00343921" w:rsidRDefault="00526317" w:rsidP="00343921">
                <w:pPr>
                  <w:jc w:val="center"/>
                </w:pPr>
                <w:r w:rsidRPr="00343921">
                  <w:t>12</w:t>
                </w:r>
              </w:p>
            </w:tc>
            <w:tc>
              <w:tcPr>
                <w:tcW w:w="1418" w:type="dxa"/>
                <w:vAlign w:val="center"/>
              </w:tcPr>
              <w:p w:rsidR="00526317" w:rsidRPr="00343921" w:rsidRDefault="00526317" w:rsidP="00343921">
                <w:pPr>
                  <w:jc w:val="center"/>
                </w:pPr>
                <w:r w:rsidRPr="00343921">
                  <w:t>12</w:t>
                </w:r>
              </w:p>
            </w:tc>
            <w:tc>
              <w:tcPr>
                <w:tcW w:w="1922" w:type="dxa"/>
                <w:vAlign w:val="center"/>
              </w:tcPr>
              <w:p w:rsidR="00526317" w:rsidRPr="00343921" w:rsidRDefault="00526317" w:rsidP="00343921">
                <w:pPr>
                  <w:jc w:val="center"/>
                </w:pPr>
                <w:r w:rsidRPr="00343921">
                  <w:t>171°26'18"</w:t>
                </w:r>
              </w:p>
            </w:tc>
            <w:tc>
              <w:tcPr>
                <w:tcW w:w="1560" w:type="dxa"/>
                <w:vAlign w:val="center"/>
              </w:tcPr>
              <w:p w:rsidR="00526317" w:rsidRPr="00343921" w:rsidRDefault="00526317" w:rsidP="00343921">
                <w:pPr>
                  <w:jc w:val="center"/>
                </w:pPr>
                <w:r w:rsidRPr="00343921">
                  <w:t>13,7</w:t>
                </w:r>
              </w:p>
            </w:tc>
            <w:tc>
              <w:tcPr>
                <w:tcW w:w="1871" w:type="dxa"/>
                <w:vAlign w:val="center"/>
              </w:tcPr>
              <w:p w:rsidR="00526317" w:rsidRPr="00343921" w:rsidRDefault="00526317" w:rsidP="00343921">
                <w:pPr>
                  <w:jc w:val="center"/>
                </w:pPr>
                <w:r w:rsidRPr="00343921">
                  <w:t>1390791,68</w:t>
                </w:r>
              </w:p>
            </w:tc>
            <w:tc>
              <w:tcPr>
                <w:tcW w:w="1871" w:type="dxa"/>
                <w:vAlign w:val="center"/>
              </w:tcPr>
              <w:p w:rsidR="00526317" w:rsidRPr="00343921" w:rsidRDefault="00526317" w:rsidP="00343921">
                <w:pPr>
                  <w:jc w:val="center"/>
                </w:pPr>
                <w:r w:rsidRPr="00343921">
                  <w:t>418573,27</w:t>
                </w:r>
              </w:p>
            </w:tc>
          </w:tr>
          <w:tr w:rsidR="00526317" w:rsidRPr="00343921" w:rsidTr="00526317">
            <w:tc>
              <w:tcPr>
                <w:tcW w:w="930" w:type="dxa"/>
                <w:vAlign w:val="center"/>
              </w:tcPr>
              <w:p w:rsidR="00526317" w:rsidRPr="00343921" w:rsidRDefault="00526317" w:rsidP="00343921">
                <w:pPr>
                  <w:jc w:val="center"/>
                </w:pPr>
                <w:r w:rsidRPr="00343921">
                  <w:t>13</w:t>
                </w:r>
              </w:p>
            </w:tc>
            <w:tc>
              <w:tcPr>
                <w:tcW w:w="1418" w:type="dxa"/>
                <w:vAlign w:val="center"/>
              </w:tcPr>
              <w:p w:rsidR="00526317" w:rsidRPr="00343921" w:rsidRDefault="00526317" w:rsidP="00343921">
                <w:pPr>
                  <w:jc w:val="center"/>
                </w:pPr>
                <w:r w:rsidRPr="00343921">
                  <w:t>13</w:t>
                </w:r>
              </w:p>
            </w:tc>
            <w:tc>
              <w:tcPr>
                <w:tcW w:w="1922" w:type="dxa"/>
                <w:vAlign w:val="center"/>
              </w:tcPr>
              <w:p w:rsidR="00526317" w:rsidRPr="00343921" w:rsidRDefault="00526317" w:rsidP="00343921">
                <w:pPr>
                  <w:jc w:val="center"/>
                </w:pPr>
                <w:r w:rsidRPr="00343921">
                  <w:t>135°7'14"</w:t>
                </w:r>
              </w:p>
            </w:tc>
            <w:tc>
              <w:tcPr>
                <w:tcW w:w="1560" w:type="dxa"/>
                <w:vAlign w:val="center"/>
              </w:tcPr>
              <w:p w:rsidR="00526317" w:rsidRPr="00343921" w:rsidRDefault="00526317" w:rsidP="00343921">
                <w:pPr>
                  <w:jc w:val="center"/>
                </w:pPr>
                <w:r w:rsidRPr="00343921">
                  <w:t>3,36</w:t>
                </w:r>
              </w:p>
            </w:tc>
            <w:tc>
              <w:tcPr>
                <w:tcW w:w="1871" w:type="dxa"/>
                <w:vAlign w:val="center"/>
              </w:tcPr>
              <w:p w:rsidR="00526317" w:rsidRPr="00343921" w:rsidRDefault="00526317" w:rsidP="00343921">
                <w:pPr>
                  <w:jc w:val="center"/>
                </w:pPr>
                <w:r w:rsidRPr="00343921">
                  <w:t>1390778,13</w:t>
                </w:r>
              </w:p>
            </w:tc>
            <w:tc>
              <w:tcPr>
                <w:tcW w:w="1871" w:type="dxa"/>
                <w:vAlign w:val="center"/>
              </w:tcPr>
              <w:p w:rsidR="00526317" w:rsidRPr="00343921" w:rsidRDefault="00526317" w:rsidP="00343921">
                <w:pPr>
                  <w:jc w:val="center"/>
                </w:pPr>
                <w:r w:rsidRPr="00343921">
                  <w:t>418575,31</w:t>
                </w:r>
              </w:p>
            </w:tc>
          </w:tr>
          <w:tr w:rsidR="00526317" w:rsidRPr="00343921" w:rsidTr="00526317">
            <w:tc>
              <w:tcPr>
                <w:tcW w:w="930" w:type="dxa"/>
                <w:vAlign w:val="center"/>
              </w:tcPr>
              <w:p w:rsidR="00526317" w:rsidRPr="00343921" w:rsidRDefault="00526317" w:rsidP="00343921">
                <w:pPr>
                  <w:jc w:val="center"/>
                </w:pPr>
                <w:r w:rsidRPr="00343921">
                  <w:t>14</w:t>
                </w:r>
              </w:p>
            </w:tc>
            <w:tc>
              <w:tcPr>
                <w:tcW w:w="1418" w:type="dxa"/>
                <w:vAlign w:val="center"/>
              </w:tcPr>
              <w:p w:rsidR="00526317" w:rsidRPr="00343921" w:rsidRDefault="00526317" w:rsidP="00343921">
                <w:pPr>
                  <w:jc w:val="center"/>
                </w:pPr>
                <w:r w:rsidRPr="00343921">
                  <w:t>14</w:t>
                </w:r>
              </w:p>
            </w:tc>
            <w:tc>
              <w:tcPr>
                <w:tcW w:w="1922" w:type="dxa"/>
                <w:vAlign w:val="center"/>
              </w:tcPr>
              <w:p w:rsidR="00526317" w:rsidRPr="00343921" w:rsidRDefault="00526317" w:rsidP="00343921">
                <w:pPr>
                  <w:jc w:val="center"/>
                </w:pPr>
                <w:r w:rsidRPr="00343921">
                  <w:t>117°53'50"</w:t>
                </w:r>
              </w:p>
            </w:tc>
            <w:tc>
              <w:tcPr>
                <w:tcW w:w="1560" w:type="dxa"/>
                <w:vAlign w:val="center"/>
              </w:tcPr>
              <w:p w:rsidR="00526317" w:rsidRPr="00343921" w:rsidRDefault="00526317" w:rsidP="00343921">
                <w:pPr>
                  <w:jc w:val="center"/>
                </w:pPr>
                <w:r w:rsidRPr="00343921">
                  <w:t>5</w:t>
                </w:r>
              </w:p>
            </w:tc>
            <w:tc>
              <w:tcPr>
                <w:tcW w:w="1871" w:type="dxa"/>
                <w:vAlign w:val="center"/>
              </w:tcPr>
              <w:p w:rsidR="00526317" w:rsidRPr="00343921" w:rsidRDefault="00526317" w:rsidP="00343921">
                <w:pPr>
                  <w:jc w:val="center"/>
                </w:pPr>
                <w:r w:rsidRPr="00343921">
                  <w:t>1390775,75</w:t>
                </w:r>
              </w:p>
            </w:tc>
            <w:tc>
              <w:tcPr>
                <w:tcW w:w="1871" w:type="dxa"/>
                <w:vAlign w:val="center"/>
              </w:tcPr>
              <w:p w:rsidR="00526317" w:rsidRPr="00343921" w:rsidRDefault="00526317" w:rsidP="00343921">
                <w:pPr>
                  <w:jc w:val="center"/>
                </w:pPr>
                <w:r w:rsidRPr="00343921">
                  <w:t>418577,68</w:t>
                </w:r>
              </w:p>
            </w:tc>
          </w:tr>
          <w:tr w:rsidR="00526317" w:rsidRPr="00343921" w:rsidTr="00526317">
            <w:tc>
              <w:tcPr>
                <w:tcW w:w="930" w:type="dxa"/>
                <w:vAlign w:val="center"/>
              </w:tcPr>
              <w:p w:rsidR="00526317" w:rsidRPr="00343921" w:rsidRDefault="00526317" w:rsidP="00343921">
                <w:pPr>
                  <w:jc w:val="center"/>
                </w:pPr>
                <w:r w:rsidRPr="00343921">
                  <w:t>15</w:t>
                </w:r>
              </w:p>
            </w:tc>
            <w:tc>
              <w:tcPr>
                <w:tcW w:w="1418" w:type="dxa"/>
                <w:vAlign w:val="center"/>
              </w:tcPr>
              <w:p w:rsidR="00526317" w:rsidRPr="00343921" w:rsidRDefault="00526317" w:rsidP="00343921">
                <w:pPr>
                  <w:jc w:val="center"/>
                </w:pPr>
                <w:r w:rsidRPr="00343921">
                  <w:t>15</w:t>
                </w:r>
              </w:p>
            </w:tc>
            <w:tc>
              <w:tcPr>
                <w:tcW w:w="1922" w:type="dxa"/>
                <w:vAlign w:val="center"/>
              </w:tcPr>
              <w:p w:rsidR="00526317" w:rsidRPr="00343921" w:rsidRDefault="00526317" w:rsidP="00343921">
                <w:pPr>
                  <w:jc w:val="center"/>
                </w:pPr>
                <w:r w:rsidRPr="00343921">
                  <w:t>171°23'1"</w:t>
                </w:r>
              </w:p>
            </w:tc>
            <w:tc>
              <w:tcPr>
                <w:tcW w:w="1560" w:type="dxa"/>
                <w:vAlign w:val="center"/>
              </w:tcPr>
              <w:p w:rsidR="00526317" w:rsidRPr="00343921" w:rsidRDefault="00526317" w:rsidP="00343921">
                <w:pPr>
                  <w:jc w:val="center"/>
                </w:pPr>
                <w:r w:rsidRPr="00343921">
                  <w:t>57</w:t>
                </w:r>
              </w:p>
            </w:tc>
            <w:tc>
              <w:tcPr>
                <w:tcW w:w="1871" w:type="dxa"/>
                <w:vAlign w:val="center"/>
              </w:tcPr>
              <w:p w:rsidR="00526317" w:rsidRPr="00343921" w:rsidRDefault="00526317" w:rsidP="00343921">
                <w:pPr>
                  <w:jc w:val="center"/>
                </w:pPr>
                <w:r w:rsidRPr="00343921">
                  <w:t>1390773,41</w:t>
                </w:r>
              </w:p>
            </w:tc>
            <w:tc>
              <w:tcPr>
                <w:tcW w:w="1871" w:type="dxa"/>
                <w:vAlign w:val="center"/>
              </w:tcPr>
              <w:p w:rsidR="00526317" w:rsidRPr="00343921" w:rsidRDefault="00526317" w:rsidP="00343921">
                <w:pPr>
                  <w:jc w:val="center"/>
                </w:pPr>
                <w:r w:rsidRPr="00343921">
                  <w:t>418582,10</w:t>
                </w:r>
              </w:p>
            </w:tc>
          </w:tr>
          <w:tr w:rsidR="00526317" w:rsidRPr="00343921" w:rsidTr="00526317">
            <w:tc>
              <w:tcPr>
                <w:tcW w:w="930" w:type="dxa"/>
                <w:vAlign w:val="center"/>
              </w:tcPr>
              <w:p w:rsidR="00526317" w:rsidRPr="00343921" w:rsidRDefault="00526317" w:rsidP="00343921">
                <w:pPr>
                  <w:jc w:val="center"/>
                </w:pPr>
                <w:r w:rsidRPr="00343921">
                  <w:t>16</w:t>
                </w:r>
              </w:p>
            </w:tc>
            <w:tc>
              <w:tcPr>
                <w:tcW w:w="1418" w:type="dxa"/>
                <w:vAlign w:val="center"/>
              </w:tcPr>
              <w:p w:rsidR="00526317" w:rsidRPr="00343921" w:rsidRDefault="00526317" w:rsidP="00343921">
                <w:pPr>
                  <w:jc w:val="center"/>
                </w:pPr>
                <w:r w:rsidRPr="00343921">
                  <w:t>16</w:t>
                </w:r>
              </w:p>
            </w:tc>
            <w:tc>
              <w:tcPr>
                <w:tcW w:w="1922" w:type="dxa"/>
                <w:vAlign w:val="center"/>
              </w:tcPr>
              <w:p w:rsidR="00526317" w:rsidRPr="00343921" w:rsidRDefault="00526317" w:rsidP="00343921">
                <w:pPr>
                  <w:jc w:val="center"/>
                </w:pPr>
                <w:r w:rsidRPr="00343921">
                  <w:t>81°23'15"</w:t>
                </w:r>
              </w:p>
            </w:tc>
            <w:tc>
              <w:tcPr>
                <w:tcW w:w="1560" w:type="dxa"/>
                <w:vAlign w:val="center"/>
              </w:tcPr>
              <w:p w:rsidR="00526317" w:rsidRPr="00343921" w:rsidRDefault="00526317" w:rsidP="00343921">
                <w:pPr>
                  <w:jc w:val="center"/>
                </w:pPr>
                <w:r w:rsidRPr="00343921">
                  <w:t>21,5</w:t>
                </w:r>
              </w:p>
            </w:tc>
            <w:tc>
              <w:tcPr>
                <w:tcW w:w="1871" w:type="dxa"/>
                <w:vAlign w:val="center"/>
              </w:tcPr>
              <w:p w:rsidR="00526317" w:rsidRPr="00343921" w:rsidRDefault="00526317" w:rsidP="00343921">
                <w:pPr>
                  <w:jc w:val="center"/>
                </w:pPr>
                <w:r w:rsidRPr="00343921">
                  <w:t>1390717,05</w:t>
                </w:r>
              </w:p>
            </w:tc>
            <w:tc>
              <w:tcPr>
                <w:tcW w:w="1871" w:type="dxa"/>
                <w:vAlign w:val="center"/>
              </w:tcPr>
              <w:p w:rsidR="00526317" w:rsidRPr="00343921" w:rsidRDefault="00526317" w:rsidP="00343921">
                <w:pPr>
                  <w:jc w:val="center"/>
                </w:pPr>
                <w:r w:rsidRPr="00343921">
                  <w:t>418590,64</w:t>
                </w:r>
              </w:p>
            </w:tc>
          </w:tr>
          <w:tr w:rsidR="00526317" w:rsidRPr="00343921" w:rsidTr="00526317">
            <w:tc>
              <w:tcPr>
                <w:tcW w:w="930" w:type="dxa"/>
                <w:vAlign w:val="center"/>
              </w:tcPr>
              <w:p w:rsidR="00526317" w:rsidRPr="00343921" w:rsidRDefault="00526317" w:rsidP="00343921">
                <w:pPr>
                  <w:jc w:val="center"/>
                </w:pPr>
                <w:r w:rsidRPr="00343921">
                  <w:t>17</w:t>
                </w:r>
              </w:p>
            </w:tc>
            <w:tc>
              <w:tcPr>
                <w:tcW w:w="1418" w:type="dxa"/>
                <w:vAlign w:val="center"/>
              </w:tcPr>
              <w:p w:rsidR="00526317" w:rsidRPr="00343921" w:rsidRDefault="00526317" w:rsidP="00343921">
                <w:pPr>
                  <w:jc w:val="center"/>
                </w:pPr>
                <w:r w:rsidRPr="00343921">
                  <w:t>17</w:t>
                </w:r>
              </w:p>
            </w:tc>
            <w:tc>
              <w:tcPr>
                <w:tcW w:w="1922" w:type="dxa"/>
                <w:vAlign w:val="center"/>
              </w:tcPr>
              <w:p w:rsidR="00526317" w:rsidRPr="00343921" w:rsidRDefault="00526317" w:rsidP="00343921">
                <w:pPr>
                  <w:jc w:val="center"/>
                </w:pPr>
                <w:r w:rsidRPr="00343921">
                  <w:t>351°20'18"</w:t>
                </w:r>
              </w:p>
            </w:tc>
            <w:tc>
              <w:tcPr>
                <w:tcW w:w="1560" w:type="dxa"/>
                <w:vAlign w:val="center"/>
              </w:tcPr>
              <w:p w:rsidR="00526317" w:rsidRPr="00343921" w:rsidRDefault="00526317" w:rsidP="00343921">
                <w:pPr>
                  <w:jc w:val="center"/>
                </w:pPr>
                <w:r w:rsidRPr="00343921">
                  <w:t>16</w:t>
                </w:r>
              </w:p>
            </w:tc>
            <w:tc>
              <w:tcPr>
                <w:tcW w:w="1871" w:type="dxa"/>
                <w:vAlign w:val="center"/>
              </w:tcPr>
              <w:p w:rsidR="00526317" w:rsidRPr="00343921" w:rsidRDefault="00526317" w:rsidP="00343921">
                <w:pPr>
                  <w:jc w:val="center"/>
                </w:pPr>
                <w:r w:rsidRPr="00343921">
                  <w:t>1390720,27</w:t>
                </w:r>
              </w:p>
            </w:tc>
            <w:tc>
              <w:tcPr>
                <w:tcW w:w="1871" w:type="dxa"/>
                <w:vAlign w:val="center"/>
              </w:tcPr>
              <w:p w:rsidR="00526317" w:rsidRPr="00343921" w:rsidRDefault="00526317" w:rsidP="00343921">
                <w:pPr>
                  <w:jc w:val="center"/>
                </w:pPr>
                <w:r w:rsidRPr="00343921">
                  <w:t>418611,90</w:t>
                </w:r>
              </w:p>
            </w:tc>
          </w:tr>
          <w:tr w:rsidR="00526317" w:rsidRPr="00343921" w:rsidTr="00526317">
            <w:tc>
              <w:tcPr>
                <w:tcW w:w="930" w:type="dxa"/>
                <w:vAlign w:val="center"/>
              </w:tcPr>
              <w:p w:rsidR="00526317" w:rsidRPr="00343921" w:rsidRDefault="00526317" w:rsidP="00343921">
                <w:pPr>
                  <w:jc w:val="center"/>
                </w:pPr>
                <w:r w:rsidRPr="00343921">
                  <w:t>18</w:t>
                </w:r>
              </w:p>
            </w:tc>
            <w:tc>
              <w:tcPr>
                <w:tcW w:w="1418" w:type="dxa"/>
                <w:vAlign w:val="center"/>
              </w:tcPr>
              <w:p w:rsidR="00526317" w:rsidRPr="00343921" w:rsidRDefault="00526317" w:rsidP="00343921">
                <w:pPr>
                  <w:jc w:val="center"/>
                </w:pPr>
                <w:r w:rsidRPr="00343921">
                  <w:t>18</w:t>
                </w:r>
              </w:p>
            </w:tc>
            <w:tc>
              <w:tcPr>
                <w:tcW w:w="1922" w:type="dxa"/>
                <w:vAlign w:val="center"/>
              </w:tcPr>
              <w:p w:rsidR="00526317" w:rsidRPr="00343921" w:rsidRDefault="00526317" w:rsidP="00343921">
                <w:pPr>
                  <w:jc w:val="center"/>
                </w:pPr>
                <w:r w:rsidRPr="00343921">
                  <w:t>81°23'40"</w:t>
                </w:r>
              </w:p>
            </w:tc>
            <w:tc>
              <w:tcPr>
                <w:tcW w:w="1560" w:type="dxa"/>
                <w:vAlign w:val="center"/>
              </w:tcPr>
              <w:p w:rsidR="00526317" w:rsidRPr="00343921" w:rsidRDefault="00526317" w:rsidP="00343921">
                <w:pPr>
                  <w:jc w:val="center"/>
                </w:pPr>
                <w:r w:rsidRPr="00343921">
                  <w:t>26,93</w:t>
                </w:r>
              </w:p>
            </w:tc>
            <w:tc>
              <w:tcPr>
                <w:tcW w:w="1871" w:type="dxa"/>
                <w:vAlign w:val="center"/>
              </w:tcPr>
              <w:p w:rsidR="00526317" w:rsidRPr="00343921" w:rsidRDefault="00526317" w:rsidP="00343921">
                <w:pPr>
                  <w:jc w:val="center"/>
                </w:pPr>
                <w:r w:rsidRPr="00343921">
                  <w:t>1390736,09</w:t>
                </w:r>
              </w:p>
            </w:tc>
            <w:tc>
              <w:tcPr>
                <w:tcW w:w="1871" w:type="dxa"/>
                <w:vAlign w:val="center"/>
              </w:tcPr>
              <w:p w:rsidR="00526317" w:rsidRPr="00343921" w:rsidRDefault="00526317" w:rsidP="00343921">
                <w:pPr>
                  <w:jc w:val="center"/>
                </w:pPr>
                <w:r w:rsidRPr="00343921">
                  <w:t>418609,49</w:t>
                </w:r>
              </w:p>
            </w:tc>
          </w:tr>
          <w:tr w:rsidR="00526317" w:rsidRPr="00343921" w:rsidTr="00526317">
            <w:tc>
              <w:tcPr>
                <w:tcW w:w="930" w:type="dxa"/>
                <w:vAlign w:val="center"/>
              </w:tcPr>
              <w:p w:rsidR="00526317" w:rsidRPr="00343921" w:rsidRDefault="00526317" w:rsidP="00343921">
                <w:pPr>
                  <w:jc w:val="center"/>
                </w:pPr>
                <w:r w:rsidRPr="00343921">
                  <w:t>19</w:t>
                </w:r>
              </w:p>
            </w:tc>
            <w:tc>
              <w:tcPr>
                <w:tcW w:w="1418" w:type="dxa"/>
                <w:vAlign w:val="center"/>
              </w:tcPr>
              <w:p w:rsidR="00526317" w:rsidRPr="00343921" w:rsidRDefault="00526317" w:rsidP="00343921">
                <w:pPr>
                  <w:jc w:val="center"/>
                </w:pPr>
                <w:r w:rsidRPr="00343921">
                  <w:t>19</w:t>
                </w:r>
              </w:p>
            </w:tc>
            <w:tc>
              <w:tcPr>
                <w:tcW w:w="1922" w:type="dxa"/>
                <w:vAlign w:val="center"/>
              </w:tcPr>
              <w:p w:rsidR="00526317" w:rsidRPr="00343921" w:rsidRDefault="00526317" w:rsidP="00343921">
                <w:pPr>
                  <w:jc w:val="center"/>
                </w:pPr>
                <w:r w:rsidRPr="00343921">
                  <w:t>162°6'45"</w:t>
                </w:r>
              </w:p>
            </w:tc>
            <w:tc>
              <w:tcPr>
                <w:tcW w:w="1560" w:type="dxa"/>
                <w:vAlign w:val="center"/>
              </w:tcPr>
              <w:p w:rsidR="00526317" w:rsidRPr="00343921" w:rsidRDefault="00526317" w:rsidP="00343921">
                <w:pPr>
                  <w:jc w:val="center"/>
                </w:pPr>
                <w:r w:rsidRPr="00343921">
                  <w:t>16,21</w:t>
                </w:r>
              </w:p>
            </w:tc>
            <w:tc>
              <w:tcPr>
                <w:tcW w:w="1871" w:type="dxa"/>
                <w:vAlign w:val="center"/>
              </w:tcPr>
              <w:p w:rsidR="00526317" w:rsidRPr="00343921" w:rsidRDefault="00526317" w:rsidP="00343921">
                <w:pPr>
                  <w:jc w:val="center"/>
                </w:pPr>
                <w:r w:rsidRPr="00343921">
                  <w:t>1390740,12</w:t>
                </w:r>
              </w:p>
            </w:tc>
            <w:tc>
              <w:tcPr>
                <w:tcW w:w="1871" w:type="dxa"/>
                <w:vAlign w:val="center"/>
              </w:tcPr>
              <w:p w:rsidR="00526317" w:rsidRPr="00343921" w:rsidRDefault="00526317" w:rsidP="00343921">
                <w:pPr>
                  <w:jc w:val="center"/>
                </w:pPr>
                <w:r w:rsidRPr="00343921">
                  <w:t>418636,12</w:t>
                </w:r>
              </w:p>
            </w:tc>
          </w:tr>
          <w:tr w:rsidR="00526317" w:rsidRPr="00343921" w:rsidTr="00526317">
            <w:tc>
              <w:tcPr>
                <w:tcW w:w="930" w:type="dxa"/>
                <w:vAlign w:val="center"/>
              </w:tcPr>
              <w:p w:rsidR="00526317" w:rsidRPr="00343921" w:rsidRDefault="00526317" w:rsidP="00343921">
                <w:pPr>
                  <w:jc w:val="center"/>
                </w:pPr>
                <w:r w:rsidRPr="00343921">
                  <w:t>20</w:t>
                </w:r>
              </w:p>
            </w:tc>
            <w:tc>
              <w:tcPr>
                <w:tcW w:w="1418" w:type="dxa"/>
                <w:vAlign w:val="center"/>
              </w:tcPr>
              <w:p w:rsidR="00526317" w:rsidRPr="00343921" w:rsidRDefault="00526317" w:rsidP="00343921">
                <w:pPr>
                  <w:jc w:val="center"/>
                </w:pPr>
                <w:r w:rsidRPr="00343921">
                  <w:t>20</w:t>
                </w:r>
              </w:p>
            </w:tc>
            <w:tc>
              <w:tcPr>
                <w:tcW w:w="1922" w:type="dxa"/>
                <w:vAlign w:val="center"/>
              </w:tcPr>
              <w:p w:rsidR="00526317" w:rsidRPr="00343921" w:rsidRDefault="00526317" w:rsidP="00343921">
                <w:pPr>
                  <w:jc w:val="center"/>
                </w:pPr>
                <w:r w:rsidRPr="00343921">
                  <w:t>81°22'37"</w:t>
                </w:r>
              </w:p>
            </w:tc>
            <w:tc>
              <w:tcPr>
                <w:tcW w:w="1560" w:type="dxa"/>
                <w:vAlign w:val="center"/>
              </w:tcPr>
              <w:p w:rsidR="00526317" w:rsidRPr="00343921" w:rsidRDefault="00526317" w:rsidP="00343921">
                <w:pPr>
                  <w:jc w:val="center"/>
                </w:pPr>
                <w:r w:rsidRPr="00343921">
                  <w:t>27,95</w:t>
                </w:r>
              </w:p>
            </w:tc>
            <w:tc>
              <w:tcPr>
                <w:tcW w:w="1871" w:type="dxa"/>
                <w:vAlign w:val="center"/>
              </w:tcPr>
              <w:p w:rsidR="00526317" w:rsidRPr="00343921" w:rsidRDefault="00526317" w:rsidP="00343921">
                <w:pPr>
                  <w:jc w:val="center"/>
                </w:pPr>
                <w:r w:rsidRPr="00343921">
                  <w:t>1390724,69</w:t>
                </w:r>
              </w:p>
            </w:tc>
            <w:tc>
              <w:tcPr>
                <w:tcW w:w="1871" w:type="dxa"/>
                <w:vAlign w:val="center"/>
              </w:tcPr>
              <w:p w:rsidR="00526317" w:rsidRPr="00343921" w:rsidRDefault="00526317" w:rsidP="00343921">
                <w:pPr>
                  <w:jc w:val="center"/>
                </w:pPr>
                <w:r w:rsidRPr="00343921">
                  <w:t>418641,10</w:t>
                </w:r>
              </w:p>
            </w:tc>
          </w:tr>
          <w:tr w:rsidR="00526317" w:rsidRPr="00343921" w:rsidTr="00526317">
            <w:tc>
              <w:tcPr>
                <w:tcW w:w="930" w:type="dxa"/>
                <w:vAlign w:val="center"/>
              </w:tcPr>
              <w:p w:rsidR="00526317" w:rsidRPr="00343921" w:rsidRDefault="00526317" w:rsidP="00343921">
                <w:pPr>
                  <w:jc w:val="center"/>
                </w:pPr>
                <w:r w:rsidRPr="00343921">
                  <w:t>21</w:t>
                </w:r>
              </w:p>
            </w:tc>
            <w:tc>
              <w:tcPr>
                <w:tcW w:w="1418" w:type="dxa"/>
                <w:vAlign w:val="center"/>
              </w:tcPr>
              <w:p w:rsidR="00526317" w:rsidRPr="00343921" w:rsidRDefault="00526317" w:rsidP="00343921">
                <w:pPr>
                  <w:jc w:val="center"/>
                </w:pPr>
                <w:r w:rsidRPr="00343921">
                  <w:t>21</w:t>
                </w:r>
              </w:p>
            </w:tc>
            <w:tc>
              <w:tcPr>
                <w:tcW w:w="1922" w:type="dxa"/>
                <w:vAlign w:val="center"/>
              </w:tcPr>
              <w:p w:rsidR="00526317" w:rsidRPr="00343921" w:rsidRDefault="00526317" w:rsidP="00343921">
                <w:pPr>
                  <w:jc w:val="center"/>
                </w:pPr>
                <w:r w:rsidRPr="00343921">
                  <w:t>80°8'17"</w:t>
                </w:r>
              </w:p>
            </w:tc>
            <w:tc>
              <w:tcPr>
                <w:tcW w:w="1560" w:type="dxa"/>
                <w:vAlign w:val="center"/>
              </w:tcPr>
              <w:p w:rsidR="00526317" w:rsidRPr="00343921" w:rsidRDefault="00526317" w:rsidP="00343921">
                <w:pPr>
                  <w:jc w:val="center"/>
                </w:pPr>
                <w:r w:rsidRPr="00343921">
                  <w:t>12,73</w:t>
                </w:r>
              </w:p>
            </w:tc>
            <w:tc>
              <w:tcPr>
                <w:tcW w:w="1871" w:type="dxa"/>
                <w:vAlign w:val="center"/>
              </w:tcPr>
              <w:p w:rsidR="00526317" w:rsidRPr="00343921" w:rsidRDefault="00526317" w:rsidP="00343921">
                <w:pPr>
                  <w:jc w:val="center"/>
                </w:pPr>
                <w:r w:rsidRPr="00343921">
                  <w:t>1390728,88</w:t>
                </w:r>
              </w:p>
            </w:tc>
            <w:tc>
              <w:tcPr>
                <w:tcW w:w="1871" w:type="dxa"/>
                <w:vAlign w:val="center"/>
              </w:tcPr>
              <w:p w:rsidR="00526317" w:rsidRPr="00343921" w:rsidRDefault="00526317" w:rsidP="00343921">
                <w:pPr>
                  <w:jc w:val="center"/>
                </w:pPr>
                <w:r w:rsidRPr="00343921">
                  <w:t>418668,73</w:t>
                </w:r>
              </w:p>
            </w:tc>
          </w:tr>
          <w:tr w:rsidR="00526317" w:rsidRPr="00343921" w:rsidTr="00526317">
            <w:tc>
              <w:tcPr>
                <w:tcW w:w="930" w:type="dxa"/>
                <w:vAlign w:val="center"/>
              </w:tcPr>
              <w:p w:rsidR="00526317" w:rsidRPr="00343921" w:rsidRDefault="00526317" w:rsidP="00343921">
                <w:pPr>
                  <w:jc w:val="center"/>
                </w:pPr>
                <w:r w:rsidRPr="00343921">
                  <w:t>22</w:t>
                </w:r>
              </w:p>
            </w:tc>
            <w:tc>
              <w:tcPr>
                <w:tcW w:w="1418" w:type="dxa"/>
                <w:vAlign w:val="center"/>
              </w:tcPr>
              <w:p w:rsidR="00526317" w:rsidRPr="00343921" w:rsidRDefault="00526317" w:rsidP="00343921">
                <w:pPr>
                  <w:jc w:val="center"/>
                </w:pPr>
                <w:r w:rsidRPr="00343921">
                  <w:t>22</w:t>
                </w:r>
              </w:p>
            </w:tc>
            <w:tc>
              <w:tcPr>
                <w:tcW w:w="1922" w:type="dxa"/>
                <w:vAlign w:val="center"/>
              </w:tcPr>
              <w:p w:rsidR="00526317" w:rsidRPr="00343921" w:rsidRDefault="00526317" w:rsidP="00343921">
                <w:pPr>
                  <w:jc w:val="center"/>
                </w:pPr>
                <w:r w:rsidRPr="00343921">
                  <w:t>78°47'15"</w:t>
                </w:r>
              </w:p>
            </w:tc>
            <w:tc>
              <w:tcPr>
                <w:tcW w:w="1560" w:type="dxa"/>
                <w:vAlign w:val="center"/>
              </w:tcPr>
              <w:p w:rsidR="00526317" w:rsidRPr="00343921" w:rsidRDefault="00526317" w:rsidP="00343921">
                <w:pPr>
                  <w:jc w:val="center"/>
                </w:pPr>
                <w:r w:rsidRPr="00343921">
                  <w:t>34,61</w:t>
                </w:r>
              </w:p>
            </w:tc>
            <w:tc>
              <w:tcPr>
                <w:tcW w:w="1871" w:type="dxa"/>
                <w:vAlign w:val="center"/>
              </w:tcPr>
              <w:p w:rsidR="00526317" w:rsidRPr="00343921" w:rsidRDefault="00526317" w:rsidP="00343921">
                <w:pPr>
                  <w:jc w:val="center"/>
                </w:pPr>
                <w:r w:rsidRPr="00343921">
                  <w:t>1390731,06</w:t>
                </w:r>
              </w:p>
            </w:tc>
            <w:tc>
              <w:tcPr>
                <w:tcW w:w="1871" w:type="dxa"/>
                <w:vAlign w:val="center"/>
              </w:tcPr>
              <w:p w:rsidR="00526317" w:rsidRPr="00343921" w:rsidRDefault="00526317" w:rsidP="00343921">
                <w:pPr>
                  <w:jc w:val="center"/>
                </w:pPr>
                <w:r w:rsidRPr="00343921">
                  <w:t>418681,27</w:t>
                </w:r>
              </w:p>
            </w:tc>
          </w:tr>
          <w:tr w:rsidR="00526317" w:rsidRPr="00343921" w:rsidTr="00526317">
            <w:tc>
              <w:tcPr>
                <w:tcW w:w="930" w:type="dxa"/>
                <w:vAlign w:val="center"/>
              </w:tcPr>
              <w:p w:rsidR="00526317" w:rsidRPr="00343921" w:rsidRDefault="00526317" w:rsidP="00343921">
                <w:pPr>
                  <w:jc w:val="center"/>
                </w:pPr>
                <w:r w:rsidRPr="00343921">
                  <w:t>23</w:t>
                </w:r>
              </w:p>
            </w:tc>
            <w:tc>
              <w:tcPr>
                <w:tcW w:w="1418" w:type="dxa"/>
                <w:vAlign w:val="center"/>
              </w:tcPr>
              <w:p w:rsidR="00526317" w:rsidRPr="00343921" w:rsidRDefault="00526317" w:rsidP="00343921">
                <w:pPr>
                  <w:jc w:val="center"/>
                </w:pPr>
                <w:r w:rsidRPr="00343921">
                  <w:t>23</w:t>
                </w:r>
              </w:p>
            </w:tc>
            <w:tc>
              <w:tcPr>
                <w:tcW w:w="1922" w:type="dxa"/>
                <w:vAlign w:val="center"/>
              </w:tcPr>
              <w:p w:rsidR="00526317" w:rsidRPr="00343921" w:rsidRDefault="00526317" w:rsidP="00343921">
                <w:pPr>
                  <w:jc w:val="center"/>
                </w:pPr>
                <w:r w:rsidRPr="00343921">
                  <w:t>168°54'3"</w:t>
                </w:r>
              </w:p>
            </w:tc>
            <w:tc>
              <w:tcPr>
                <w:tcW w:w="1560" w:type="dxa"/>
                <w:vAlign w:val="center"/>
              </w:tcPr>
              <w:p w:rsidR="00526317" w:rsidRPr="00343921" w:rsidRDefault="00526317" w:rsidP="00343921">
                <w:pPr>
                  <w:jc w:val="center"/>
                </w:pPr>
                <w:r w:rsidRPr="00343921">
                  <w:t>32</w:t>
                </w:r>
              </w:p>
            </w:tc>
            <w:tc>
              <w:tcPr>
                <w:tcW w:w="1871" w:type="dxa"/>
                <w:vAlign w:val="center"/>
              </w:tcPr>
              <w:p w:rsidR="00526317" w:rsidRPr="00343921" w:rsidRDefault="00526317" w:rsidP="00343921">
                <w:pPr>
                  <w:jc w:val="center"/>
                </w:pPr>
                <w:r w:rsidRPr="00343921">
                  <w:t>1390737,79</w:t>
                </w:r>
              </w:p>
            </w:tc>
            <w:tc>
              <w:tcPr>
                <w:tcW w:w="1871" w:type="dxa"/>
                <w:vAlign w:val="center"/>
              </w:tcPr>
              <w:p w:rsidR="00526317" w:rsidRPr="00343921" w:rsidRDefault="00526317" w:rsidP="00343921">
                <w:pPr>
                  <w:jc w:val="center"/>
                </w:pPr>
                <w:r w:rsidRPr="00343921">
                  <w:t>418715,22</w:t>
                </w:r>
              </w:p>
            </w:tc>
          </w:tr>
          <w:tr w:rsidR="00526317" w:rsidRPr="00343921" w:rsidTr="00526317">
            <w:tc>
              <w:tcPr>
                <w:tcW w:w="930" w:type="dxa"/>
                <w:vAlign w:val="center"/>
              </w:tcPr>
              <w:p w:rsidR="00526317" w:rsidRPr="00343921" w:rsidRDefault="00526317" w:rsidP="00343921">
                <w:pPr>
                  <w:jc w:val="center"/>
                </w:pPr>
                <w:r w:rsidRPr="00343921">
                  <w:t>24</w:t>
                </w:r>
              </w:p>
            </w:tc>
            <w:tc>
              <w:tcPr>
                <w:tcW w:w="1418" w:type="dxa"/>
                <w:vAlign w:val="center"/>
              </w:tcPr>
              <w:p w:rsidR="00526317" w:rsidRPr="00343921" w:rsidRDefault="00526317" w:rsidP="00343921">
                <w:pPr>
                  <w:jc w:val="center"/>
                </w:pPr>
                <w:r w:rsidRPr="00343921">
                  <w:t>24</w:t>
                </w:r>
              </w:p>
            </w:tc>
            <w:tc>
              <w:tcPr>
                <w:tcW w:w="1922" w:type="dxa"/>
                <w:vAlign w:val="center"/>
              </w:tcPr>
              <w:p w:rsidR="00526317" w:rsidRPr="00343921" w:rsidRDefault="00526317" w:rsidP="00343921">
                <w:pPr>
                  <w:jc w:val="center"/>
                </w:pPr>
                <w:r w:rsidRPr="00343921">
                  <w:t>258°46'37"</w:t>
                </w:r>
              </w:p>
            </w:tc>
            <w:tc>
              <w:tcPr>
                <w:tcW w:w="1560" w:type="dxa"/>
                <w:vAlign w:val="center"/>
              </w:tcPr>
              <w:p w:rsidR="00526317" w:rsidRPr="00343921" w:rsidRDefault="00526317" w:rsidP="00343921">
                <w:pPr>
                  <w:jc w:val="center"/>
                </w:pPr>
                <w:r w:rsidRPr="00343921">
                  <w:t>34,94</w:t>
                </w:r>
              </w:p>
            </w:tc>
            <w:tc>
              <w:tcPr>
                <w:tcW w:w="1871" w:type="dxa"/>
                <w:vAlign w:val="center"/>
              </w:tcPr>
              <w:p w:rsidR="00526317" w:rsidRPr="00343921" w:rsidRDefault="00526317" w:rsidP="00343921">
                <w:pPr>
                  <w:jc w:val="center"/>
                </w:pPr>
                <w:r w:rsidRPr="00343921">
                  <w:t>1390706,39</w:t>
                </w:r>
              </w:p>
            </w:tc>
            <w:tc>
              <w:tcPr>
                <w:tcW w:w="1871" w:type="dxa"/>
                <w:vAlign w:val="center"/>
              </w:tcPr>
              <w:p w:rsidR="00526317" w:rsidRPr="00343921" w:rsidRDefault="00526317" w:rsidP="00343921">
                <w:pPr>
                  <w:jc w:val="center"/>
                </w:pPr>
                <w:r w:rsidRPr="00343921">
                  <w:t>418721,38</w:t>
                </w:r>
              </w:p>
            </w:tc>
          </w:tr>
          <w:tr w:rsidR="00526317" w:rsidRPr="00343921" w:rsidTr="00526317">
            <w:tc>
              <w:tcPr>
                <w:tcW w:w="930" w:type="dxa"/>
                <w:vAlign w:val="center"/>
              </w:tcPr>
              <w:p w:rsidR="00526317" w:rsidRPr="00343921" w:rsidRDefault="00526317" w:rsidP="00343921">
                <w:pPr>
                  <w:jc w:val="center"/>
                </w:pPr>
                <w:r w:rsidRPr="00343921">
                  <w:t>25</w:t>
                </w:r>
              </w:p>
            </w:tc>
            <w:tc>
              <w:tcPr>
                <w:tcW w:w="1418" w:type="dxa"/>
                <w:vAlign w:val="center"/>
              </w:tcPr>
              <w:p w:rsidR="00526317" w:rsidRPr="00343921" w:rsidRDefault="00526317" w:rsidP="00343921">
                <w:pPr>
                  <w:jc w:val="center"/>
                </w:pPr>
                <w:r w:rsidRPr="00343921">
                  <w:t>25</w:t>
                </w:r>
              </w:p>
            </w:tc>
            <w:tc>
              <w:tcPr>
                <w:tcW w:w="1922" w:type="dxa"/>
                <w:vAlign w:val="center"/>
              </w:tcPr>
              <w:p w:rsidR="00526317" w:rsidRPr="00343921" w:rsidRDefault="00526317" w:rsidP="00343921">
                <w:pPr>
                  <w:jc w:val="center"/>
                </w:pPr>
                <w:r w:rsidRPr="00343921">
                  <w:t>260°9'9"</w:t>
                </w:r>
              </w:p>
            </w:tc>
            <w:tc>
              <w:tcPr>
                <w:tcW w:w="1560" w:type="dxa"/>
                <w:vAlign w:val="center"/>
              </w:tcPr>
              <w:p w:rsidR="00526317" w:rsidRPr="00343921" w:rsidRDefault="00526317" w:rsidP="00343921">
                <w:pPr>
                  <w:jc w:val="center"/>
                </w:pPr>
                <w:r w:rsidRPr="00343921">
                  <w:t>13,45</w:t>
                </w:r>
              </w:p>
            </w:tc>
            <w:tc>
              <w:tcPr>
                <w:tcW w:w="1871" w:type="dxa"/>
                <w:vAlign w:val="center"/>
              </w:tcPr>
              <w:p w:rsidR="00526317" w:rsidRPr="00343921" w:rsidRDefault="00526317" w:rsidP="00343921">
                <w:pPr>
                  <w:jc w:val="center"/>
                </w:pPr>
                <w:r w:rsidRPr="00343921">
                  <w:t>1390699,59</w:t>
                </w:r>
              </w:p>
            </w:tc>
            <w:tc>
              <w:tcPr>
                <w:tcW w:w="1871" w:type="dxa"/>
                <w:vAlign w:val="center"/>
              </w:tcPr>
              <w:p w:rsidR="00526317" w:rsidRPr="00343921" w:rsidRDefault="00526317" w:rsidP="00343921">
                <w:pPr>
                  <w:jc w:val="center"/>
                </w:pPr>
                <w:r w:rsidRPr="00343921">
                  <w:t>418687,11</w:t>
                </w:r>
              </w:p>
            </w:tc>
          </w:tr>
          <w:tr w:rsidR="00526317" w:rsidRPr="00343921" w:rsidTr="00526317">
            <w:tc>
              <w:tcPr>
                <w:tcW w:w="930" w:type="dxa"/>
                <w:vAlign w:val="center"/>
              </w:tcPr>
              <w:p w:rsidR="00526317" w:rsidRPr="00343921" w:rsidRDefault="00526317" w:rsidP="00343921">
                <w:pPr>
                  <w:jc w:val="center"/>
                </w:pPr>
                <w:r w:rsidRPr="00343921">
                  <w:t>26</w:t>
                </w:r>
              </w:p>
            </w:tc>
            <w:tc>
              <w:tcPr>
                <w:tcW w:w="1418" w:type="dxa"/>
                <w:vAlign w:val="center"/>
              </w:tcPr>
              <w:p w:rsidR="00526317" w:rsidRPr="00343921" w:rsidRDefault="00526317" w:rsidP="00343921">
                <w:pPr>
                  <w:jc w:val="center"/>
                </w:pPr>
                <w:r w:rsidRPr="00343921">
                  <w:t>26</w:t>
                </w:r>
              </w:p>
            </w:tc>
            <w:tc>
              <w:tcPr>
                <w:tcW w:w="1922" w:type="dxa"/>
                <w:vAlign w:val="center"/>
              </w:tcPr>
              <w:p w:rsidR="00526317" w:rsidRPr="00343921" w:rsidRDefault="00526317" w:rsidP="00343921">
                <w:pPr>
                  <w:jc w:val="center"/>
                </w:pPr>
                <w:r w:rsidRPr="00343921">
                  <w:t>261°23'5"</w:t>
                </w:r>
              </w:p>
            </w:tc>
            <w:tc>
              <w:tcPr>
                <w:tcW w:w="1560" w:type="dxa"/>
                <w:vAlign w:val="center"/>
              </w:tcPr>
              <w:p w:rsidR="00526317" w:rsidRPr="00343921" w:rsidRDefault="00526317" w:rsidP="00343921">
                <w:pPr>
                  <w:jc w:val="center"/>
                </w:pPr>
                <w:r w:rsidRPr="00343921">
                  <w:t>36,92</w:t>
                </w:r>
              </w:p>
            </w:tc>
            <w:tc>
              <w:tcPr>
                <w:tcW w:w="1871" w:type="dxa"/>
                <w:vAlign w:val="center"/>
              </w:tcPr>
              <w:p w:rsidR="00526317" w:rsidRPr="00343921" w:rsidRDefault="00526317" w:rsidP="00343921">
                <w:pPr>
                  <w:jc w:val="center"/>
                </w:pPr>
                <w:r w:rsidRPr="00343921">
                  <w:t>1390697,29</w:t>
                </w:r>
              </w:p>
            </w:tc>
            <w:tc>
              <w:tcPr>
                <w:tcW w:w="1871" w:type="dxa"/>
                <w:vAlign w:val="center"/>
              </w:tcPr>
              <w:p w:rsidR="00526317" w:rsidRPr="00343921" w:rsidRDefault="00526317" w:rsidP="00343921">
                <w:pPr>
                  <w:jc w:val="center"/>
                </w:pPr>
                <w:r w:rsidRPr="00343921">
                  <w:t>418673,86</w:t>
                </w:r>
              </w:p>
            </w:tc>
          </w:tr>
          <w:tr w:rsidR="00526317" w:rsidRPr="00343921" w:rsidTr="00526317">
            <w:tc>
              <w:tcPr>
                <w:tcW w:w="930" w:type="dxa"/>
                <w:vAlign w:val="center"/>
              </w:tcPr>
              <w:p w:rsidR="00526317" w:rsidRPr="00343921" w:rsidRDefault="00526317" w:rsidP="00343921">
                <w:pPr>
                  <w:jc w:val="center"/>
                </w:pPr>
                <w:r w:rsidRPr="00343921">
                  <w:t>27</w:t>
                </w:r>
              </w:p>
            </w:tc>
            <w:tc>
              <w:tcPr>
                <w:tcW w:w="1418" w:type="dxa"/>
                <w:vAlign w:val="center"/>
              </w:tcPr>
              <w:p w:rsidR="00526317" w:rsidRPr="00343921" w:rsidRDefault="00526317" w:rsidP="00343921">
                <w:pPr>
                  <w:jc w:val="center"/>
                </w:pPr>
                <w:r w:rsidRPr="00343921">
                  <w:t>27</w:t>
                </w:r>
              </w:p>
            </w:tc>
            <w:tc>
              <w:tcPr>
                <w:tcW w:w="1922" w:type="dxa"/>
                <w:vAlign w:val="center"/>
              </w:tcPr>
              <w:p w:rsidR="00526317" w:rsidRPr="00343921" w:rsidRDefault="00526317" w:rsidP="00343921">
                <w:pPr>
                  <w:jc w:val="center"/>
                </w:pPr>
                <w:r w:rsidRPr="00343921">
                  <w:t>261°23'36"</w:t>
                </w:r>
              </w:p>
            </w:tc>
            <w:tc>
              <w:tcPr>
                <w:tcW w:w="1560" w:type="dxa"/>
                <w:vAlign w:val="center"/>
              </w:tcPr>
              <w:p w:rsidR="00526317" w:rsidRPr="00343921" w:rsidRDefault="00526317" w:rsidP="00343921">
                <w:pPr>
                  <w:jc w:val="center"/>
                </w:pPr>
                <w:r w:rsidRPr="00343921">
                  <w:t>46,24</w:t>
                </w:r>
              </w:p>
            </w:tc>
            <w:tc>
              <w:tcPr>
                <w:tcW w:w="1871" w:type="dxa"/>
                <w:vAlign w:val="center"/>
              </w:tcPr>
              <w:p w:rsidR="00526317" w:rsidRPr="00343921" w:rsidRDefault="00526317" w:rsidP="00343921">
                <w:pPr>
                  <w:jc w:val="center"/>
                </w:pPr>
                <w:r w:rsidRPr="00343921">
                  <w:t>1390691,76</w:t>
                </w:r>
              </w:p>
            </w:tc>
            <w:tc>
              <w:tcPr>
                <w:tcW w:w="1871" w:type="dxa"/>
                <w:vAlign w:val="center"/>
              </w:tcPr>
              <w:p w:rsidR="00526317" w:rsidRPr="00343921" w:rsidRDefault="00526317" w:rsidP="00343921">
                <w:pPr>
                  <w:jc w:val="center"/>
                </w:pPr>
                <w:r w:rsidRPr="00343921">
                  <w:t>418637,36</w:t>
                </w:r>
              </w:p>
            </w:tc>
          </w:tr>
          <w:tr w:rsidR="00526317" w:rsidRPr="00343921" w:rsidTr="00526317">
            <w:tc>
              <w:tcPr>
                <w:tcW w:w="930" w:type="dxa"/>
                <w:vAlign w:val="center"/>
              </w:tcPr>
              <w:p w:rsidR="00526317" w:rsidRPr="00343921" w:rsidRDefault="00526317" w:rsidP="00343921">
                <w:pPr>
                  <w:jc w:val="center"/>
                </w:pPr>
                <w:r w:rsidRPr="00343921">
                  <w:t>28</w:t>
                </w:r>
              </w:p>
            </w:tc>
            <w:tc>
              <w:tcPr>
                <w:tcW w:w="1418" w:type="dxa"/>
                <w:vAlign w:val="center"/>
              </w:tcPr>
              <w:p w:rsidR="00526317" w:rsidRPr="00343921" w:rsidRDefault="00526317" w:rsidP="00343921">
                <w:pPr>
                  <w:jc w:val="center"/>
                </w:pPr>
                <w:r w:rsidRPr="00343921">
                  <w:t>28</w:t>
                </w:r>
              </w:p>
            </w:tc>
            <w:tc>
              <w:tcPr>
                <w:tcW w:w="1922" w:type="dxa"/>
                <w:vAlign w:val="center"/>
              </w:tcPr>
              <w:p w:rsidR="00526317" w:rsidRPr="00343921" w:rsidRDefault="00526317" w:rsidP="00343921">
                <w:pPr>
                  <w:jc w:val="center"/>
                </w:pPr>
                <w:r w:rsidRPr="00343921">
                  <w:t>261°22'52"</w:t>
                </w:r>
              </w:p>
            </w:tc>
            <w:tc>
              <w:tcPr>
                <w:tcW w:w="1560" w:type="dxa"/>
                <w:vAlign w:val="center"/>
              </w:tcPr>
              <w:p w:rsidR="00526317" w:rsidRPr="00343921" w:rsidRDefault="00526317" w:rsidP="00343921">
                <w:pPr>
                  <w:jc w:val="center"/>
                </w:pPr>
                <w:r w:rsidRPr="00343921">
                  <w:t>10,28</w:t>
                </w:r>
              </w:p>
            </w:tc>
            <w:tc>
              <w:tcPr>
                <w:tcW w:w="1871" w:type="dxa"/>
                <w:vAlign w:val="center"/>
              </w:tcPr>
              <w:p w:rsidR="00526317" w:rsidRPr="00343921" w:rsidRDefault="00526317" w:rsidP="00343921">
                <w:pPr>
                  <w:jc w:val="center"/>
                </w:pPr>
                <w:r w:rsidRPr="00343921">
                  <w:t>1390684,84</w:t>
                </w:r>
              </w:p>
            </w:tc>
            <w:tc>
              <w:tcPr>
                <w:tcW w:w="1871" w:type="dxa"/>
                <w:vAlign w:val="center"/>
              </w:tcPr>
              <w:p w:rsidR="00526317" w:rsidRPr="00343921" w:rsidRDefault="00526317" w:rsidP="00343921">
                <w:pPr>
                  <w:jc w:val="center"/>
                </w:pPr>
                <w:r w:rsidRPr="00343921">
                  <w:t>418591,64</w:t>
                </w:r>
              </w:p>
            </w:tc>
          </w:tr>
          <w:tr w:rsidR="00526317" w:rsidRPr="00343921" w:rsidTr="00526317">
            <w:tc>
              <w:tcPr>
                <w:tcW w:w="930" w:type="dxa"/>
                <w:vAlign w:val="center"/>
              </w:tcPr>
              <w:p w:rsidR="00526317" w:rsidRPr="00343921" w:rsidRDefault="00526317" w:rsidP="00343921">
                <w:pPr>
                  <w:jc w:val="center"/>
                </w:pPr>
                <w:r w:rsidRPr="00343921">
                  <w:t>29</w:t>
                </w:r>
              </w:p>
            </w:tc>
            <w:tc>
              <w:tcPr>
                <w:tcW w:w="1418" w:type="dxa"/>
                <w:vAlign w:val="center"/>
              </w:tcPr>
              <w:p w:rsidR="00526317" w:rsidRPr="00343921" w:rsidRDefault="00526317" w:rsidP="00343921">
                <w:pPr>
                  <w:jc w:val="center"/>
                </w:pPr>
                <w:r w:rsidRPr="00343921">
                  <w:t>29</w:t>
                </w:r>
              </w:p>
            </w:tc>
            <w:tc>
              <w:tcPr>
                <w:tcW w:w="1922" w:type="dxa"/>
                <w:vAlign w:val="center"/>
              </w:tcPr>
              <w:p w:rsidR="00526317" w:rsidRPr="00343921" w:rsidRDefault="00526317" w:rsidP="00343921">
                <w:pPr>
                  <w:jc w:val="center"/>
                </w:pPr>
                <w:r w:rsidRPr="00343921">
                  <w:t>261°3'38"</w:t>
                </w:r>
              </w:p>
            </w:tc>
            <w:tc>
              <w:tcPr>
                <w:tcW w:w="1560" w:type="dxa"/>
                <w:vAlign w:val="center"/>
              </w:tcPr>
              <w:p w:rsidR="00526317" w:rsidRPr="00343921" w:rsidRDefault="00526317" w:rsidP="00343921">
                <w:pPr>
                  <w:jc w:val="center"/>
                </w:pPr>
                <w:r w:rsidRPr="00343921">
                  <w:t>0,9</w:t>
                </w:r>
              </w:p>
            </w:tc>
            <w:tc>
              <w:tcPr>
                <w:tcW w:w="1871" w:type="dxa"/>
                <w:vAlign w:val="center"/>
              </w:tcPr>
              <w:p w:rsidR="00526317" w:rsidRPr="00343921" w:rsidRDefault="00526317" w:rsidP="00343921">
                <w:pPr>
                  <w:jc w:val="center"/>
                </w:pPr>
                <w:r w:rsidRPr="00343921">
                  <w:t>1390683,30</w:t>
                </w:r>
              </w:p>
            </w:tc>
            <w:tc>
              <w:tcPr>
                <w:tcW w:w="1871" w:type="dxa"/>
                <w:vAlign w:val="center"/>
              </w:tcPr>
              <w:p w:rsidR="00526317" w:rsidRPr="00343921" w:rsidRDefault="00526317" w:rsidP="00343921">
                <w:pPr>
                  <w:jc w:val="center"/>
                </w:pPr>
                <w:r w:rsidRPr="00343921">
                  <w:t>418581,48</w:t>
                </w:r>
              </w:p>
            </w:tc>
          </w:tr>
          <w:tr w:rsidR="00526317" w:rsidRPr="00343921" w:rsidTr="00526317">
            <w:tc>
              <w:tcPr>
                <w:tcW w:w="930" w:type="dxa"/>
                <w:vAlign w:val="center"/>
              </w:tcPr>
              <w:p w:rsidR="00526317" w:rsidRPr="00343921" w:rsidRDefault="00526317" w:rsidP="00343921">
                <w:pPr>
                  <w:jc w:val="center"/>
                </w:pPr>
                <w:r w:rsidRPr="00343921">
                  <w:t>30</w:t>
                </w:r>
              </w:p>
            </w:tc>
            <w:tc>
              <w:tcPr>
                <w:tcW w:w="1418" w:type="dxa"/>
                <w:vAlign w:val="center"/>
              </w:tcPr>
              <w:p w:rsidR="00526317" w:rsidRPr="00343921" w:rsidRDefault="00526317" w:rsidP="00343921">
                <w:pPr>
                  <w:jc w:val="center"/>
                </w:pPr>
                <w:r w:rsidRPr="00343921">
                  <w:t>30</w:t>
                </w:r>
              </w:p>
            </w:tc>
            <w:tc>
              <w:tcPr>
                <w:tcW w:w="1922" w:type="dxa"/>
                <w:vAlign w:val="center"/>
              </w:tcPr>
              <w:p w:rsidR="00526317" w:rsidRPr="00343921" w:rsidRDefault="00526317" w:rsidP="00343921">
                <w:pPr>
                  <w:jc w:val="center"/>
                </w:pPr>
                <w:r w:rsidRPr="00343921">
                  <w:t>263°9'50"</w:t>
                </w:r>
              </w:p>
            </w:tc>
            <w:tc>
              <w:tcPr>
                <w:tcW w:w="1560" w:type="dxa"/>
                <w:vAlign w:val="center"/>
              </w:tcPr>
              <w:p w:rsidR="00526317" w:rsidRPr="00343921" w:rsidRDefault="00526317" w:rsidP="00343921">
                <w:pPr>
                  <w:jc w:val="center"/>
                </w:pPr>
                <w:r w:rsidRPr="00343921">
                  <w:t>16,97</w:t>
                </w:r>
              </w:p>
            </w:tc>
            <w:tc>
              <w:tcPr>
                <w:tcW w:w="1871" w:type="dxa"/>
                <w:vAlign w:val="center"/>
              </w:tcPr>
              <w:p w:rsidR="00526317" w:rsidRPr="00343921" w:rsidRDefault="00526317" w:rsidP="00343921">
                <w:pPr>
                  <w:jc w:val="center"/>
                </w:pPr>
                <w:r w:rsidRPr="00343921">
                  <w:t>1390683,16</w:t>
                </w:r>
              </w:p>
            </w:tc>
            <w:tc>
              <w:tcPr>
                <w:tcW w:w="1871" w:type="dxa"/>
                <w:vAlign w:val="center"/>
              </w:tcPr>
              <w:p w:rsidR="00526317" w:rsidRPr="00343921" w:rsidRDefault="00526317" w:rsidP="00343921">
                <w:pPr>
                  <w:jc w:val="center"/>
                </w:pPr>
                <w:r w:rsidRPr="00343921">
                  <w:t>418580,59</w:t>
                </w:r>
              </w:p>
            </w:tc>
          </w:tr>
          <w:tr w:rsidR="00526317" w:rsidRPr="00343921" w:rsidTr="00526317">
            <w:tc>
              <w:tcPr>
                <w:tcW w:w="930" w:type="dxa"/>
                <w:vAlign w:val="center"/>
              </w:tcPr>
              <w:p w:rsidR="00526317" w:rsidRPr="00343921" w:rsidRDefault="00526317" w:rsidP="00343921">
                <w:pPr>
                  <w:jc w:val="center"/>
                </w:pPr>
                <w:r w:rsidRPr="00343921">
                  <w:t>31</w:t>
                </w:r>
              </w:p>
            </w:tc>
            <w:tc>
              <w:tcPr>
                <w:tcW w:w="1418" w:type="dxa"/>
                <w:vAlign w:val="center"/>
              </w:tcPr>
              <w:p w:rsidR="00526317" w:rsidRPr="00343921" w:rsidRDefault="00526317" w:rsidP="00343921">
                <w:pPr>
                  <w:jc w:val="center"/>
                </w:pPr>
                <w:r w:rsidRPr="00343921">
                  <w:t>31</w:t>
                </w:r>
              </w:p>
            </w:tc>
            <w:tc>
              <w:tcPr>
                <w:tcW w:w="1922" w:type="dxa"/>
                <w:vAlign w:val="center"/>
              </w:tcPr>
              <w:p w:rsidR="00526317" w:rsidRPr="00343921" w:rsidRDefault="00526317" w:rsidP="00343921">
                <w:pPr>
                  <w:jc w:val="center"/>
                </w:pPr>
                <w:r w:rsidRPr="00343921">
                  <w:t>351°15'14"</w:t>
                </w:r>
              </w:p>
            </w:tc>
            <w:tc>
              <w:tcPr>
                <w:tcW w:w="1560" w:type="dxa"/>
                <w:vAlign w:val="center"/>
              </w:tcPr>
              <w:p w:rsidR="00526317" w:rsidRPr="00343921" w:rsidRDefault="00526317" w:rsidP="00343921">
                <w:pPr>
                  <w:jc w:val="center"/>
                </w:pPr>
                <w:r w:rsidRPr="00343921">
                  <w:t>16,7</w:t>
                </w:r>
              </w:p>
            </w:tc>
            <w:tc>
              <w:tcPr>
                <w:tcW w:w="1871" w:type="dxa"/>
                <w:vAlign w:val="center"/>
              </w:tcPr>
              <w:p w:rsidR="00526317" w:rsidRPr="00343921" w:rsidRDefault="00526317" w:rsidP="00343921">
                <w:pPr>
                  <w:jc w:val="center"/>
                </w:pPr>
                <w:r w:rsidRPr="00343921">
                  <w:t>1390681,14</w:t>
                </w:r>
              </w:p>
            </w:tc>
            <w:tc>
              <w:tcPr>
                <w:tcW w:w="1871" w:type="dxa"/>
                <w:vAlign w:val="center"/>
              </w:tcPr>
              <w:p w:rsidR="00526317" w:rsidRPr="00343921" w:rsidRDefault="00526317" w:rsidP="00343921">
                <w:pPr>
                  <w:jc w:val="center"/>
                </w:pPr>
                <w:r w:rsidRPr="00343921">
                  <w:t>418563,74</w:t>
                </w:r>
              </w:p>
            </w:tc>
          </w:tr>
          <w:tr w:rsidR="00526317" w:rsidRPr="00343921" w:rsidTr="00526317">
            <w:tc>
              <w:tcPr>
                <w:tcW w:w="930" w:type="dxa"/>
                <w:vAlign w:val="center"/>
              </w:tcPr>
              <w:p w:rsidR="00526317" w:rsidRPr="00343921" w:rsidRDefault="00526317" w:rsidP="00343921">
                <w:pPr>
                  <w:jc w:val="center"/>
                </w:pPr>
                <w:r w:rsidRPr="00343921">
                  <w:t>32</w:t>
                </w:r>
              </w:p>
            </w:tc>
            <w:tc>
              <w:tcPr>
                <w:tcW w:w="1418" w:type="dxa"/>
                <w:vAlign w:val="center"/>
              </w:tcPr>
              <w:p w:rsidR="00526317" w:rsidRPr="00343921" w:rsidRDefault="00526317" w:rsidP="00343921">
                <w:pPr>
                  <w:jc w:val="center"/>
                </w:pPr>
                <w:r w:rsidRPr="00343921">
                  <w:t>32</w:t>
                </w:r>
              </w:p>
            </w:tc>
            <w:tc>
              <w:tcPr>
                <w:tcW w:w="1922" w:type="dxa"/>
                <w:vAlign w:val="center"/>
              </w:tcPr>
              <w:p w:rsidR="00526317" w:rsidRPr="00343921" w:rsidRDefault="00526317" w:rsidP="00343921">
                <w:pPr>
                  <w:jc w:val="center"/>
                </w:pPr>
                <w:r w:rsidRPr="00343921">
                  <w:t>352°14'5"</w:t>
                </w:r>
              </w:p>
            </w:tc>
            <w:tc>
              <w:tcPr>
                <w:tcW w:w="1560" w:type="dxa"/>
                <w:vAlign w:val="center"/>
              </w:tcPr>
              <w:p w:rsidR="00526317" w:rsidRPr="00343921" w:rsidRDefault="00526317" w:rsidP="00343921">
                <w:pPr>
                  <w:jc w:val="center"/>
                </w:pPr>
                <w:r w:rsidRPr="00343921">
                  <w:t>0,67</w:t>
                </w:r>
              </w:p>
            </w:tc>
            <w:tc>
              <w:tcPr>
                <w:tcW w:w="1871" w:type="dxa"/>
                <w:vAlign w:val="center"/>
              </w:tcPr>
              <w:p w:rsidR="00526317" w:rsidRPr="00343921" w:rsidRDefault="00526317" w:rsidP="00343921">
                <w:pPr>
                  <w:jc w:val="center"/>
                </w:pPr>
                <w:r w:rsidRPr="00343921">
                  <w:t>1390697,65</w:t>
                </w:r>
              </w:p>
            </w:tc>
            <w:tc>
              <w:tcPr>
                <w:tcW w:w="1871" w:type="dxa"/>
                <w:vAlign w:val="center"/>
              </w:tcPr>
              <w:p w:rsidR="00526317" w:rsidRPr="00343921" w:rsidRDefault="00526317" w:rsidP="00343921">
                <w:pPr>
                  <w:jc w:val="center"/>
                </w:pPr>
                <w:r w:rsidRPr="00343921">
                  <w:t>418561,20</w:t>
                </w:r>
              </w:p>
            </w:tc>
          </w:tr>
          <w:tr w:rsidR="00526317" w:rsidRPr="00343921" w:rsidTr="00526317">
            <w:tc>
              <w:tcPr>
                <w:tcW w:w="930" w:type="dxa"/>
                <w:vAlign w:val="center"/>
              </w:tcPr>
              <w:p w:rsidR="00526317" w:rsidRPr="00343921" w:rsidRDefault="00526317" w:rsidP="00343921">
                <w:pPr>
                  <w:jc w:val="center"/>
                </w:pPr>
                <w:r w:rsidRPr="00343921">
                  <w:t>33</w:t>
                </w:r>
              </w:p>
            </w:tc>
            <w:tc>
              <w:tcPr>
                <w:tcW w:w="1418" w:type="dxa"/>
                <w:vAlign w:val="center"/>
              </w:tcPr>
              <w:p w:rsidR="00526317" w:rsidRPr="00343921" w:rsidRDefault="00526317" w:rsidP="00343921">
                <w:pPr>
                  <w:jc w:val="center"/>
                </w:pPr>
                <w:r w:rsidRPr="00343921">
                  <w:t>33</w:t>
                </w:r>
              </w:p>
            </w:tc>
            <w:tc>
              <w:tcPr>
                <w:tcW w:w="1922" w:type="dxa"/>
                <w:vAlign w:val="center"/>
              </w:tcPr>
              <w:p w:rsidR="00526317" w:rsidRPr="00343921" w:rsidRDefault="00526317" w:rsidP="00343921">
                <w:pPr>
                  <w:jc w:val="center"/>
                </w:pPr>
                <w:r w:rsidRPr="00343921">
                  <w:t>351°22'58"</w:t>
                </w:r>
              </w:p>
            </w:tc>
            <w:tc>
              <w:tcPr>
                <w:tcW w:w="1560" w:type="dxa"/>
                <w:vAlign w:val="center"/>
              </w:tcPr>
              <w:p w:rsidR="00526317" w:rsidRPr="00343921" w:rsidRDefault="00526317" w:rsidP="00343921">
                <w:pPr>
                  <w:jc w:val="center"/>
                </w:pPr>
                <w:r w:rsidRPr="00343921">
                  <w:t>64,54</w:t>
                </w:r>
              </w:p>
            </w:tc>
            <w:tc>
              <w:tcPr>
                <w:tcW w:w="1871" w:type="dxa"/>
                <w:vAlign w:val="center"/>
              </w:tcPr>
              <w:p w:rsidR="00526317" w:rsidRPr="00343921" w:rsidRDefault="00526317" w:rsidP="00343921">
                <w:pPr>
                  <w:jc w:val="center"/>
                </w:pPr>
                <w:r w:rsidRPr="00343921">
                  <w:t>1390698,31</w:t>
                </w:r>
              </w:p>
            </w:tc>
            <w:tc>
              <w:tcPr>
                <w:tcW w:w="1871" w:type="dxa"/>
                <w:vAlign w:val="center"/>
              </w:tcPr>
              <w:p w:rsidR="00526317" w:rsidRPr="00343921" w:rsidRDefault="00526317" w:rsidP="00343921">
                <w:pPr>
                  <w:jc w:val="center"/>
                </w:pPr>
                <w:r w:rsidRPr="00343921">
                  <w:t>418561,11</w:t>
                </w:r>
              </w:p>
            </w:tc>
          </w:tr>
          <w:tr w:rsidR="00526317" w:rsidRPr="00343921" w:rsidTr="00526317">
            <w:tc>
              <w:tcPr>
                <w:tcW w:w="930" w:type="dxa"/>
                <w:vAlign w:val="center"/>
              </w:tcPr>
              <w:p w:rsidR="00526317" w:rsidRPr="00343921" w:rsidRDefault="00526317" w:rsidP="00343921">
                <w:pPr>
                  <w:jc w:val="center"/>
                </w:pPr>
                <w:r w:rsidRPr="00343921">
                  <w:t>34</w:t>
                </w:r>
              </w:p>
            </w:tc>
            <w:tc>
              <w:tcPr>
                <w:tcW w:w="1418" w:type="dxa"/>
                <w:vAlign w:val="center"/>
              </w:tcPr>
              <w:p w:rsidR="00526317" w:rsidRPr="00343921" w:rsidRDefault="00526317" w:rsidP="00343921">
                <w:pPr>
                  <w:jc w:val="center"/>
                </w:pPr>
                <w:r w:rsidRPr="00343921">
                  <w:t>34</w:t>
                </w:r>
              </w:p>
            </w:tc>
            <w:tc>
              <w:tcPr>
                <w:tcW w:w="1922" w:type="dxa"/>
                <w:vAlign w:val="center"/>
              </w:tcPr>
              <w:p w:rsidR="00526317" w:rsidRPr="00343921" w:rsidRDefault="00526317" w:rsidP="00343921">
                <w:pPr>
                  <w:jc w:val="center"/>
                </w:pPr>
                <w:r w:rsidRPr="00343921">
                  <w:t>261°23'11"</w:t>
                </w:r>
              </w:p>
            </w:tc>
            <w:tc>
              <w:tcPr>
                <w:tcW w:w="1560" w:type="dxa"/>
                <w:vAlign w:val="center"/>
              </w:tcPr>
              <w:p w:rsidR="00526317" w:rsidRPr="00343921" w:rsidRDefault="00526317" w:rsidP="00343921">
                <w:pPr>
                  <w:jc w:val="center"/>
                </w:pPr>
                <w:r w:rsidRPr="00343921">
                  <w:t>17,43</w:t>
                </w:r>
              </w:p>
            </w:tc>
            <w:tc>
              <w:tcPr>
                <w:tcW w:w="1871" w:type="dxa"/>
                <w:vAlign w:val="center"/>
              </w:tcPr>
              <w:p w:rsidR="00526317" w:rsidRPr="00343921" w:rsidRDefault="00526317" w:rsidP="00343921">
                <w:pPr>
                  <w:jc w:val="center"/>
                </w:pPr>
                <w:r w:rsidRPr="00343921">
                  <w:t>1390762,12</w:t>
                </w:r>
              </w:p>
            </w:tc>
            <w:tc>
              <w:tcPr>
                <w:tcW w:w="1871" w:type="dxa"/>
                <w:vAlign w:val="center"/>
              </w:tcPr>
              <w:p w:rsidR="00526317" w:rsidRPr="00343921" w:rsidRDefault="00526317" w:rsidP="00343921">
                <w:pPr>
                  <w:jc w:val="center"/>
                </w:pPr>
                <w:r w:rsidRPr="00343921">
                  <w:t>418551,44</w:t>
                </w:r>
              </w:p>
            </w:tc>
          </w:tr>
          <w:tr w:rsidR="00526317" w:rsidRPr="00343921" w:rsidTr="00526317">
            <w:tc>
              <w:tcPr>
                <w:tcW w:w="930" w:type="dxa"/>
                <w:vAlign w:val="center"/>
              </w:tcPr>
              <w:p w:rsidR="00526317" w:rsidRPr="00343921" w:rsidRDefault="00526317" w:rsidP="00343921">
                <w:pPr>
                  <w:jc w:val="center"/>
                </w:pPr>
                <w:r w:rsidRPr="00343921">
                  <w:t>35</w:t>
                </w:r>
              </w:p>
            </w:tc>
            <w:tc>
              <w:tcPr>
                <w:tcW w:w="1418" w:type="dxa"/>
                <w:vAlign w:val="center"/>
              </w:tcPr>
              <w:p w:rsidR="00526317" w:rsidRPr="00343921" w:rsidRDefault="00526317" w:rsidP="00343921">
                <w:pPr>
                  <w:jc w:val="center"/>
                </w:pPr>
                <w:r w:rsidRPr="00343921">
                  <w:t>35</w:t>
                </w:r>
              </w:p>
            </w:tc>
            <w:tc>
              <w:tcPr>
                <w:tcW w:w="1922" w:type="dxa"/>
                <w:vAlign w:val="center"/>
              </w:tcPr>
              <w:p w:rsidR="00526317" w:rsidRPr="00343921" w:rsidRDefault="00526317" w:rsidP="00343921">
                <w:pPr>
                  <w:jc w:val="center"/>
                </w:pPr>
                <w:r w:rsidRPr="00343921">
                  <w:t>261°47'40"</w:t>
                </w:r>
              </w:p>
            </w:tc>
            <w:tc>
              <w:tcPr>
                <w:tcW w:w="1560" w:type="dxa"/>
                <w:vAlign w:val="center"/>
              </w:tcPr>
              <w:p w:rsidR="00526317" w:rsidRPr="00343921" w:rsidRDefault="00526317" w:rsidP="00343921">
                <w:pPr>
                  <w:jc w:val="center"/>
                </w:pPr>
                <w:r w:rsidRPr="00343921">
                  <w:t>3,22</w:t>
                </w:r>
              </w:p>
            </w:tc>
            <w:tc>
              <w:tcPr>
                <w:tcW w:w="1871" w:type="dxa"/>
                <w:vAlign w:val="center"/>
              </w:tcPr>
              <w:p w:rsidR="00526317" w:rsidRPr="00343921" w:rsidRDefault="00526317" w:rsidP="00343921">
                <w:pPr>
                  <w:jc w:val="center"/>
                </w:pPr>
                <w:r w:rsidRPr="00343921">
                  <w:t>1390759,51</w:t>
                </w:r>
              </w:p>
            </w:tc>
            <w:tc>
              <w:tcPr>
                <w:tcW w:w="1871" w:type="dxa"/>
                <w:vAlign w:val="center"/>
              </w:tcPr>
              <w:p w:rsidR="00526317" w:rsidRPr="00343921" w:rsidRDefault="00526317" w:rsidP="00343921">
                <w:pPr>
                  <w:jc w:val="center"/>
                </w:pPr>
                <w:r w:rsidRPr="00343921">
                  <w:t>418534,21</w:t>
                </w:r>
              </w:p>
            </w:tc>
          </w:tr>
          <w:tr w:rsidR="00526317" w:rsidRPr="00343921" w:rsidTr="00526317">
            <w:tc>
              <w:tcPr>
                <w:tcW w:w="930" w:type="dxa"/>
                <w:vAlign w:val="center"/>
              </w:tcPr>
              <w:p w:rsidR="00526317" w:rsidRPr="00343921" w:rsidRDefault="00526317" w:rsidP="00343921">
                <w:pPr>
                  <w:jc w:val="center"/>
                </w:pPr>
                <w:r w:rsidRPr="00343921">
                  <w:t>36</w:t>
                </w:r>
              </w:p>
            </w:tc>
            <w:tc>
              <w:tcPr>
                <w:tcW w:w="1418" w:type="dxa"/>
                <w:vAlign w:val="center"/>
              </w:tcPr>
              <w:p w:rsidR="00526317" w:rsidRPr="00343921" w:rsidRDefault="00526317" w:rsidP="00343921">
                <w:pPr>
                  <w:jc w:val="center"/>
                </w:pPr>
                <w:r w:rsidRPr="00343921">
                  <w:t>36</w:t>
                </w:r>
              </w:p>
            </w:tc>
            <w:tc>
              <w:tcPr>
                <w:tcW w:w="1922" w:type="dxa"/>
                <w:vAlign w:val="center"/>
              </w:tcPr>
              <w:p w:rsidR="00526317" w:rsidRPr="00343921" w:rsidRDefault="00526317" w:rsidP="00343921">
                <w:pPr>
                  <w:jc w:val="center"/>
                </w:pPr>
                <w:r w:rsidRPr="00343921">
                  <w:t>261°59'7"</w:t>
                </w:r>
              </w:p>
            </w:tc>
            <w:tc>
              <w:tcPr>
                <w:tcW w:w="1560" w:type="dxa"/>
                <w:vAlign w:val="center"/>
              </w:tcPr>
              <w:p w:rsidR="00526317" w:rsidRPr="00343921" w:rsidRDefault="00526317" w:rsidP="00343921">
                <w:pPr>
                  <w:jc w:val="center"/>
                </w:pPr>
                <w:r w:rsidRPr="00343921">
                  <w:t>21,09</w:t>
                </w:r>
              </w:p>
            </w:tc>
            <w:tc>
              <w:tcPr>
                <w:tcW w:w="1871" w:type="dxa"/>
                <w:vAlign w:val="center"/>
              </w:tcPr>
              <w:p w:rsidR="00526317" w:rsidRPr="00343921" w:rsidRDefault="00526317" w:rsidP="00343921">
                <w:pPr>
                  <w:jc w:val="center"/>
                </w:pPr>
                <w:r w:rsidRPr="00343921">
                  <w:t>1390759,05</w:t>
                </w:r>
              </w:p>
            </w:tc>
            <w:tc>
              <w:tcPr>
                <w:tcW w:w="1871" w:type="dxa"/>
                <w:vAlign w:val="center"/>
              </w:tcPr>
              <w:p w:rsidR="00526317" w:rsidRPr="00343921" w:rsidRDefault="00526317" w:rsidP="00343921">
                <w:pPr>
                  <w:jc w:val="center"/>
                </w:pPr>
                <w:r w:rsidRPr="00343921">
                  <w:t>418531,02</w:t>
                </w:r>
              </w:p>
            </w:tc>
          </w:tr>
          <w:tr w:rsidR="00526317" w:rsidRPr="00343921" w:rsidTr="00526317">
            <w:tc>
              <w:tcPr>
                <w:tcW w:w="930" w:type="dxa"/>
                <w:vAlign w:val="center"/>
              </w:tcPr>
              <w:p w:rsidR="00526317" w:rsidRPr="00343921" w:rsidRDefault="00526317" w:rsidP="00343921">
                <w:pPr>
                  <w:jc w:val="center"/>
                </w:pPr>
                <w:r w:rsidRPr="00343921">
                  <w:t>37</w:t>
                </w:r>
              </w:p>
            </w:tc>
            <w:tc>
              <w:tcPr>
                <w:tcW w:w="1418" w:type="dxa"/>
                <w:vAlign w:val="center"/>
              </w:tcPr>
              <w:p w:rsidR="00526317" w:rsidRPr="00343921" w:rsidRDefault="00526317" w:rsidP="00343921">
                <w:pPr>
                  <w:jc w:val="center"/>
                </w:pPr>
                <w:r w:rsidRPr="00343921">
                  <w:t>37</w:t>
                </w:r>
              </w:p>
            </w:tc>
            <w:tc>
              <w:tcPr>
                <w:tcW w:w="1922" w:type="dxa"/>
                <w:vAlign w:val="center"/>
              </w:tcPr>
              <w:p w:rsidR="00526317" w:rsidRPr="00343921" w:rsidRDefault="00526317" w:rsidP="00343921">
                <w:pPr>
                  <w:jc w:val="center"/>
                </w:pPr>
                <w:r w:rsidRPr="00343921">
                  <w:t>261°56'27"</w:t>
                </w:r>
              </w:p>
            </w:tc>
            <w:tc>
              <w:tcPr>
                <w:tcW w:w="1560" w:type="dxa"/>
                <w:vAlign w:val="center"/>
              </w:tcPr>
              <w:p w:rsidR="00526317" w:rsidRPr="00343921" w:rsidRDefault="00526317" w:rsidP="00343921">
                <w:pPr>
                  <w:jc w:val="center"/>
                </w:pPr>
                <w:r w:rsidRPr="00343921">
                  <w:t>1,14</w:t>
                </w:r>
              </w:p>
            </w:tc>
            <w:tc>
              <w:tcPr>
                <w:tcW w:w="1871" w:type="dxa"/>
                <w:vAlign w:val="center"/>
              </w:tcPr>
              <w:p w:rsidR="00526317" w:rsidRPr="00343921" w:rsidRDefault="00526317" w:rsidP="00343921">
                <w:pPr>
                  <w:jc w:val="center"/>
                </w:pPr>
                <w:r w:rsidRPr="00343921">
                  <w:t>1390756,11</w:t>
                </w:r>
              </w:p>
            </w:tc>
            <w:tc>
              <w:tcPr>
                <w:tcW w:w="1871" w:type="dxa"/>
                <w:vAlign w:val="center"/>
              </w:tcPr>
              <w:p w:rsidR="00526317" w:rsidRPr="00343921" w:rsidRDefault="00526317" w:rsidP="00343921">
                <w:pPr>
                  <w:jc w:val="center"/>
                </w:pPr>
                <w:r w:rsidRPr="00343921">
                  <w:t>418510,14</w:t>
                </w:r>
              </w:p>
            </w:tc>
          </w:tr>
          <w:tr w:rsidR="00526317" w:rsidRPr="00343921" w:rsidTr="00526317">
            <w:tc>
              <w:tcPr>
                <w:tcW w:w="930" w:type="dxa"/>
                <w:vAlign w:val="center"/>
              </w:tcPr>
              <w:p w:rsidR="00526317" w:rsidRPr="00343921" w:rsidRDefault="00526317" w:rsidP="00343921">
                <w:pPr>
                  <w:jc w:val="center"/>
                </w:pPr>
                <w:r w:rsidRPr="00343921">
                  <w:t>38</w:t>
                </w:r>
              </w:p>
            </w:tc>
            <w:tc>
              <w:tcPr>
                <w:tcW w:w="1418" w:type="dxa"/>
                <w:vAlign w:val="center"/>
              </w:tcPr>
              <w:p w:rsidR="00526317" w:rsidRPr="00343921" w:rsidRDefault="00526317" w:rsidP="00343921">
                <w:pPr>
                  <w:jc w:val="center"/>
                </w:pPr>
                <w:r w:rsidRPr="00343921">
                  <w:t>38</w:t>
                </w:r>
              </w:p>
            </w:tc>
            <w:tc>
              <w:tcPr>
                <w:tcW w:w="1922" w:type="dxa"/>
                <w:vAlign w:val="center"/>
              </w:tcPr>
              <w:p w:rsidR="00526317" w:rsidRPr="00343921" w:rsidRDefault="00526317" w:rsidP="00343921">
                <w:pPr>
                  <w:jc w:val="center"/>
                </w:pPr>
                <w:r w:rsidRPr="00343921">
                  <w:t>265°30'21"</w:t>
                </w:r>
              </w:p>
            </w:tc>
            <w:tc>
              <w:tcPr>
                <w:tcW w:w="1560" w:type="dxa"/>
                <w:vAlign w:val="center"/>
              </w:tcPr>
              <w:p w:rsidR="00526317" w:rsidRPr="00343921" w:rsidRDefault="00526317" w:rsidP="00343921">
                <w:pPr>
                  <w:jc w:val="center"/>
                </w:pPr>
                <w:r w:rsidRPr="00343921">
                  <w:t>8,3</w:t>
                </w:r>
              </w:p>
            </w:tc>
            <w:tc>
              <w:tcPr>
                <w:tcW w:w="1871" w:type="dxa"/>
                <w:vAlign w:val="center"/>
              </w:tcPr>
              <w:p w:rsidR="00526317" w:rsidRPr="00343921" w:rsidRDefault="00526317" w:rsidP="00343921">
                <w:pPr>
                  <w:jc w:val="center"/>
                </w:pPr>
                <w:r w:rsidRPr="00343921">
                  <w:t>1390755,95</w:t>
                </w:r>
              </w:p>
            </w:tc>
            <w:tc>
              <w:tcPr>
                <w:tcW w:w="1871" w:type="dxa"/>
                <w:vAlign w:val="center"/>
              </w:tcPr>
              <w:p w:rsidR="00526317" w:rsidRPr="00343921" w:rsidRDefault="00526317" w:rsidP="00343921">
                <w:pPr>
                  <w:jc w:val="center"/>
                </w:pPr>
                <w:r w:rsidRPr="00343921">
                  <w:t>418509,01</w:t>
                </w:r>
              </w:p>
            </w:tc>
          </w:tr>
          <w:tr w:rsidR="00526317" w:rsidRPr="00343921" w:rsidTr="00526317">
            <w:tc>
              <w:tcPr>
                <w:tcW w:w="930" w:type="dxa"/>
                <w:vAlign w:val="center"/>
              </w:tcPr>
              <w:p w:rsidR="00526317" w:rsidRPr="00343921" w:rsidRDefault="00526317" w:rsidP="00343921">
                <w:pPr>
                  <w:jc w:val="center"/>
                </w:pPr>
                <w:r w:rsidRPr="00343921">
                  <w:t>39</w:t>
                </w:r>
              </w:p>
            </w:tc>
            <w:tc>
              <w:tcPr>
                <w:tcW w:w="1418" w:type="dxa"/>
                <w:vAlign w:val="center"/>
              </w:tcPr>
              <w:p w:rsidR="00526317" w:rsidRPr="00343921" w:rsidRDefault="00526317" w:rsidP="00343921">
                <w:pPr>
                  <w:jc w:val="center"/>
                </w:pPr>
                <w:r w:rsidRPr="00343921">
                  <w:t>39</w:t>
                </w:r>
              </w:p>
            </w:tc>
            <w:tc>
              <w:tcPr>
                <w:tcW w:w="1922" w:type="dxa"/>
                <w:vAlign w:val="center"/>
              </w:tcPr>
              <w:p w:rsidR="00526317" w:rsidRPr="00343921" w:rsidRDefault="00526317" w:rsidP="00343921">
                <w:pPr>
                  <w:jc w:val="center"/>
                </w:pPr>
                <w:r w:rsidRPr="00343921">
                  <w:t>313°50'24"</w:t>
                </w:r>
              </w:p>
            </w:tc>
            <w:tc>
              <w:tcPr>
                <w:tcW w:w="1560" w:type="dxa"/>
                <w:vAlign w:val="center"/>
              </w:tcPr>
              <w:p w:rsidR="00526317" w:rsidRPr="00343921" w:rsidRDefault="00526317" w:rsidP="00343921">
                <w:pPr>
                  <w:jc w:val="center"/>
                </w:pPr>
                <w:r w:rsidRPr="00343921">
                  <w:t>9,08</w:t>
                </w:r>
              </w:p>
            </w:tc>
            <w:tc>
              <w:tcPr>
                <w:tcW w:w="1871" w:type="dxa"/>
                <w:vAlign w:val="center"/>
              </w:tcPr>
              <w:p w:rsidR="00526317" w:rsidRPr="00343921" w:rsidRDefault="00526317" w:rsidP="00343921">
                <w:pPr>
                  <w:jc w:val="center"/>
                </w:pPr>
                <w:r w:rsidRPr="00343921">
                  <w:t>1390755,30</w:t>
                </w:r>
              </w:p>
            </w:tc>
            <w:tc>
              <w:tcPr>
                <w:tcW w:w="1871" w:type="dxa"/>
                <w:vAlign w:val="center"/>
              </w:tcPr>
              <w:p w:rsidR="00526317" w:rsidRPr="00343921" w:rsidRDefault="00526317" w:rsidP="00343921">
                <w:pPr>
                  <w:jc w:val="center"/>
                </w:pPr>
                <w:r w:rsidRPr="00343921">
                  <w:t>418500,74</w:t>
                </w:r>
              </w:p>
            </w:tc>
          </w:tr>
          <w:tr w:rsidR="00526317" w:rsidRPr="00343921" w:rsidTr="00526317">
            <w:tc>
              <w:tcPr>
                <w:tcW w:w="930" w:type="dxa"/>
                <w:vAlign w:val="center"/>
              </w:tcPr>
              <w:p w:rsidR="00526317" w:rsidRPr="00343921" w:rsidRDefault="00526317" w:rsidP="00343921">
                <w:pPr>
                  <w:jc w:val="center"/>
                </w:pPr>
                <w:r w:rsidRPr="00343921">
                  <w:lastRenderedPageBreak/>
                  <w:t>40</w:t>
                </w:r>
              </w:p>
            </w:tc>
            <w:tc>
              <w:tcPr>
                <w:tcW w:w="1418" w:type="dxa"/>
                <w:vAlign w:val="center"/>
              </w:tcPr>
              <w:p w:rsidR="00526317" w:rsidRPr="00343921" w:rsidRDefault="00526317" w:rsidP="00343921">
                <w:pPr>
                  <w:jc w:val="center"/>
                </w:pPr>
                <w:r w:rsidRPr="00343921">
                  <w:t>40</w:t>
                </w:r>
              </w:p>
            </w:tc>
            <w:tc>
              <w:tcPr>
                <w:tcW w:w="1922" w:type="dxa"/>
                <w:vAlign w:val="center"/>
              </w:tcPr>
              <w:p w:rsidR="00526317" w:rsidRPr="00343921" w:rsidRDefault="00526317" w:rsidP="00343921">
                <w:pPr>
                  <w:jc w:val="center"/>
                </w:pPr>
                <w:r w:rsidRPr="00343921">
                  <w:t>322°21'9"</w:t>
                </w:r>
              </w:p>
            </w:tc>
            <w:tc>
              <w:tcPr>
                <w:tcW w:w="1560" w:type="dxa"/>
                <w:vAlign w:val="center"/>
              </w:tcPr>
              <w:p w:rsidR="00526317" w:rsidRPr="00343921" w:rsidRDefault="00526317" w:rsidP="00343921">
                <w:pPr>
                  <w:jc w:val="center"/>
                </w:pPr>
                <w:r w:rsidRPr="00343921">
                  <w:t>1,77</w:t>
                </w:r>
              </w:p>
            </w:tc>
            <w:tc>
              <w:tcPr>
                <w:tcW w:w="1871" w:type="dxa"/>
                <w:vAlign w:val="center"/>
              </w:tcPr>
              <w:p w:rsidR="00526317" w:rsidRPr="00343921" w:rsidRDefault="00526317" w:rsidP="00343921">
                <w:pPr>
                  <w:jc w:val="center"/>
                </w:pPr>
                <w:r w:rsidRPr="00343921">
                  <w:t>1390761,59</w:t>
                </w:r>
              </w:p>
            </w:tc>
            <w:tc>
              <w:tcPr>
                <w:tcW w:w="1871" w:type="dxa"/>
                <w:vAlign w:val="center"/>
              </w:tcPr>
              <w:p w:rsidR="00526317" w:rsidRPr="00343921" w:rsidRDefault="00526317" w:rsidP="00343921">
                <w:pPr>
                  <w:jc w:val="center"/>
                </w:pPr>
                <w:r w:rsidRPr="00343921">
                  <w:t>418494,19</w:t>
                </w:r>
              </w:p>
            </w:tc>
          </w:tr>
          <w:tr w:rsidR="00526317" w:rsidRPr="00343921" w:rsidTr="00526317">
            <w:tc>
              <w:tcPr>
                <w:tcW w:w="930" w:type="dxa"/>
                <w:vAlign w:val="center"/>
              </w:tcPr>
              <w:p w:rsidR="00526317" w:rsidRPr="00343921" w:rsidRDefault="00526317" w:rsidP="00343921">
                <w:pPr>
                  <w:jc w:val="center"/>
                </w:pPr>
                <w:r w:rsidRPr="00343921">
                  <w:t>41</w:t>
                </w:r>
              </w:p>
            </w:tc>
            <w:tc>
              <w:tcPr>
                <w:tcW w:w="1418" w:type="dxa"/>
                <w:vAlign w:val="center"/>
              </w:tcPr>
              <w:p w:rsidR="00526317" w:rsidRPr="00343921" w:rsidRDefault="00526317" w:rsidP="00343921">
                <w:pPr>
                  <w:jc w:val="center"/>
                </w:pPr>
                <w:r w:rsidRPr="00343921">
                  <w:t>41</w:t>
                </w:r>
              </w:p>
            </w:tc>
            <w:tc>
              <w:tcPr>
                <w:tcW w:w="1922" w:type="dxa"/>
                <w:vAlign w:val="center"/>
              </w:tcPr>
              <w:p w:rsidR="00526317" w:rsidRPr="00343921" w:rsidRDefault="00526317" w:rsidP="00343921">
                <w:pPr>
                  <w:jc w:val="center"/>
                </w:pPr>
                <w:r w:rsidRPr="00343921">
                  <w:t>321°56'20"</w:t>
                </w:r>
              </w:p>
            </w:tc>
            <w:tc>
              <w:tcPr>
                <w:tcW w:w="1560" w:type="dxa"/>
                <w:vAlign w:val="center"/>
              </w:tcPr>
              <w:p w:rsidR="00526317" w:rsidRPr="00343921" w:rsidRDefault="00526317" w:rsidP="00343921">
                <w:pPr>
                  <w:jc w:val="center"/>
                </w:pPr>
                <w:r w:rsidRPr="00343921">
                  <w:t>8,37</w:t>
                </w:r>
              </w:p>
            </w:tc>
            <w:tc>
              <w:tcPr>
                <w:tcW w:w="1871" w:type="dxa"/>
                <w:vAlign w:val="center"/>
              </w:tcPr>
              <w:p w:rsidR="00526317" w:rsidRPr="00343921" w:rsidRDefault="00526317" w:rsidP="00343921">
                <w:pPr>
                  <w:jc w:val="center"/>
                </w:pPr>
                <w:r w:rsidRPr="00343921">
                  <w:t>1390762,99</w:t>
                </w:r>
              </w:p>
            </w:tc>
            <w:tc>
              <w:tcPr>
                <w:tcW w:w="1871" w:type="dxa"/>
                <w:vAlign w:val="center"/>
              </w:tcPr>
              <w:p w:rsidR="00526317" w:rsidRPr="00343921" w:rsidRDefault="00526317" w:rsidP="00343921">
                <w:pPr>
                  <w:jc w:val="center"/>
                </w:pPr>
                <w:r w:rsidRPr="00343921">
                  <w:t>418493,11</w:t>
                </w:r>
              </w:p>
            </w:tc>
          </w:tr>
          <w:tr w:rsidR="00526317" w:rsidRPr="00343921" w:rsidTr="00526317">
            <w:tc>
              <w:tcPr>
                <w:tcW w:w="930" w:type="dxa"/>
                <w:vAlign w:val="center"/>
              </w:tcPr>
              <w:p w:rsidR="00526317" w:rsidRPr="00343921" w:rsidRDefault="00526317" w:rsidP="00343921">
                <w:pPr>
                  <w:jc w:val="center"/>
                </w:pPr>
                <w:r w:rsidRPr="00343921">
                  <w:t>42</w:t>
                </w:r>
              </w:p>
            </w:tc>
            <w:tc>
              <w:tcPr>
                <w:tcW w:w="1418" w:type="dxa"/>
                <w:vAlign w:val="center"/>
              </w:tcPr>
              <w:p w:rsidR="00526317" w:rsidRPr="00343921" w:rsidRDefault="00526317" w:rsidP="00343921">
                <w:pPr>
                  <w:jc w:val="center"/>
                </w:pPr>
                <w:r w:rsidRPr="00343921">
                  <w:t>42</w:t>
                </w:r>
              </w:p>
            </w:tc>
            <w:tc>
              <w:tcPr>
                <w:tcW w:w="1922" w:type="dxa"/>
                <w:vAlign w:val="center"/>
              </w:tcPr>
              <w:p w:rsidR="00526317" w:rsidRPr="00343921" w:rsidRDefault="00526317" w:rsidP="00343921">
                <w:pPr>
                  <w:jc w:val="center"/>
                </w:pPr>
                <w:r w:rsidRPr="00343921">
                  <w:t>321°58'56"</w:t>
                </w:r>
              </w:p>
            </w:tc>
            <w:tc>
              <w:tcPr>
                <w:tcW w:w="1560" w:type="dxa"/>
                <w:vAlign w:val="center"/>
              </w:tcPr>
              <w:p w:rsidR="00526317" w:rsidRPr="00343921" w:rsidRDefault="00526317" w:rsidP="00343921">
                <w:pPr>
                  <w:jc w:val="center"/>
                </w:pPr>
                <w:r w:rsidRPr="00343921">
                  <w:t>7,39</w:t>
                </w:r>
              </w:p>
            </w:tc>
            <w:tc>
              <w:tcPr>
                <w:tcW w:w="1871" w:type="dxa"/>
                <w:vAlign w:val="center"/>
              </w:tcPr>
              <w:p w:rsidR="00526317" w:rsidRPr="00343921" w:rsidRDefault="00526317" w:rsidP="00343921">
                <w:pPr>
                  <w:jc w:val="center"/>
                </w:pPr>
                <w:r w:rsidRPr="00343921">
                  <w:t>1390769,58</w:t>
                </w:r>
              </w:p>
            </w:tc>
            <w:tc>
              <w:tcPr>
                <w:tcW w:w="1871" w:type="dxa"/>
                <w:vAlign w:val="center"/>
              </w:tcPr>
              <w:p w:rsidR="00526317" w:rsidRPr="00343921" w:rsidRDefault="00526317" w:rsidP="00343921">
                <w:pPr>
                  <w:jc w:val="center"/>
                </w:pPr>
                <w:r w:rsidRPr="00343921">
                  <w:t>418487,95</w:t>
                </w:r>
              </w:p>
            </w:tc>
          </w:tr>
          <w:tr w:rsidR="00526317" w:rsidRPr="00343921" w:rsidTr="00526317">
            <w:tc>
              <w:tcPr>
                <w:tcW w:w="930" w:type="dxa"/>
                <w:vAlign w:val="center"/>
              </w:tcPr>
              <w:p w:rsidR="00526317" w:rsidRPr="00343921" w:rsidRDefault="00526317" w:rsidP="00343921">
                <w:pPr>
                  <w:jc w:val="center"/>
                </w:pPr>
                <w:r w:rsidRPr="00343921">
                  <w:t>43</w:t>
                </w:r>
              </w:p>
            </w:tc>
            <w:tc>
              <w:tcPr>
                <w:tcW w:w="1418" w:type="dxa"/>
                <w:vAlign w:val="center"/>
              </w:tcPr>
              <w:p w:rsidR="00526317" w:rsidRPr="00343921" w:rsidRDefault="00526317" w:rsidP="00343921">
                <w:pPr>
                  <w:jc w:val="center"/>
                </w:pPr>
                <w:r w:rsidRPr="00343921">
                  <w:t>43</w:t>
                </w:r>
              </w:p>
            </w:tc>
            <w:tc>
              <w:tcPr>
                <w:tcW w:w="1922" w:type="dxa"/>
                <w:vAlign w:val="center"/>
              </w:tcPr>
              <w:p w:rsidR="00526317" w:rsidRPr="00343921" w:rsidRDefault="00526317" w:rsidP="00343921">
                <w:pPr>
                  <w:jc w:val="center"/>
                </w:pPr>
                <w:r w:rsidRPr="00343921">
                  <w:t>327°29'56"</w:t>
                </w:r>
              </w:p>
            </w:tc>
            <w:tc>
              <w:tcPr>
                <w:tcW w:w="1560" w:type="dxa"/>
                <w:vAlign w:val="center"/>
              </w:tcPr>
              <w:p w:rsidR="00526317" w:rsidRPr="00343921" w:rsidRDefault="00526317" w:rsidP="00343921">
                <w:pPr>
                  <w:jc w:val="center"/>
                </w:pPr>
                <w:r w:rsidRPr="00343921">
                  <w:t>4,41</w:t>
                </w:r>
              </w:p>
            </w:tc>
            <w:tc>
              <w:tcPr>
                <w:tcW w:w="1871" w:type="dxa"/>
                <w:vAlign w:val="center"/>
              </w:tcPr>
              <w:p w:rsidR="00526317" w:rsidRPr="00343921" w:rsidRDefault="00526317" w:rsidP="00343921">
                <w:pPr>
                  <w:jc w:val="center"/>
                </w:pPr>
                <w:r w:rsidRPr="00343921">
                  <w:t>1390775,40</w:t>
                </w:r>
              </w:p>
            </w:tc>
            <w:tc>
              <w:tcPr>
                <w:tcW w:w="1871" w:type="dxa"/>
                <w:vAlign w:val="center"/>
              </w:tcPr>
              <w:p w:rsidR="00526317" w:rsidRPr="00343921" w:rsidRDefault="00526317" w:rsidP="00343921">
                <w:pPr>
                  <w:jc w:val="center"/>
                </w:pPr>
                <w:r w:rsidRPr="00343921">
                  <w:t>418483,40</w:t>
                </w:r>
              </w:p>
            </w:tc>
          </w:tr>
          <w:tr w:rsidR="00526317" w:rsidRPr="00343921" w:rsidTr="00526317">
            <w:tc>
              <w:tcPr>
                <w:tcW w:w="930" w:type="dxa"/>
                <w:vAlign w:val="center"/>
              </w:tcPr>
              <w:p w:rsidR="00526317" w:rsidRPr="00343921" w:rsidRDefault="00526317" w:rsidP="00343921">
                <w:pPr>
                  <w:jc w:val="center"/>
                </w:pPr>
                <w:r w:rsidRPr="00343921">
                  <w:t>44</w:t>
                </w:r>
              </w:p>
            </w:tc>
            <w:tc>
              <w:tcPr>
                <w:tcW w:w="1418" w:type="dxa"/>
                <w:vAlign w:val="center"/>
              </w:tcPr>
              <w:p w:rsidR="00526317" w:rsidRPr="00343921" w:rsidRDefault="00526317" w:rsidP="00343921">
                <w:pPr>
                  <w:jc w:val="center"/>
                </w:pPr>
                <w:r w:rsidRPr="00343921">
                  <w:t>44</w:t>
                </w:r>
              </w:p>
            </w:tc>
            <w:tc>
              <w:tcPr>
                <w:tcW w:w="1922" w:type="dxa"/>
                <w:vAlign w:val="center"/>
              </w:tcPr>
              <w:p w:rsidR="00526317" w:rsidRPr="00343921" w:rsidRDefault="00526317" w:rsidP="00343921">
                <w:pPr>
                  <w:jc w:val="center"/>
                </w:pPr>
                <w:r w:rsidRPr="00343921">
                  <w:t>333°40'36"</w:t>
                </w:r>
              </w:p>
            </w:tc>
            <w:tc>
              <w:tcPr>
                <w:tcW w:w="1560" w:type="dxa"/>
                <w:vAlign w:val="center"/>
              </w:tcPr>
              <w:p w:rsidR="00526317" w:rsidRPr="00343921" w:rsidRDefault="00526317" w:rsidP="00343921">
                <w:pPr>
                  <w:jc w:val="center"/>
                </w:pPr>
                <w:r w:rsidRPr="00343921">
                  <w:t>1,06</w:t>
                </w:r>
              </w:p>
            </w:tc>
            <w:tc>
              <w:tcPr>
                <w:tcW w:w="1871" w:type="dxa"/>
                <w:vAlign w:val="center"/>
              </w:tcPr>
              <w:p w:rsidR="00526317" w:rsidRPr="00343921" w:rsidRDefault="00526317" w:rsidP="00343921">
                <w:pPr>
                  <w:jc w:val="center"/>
                </w:pPr>
                <w:r w:rsidRPr="00343921">
                  <w:t>1390779,12</w:t>
                </w:r>
              </w:p>
            </w:tc>
            <w:tc>
              <w:tcPr>
                <w:tcW w:w="1871" w:type="dxa"/>
                <w:vAlign w:val="center"/>
              </w:tcPr>
              <w:p w:rsidR="00526317" w:rsidRPr="00343921" w:rsidRDefault="00526317" w:rsidP="00343921">
                <w:pPr>
                  <w:jc w:val="center"/>
                </w:pPr>
                <w:r w:rsidRPr="00343921">
                  <w:t>418481,03</w:t>
                </w:r>
              </w:p>
            </w:tc>
          </w:tr>
          <w:tr w:rsidR="00526317" w:rsidRPr="00343921" w:rsidTr="00526317">
            <w:tc>
              <w:tcPr>
                <w:tcW w:w="930" w:type="dxa"/>
                <w:vAlign w:val="center"/>
              </w:tcPr>
              <w:p w:rsidR="00526317" w:rsidRPr="00343921" w:rsidRDefault="00526317" w:rsidP="00343921">
                <w:pPr>
                  <w:jc w:val="center"/>
                </w:pPr>
                <w:r w:rsidRPr="00343921">
                  <w:t>45</w:t>
                </w:r>
              </w:p>
            </w:tc>
            <w:tc>
              <w:tcPr>
                <w:tcW w:w="1418" w:type="dxa"/>
                <w:vAlign w:val="center"/>
              </w:tcPr>
              <w:p w:rsidR="00526317" w:rsidRPr="00343921" w:rsidRDefault="00526317" w:rsidP="00343921">
                <w:pPr>
                  <w:jc w:val="center"/>
                </w:pPr>
                <w:r w:rsidRPr="00343921">
                  <w:t>45</w:t>
                </w:r>
              </w:p>
            </w:tc>
            <w:tc>
              <w:tcPr>
                <w:tcW w:w="1922" w:type="dxa"/>
                <w:vAlign w:val="center"/>
              </w:tcPr>
              <w:p w:rsidR="00526317" w:rsidRPr="00343921" w:rsidRDefault="00526317" w:rsidP="00343921">
                <w:pPr>
                  <w:jc w:val="center"/>
                </w:pPr>
                <w:r w:rsidRPr="00343921">
                  <w:t>332°52'34"</w:t>
                </w:r>
              </w:p>
            </w:tc>
            <w:tc>
              <w:tcPr>
                <w:tcW w:w="1560" w:type="dxa"/>
                <w:vAlign w:val="center"/>
              </w:tcPr>
              <w:p w:rsidR="00526317" w:rsidRPr="00343921" w:rsidRDefault="00526317" w:rsidP="00343921">
                <w:pPr>
                  <w:jc w:val="center"/>
                </w:pPr>
                <w:r w:rsidRPr="00343921">
                  <w:t>5,04</w:t>
                </w:r>
              </w:p>
            </w:tc>
            <w:tc>
              <w:tcPr>
                <w:tcW w:w="1871" w:type="dxa"/>
                <w:vAlign w:val="center"/>
              </w:tcPr>
              <w:p w:rsidR="00526317" w:rsidRPr="00343921" w:rsidRDefault="00526317" w:rsidP="00343921">
                <w:pPr>
                  <w:jc w:val="center"/>
                </w:pPr>
                <w:r w:rsidRPr="00343921">
                  <w:t>1390780,07</w:t>
                </w:r>
              </w:p>
            </w:tc>
            <w:tc>
              <w:tcPr>
                <w:tcW w:w="1871" w:type="dxa"/>
                <w:vAlign w:val="center"/>
              </w:tcPr>
              <w:p w:rsidR="00526317" w:rsidRPr="00343921" w:rsidRDefault="00526317" w:rsidP="00343921">
                <w:pPr>
                  <w:jc w:val="center"/>
                </w:pPr>
                <w:r w:rsidRPr="00343921">
                  <w:t>418480,56</w:t>
                </w:r>
              </w:p>
            </w:tc>
          </w:tr>
          <w:tr w:rsidR="00526317" w:rsidRPr="00343921" w:rsidTr="00526317">
            <w:tc>
              <w:tcPr>
                <w:tcW w:w="930" w:type="dxa"/>
                <w:vAlign w:val="center"/>
              </w:tcPr>
              <w:p w:rsidR="00526317" w:rsidRPr="00343921" w:rsidRDefault="00526317" w:rsidP="00343921">
                <w:pPr>
                  <w:jc w:val="center"/>
                </w:pPr>
                <w:r w:rsidRPr="00343921">
                  <w:t>46</w:t>
                </w:r>
              </w:p>
            </w:tc>
            <w:tc>
              <w:tcPr>
                <w:tcW w:w="1418" w:type="dxa"/>
                <w:vAlign w:val="center"/>
              </w:tcPr>
              <w:p w:rsidR="00526317" w:rsidRPr="00343921" w:rsidRDefault="00526317" w:rsidP="00343921">
                <w:pPr>
                  <w:jc w:val="center"/>
                </w:pPr>
                <w:r w:rsidRPr="00343921">
                  <w:t>46</w:t>
                </w:r>
              </w:p>
            </w:tc>
            <w:tc>
              <w:tcPr>
                <w:tcW w:w="1922" w:type="dxa"/>
                <w:vAlign w:val="center"/>
              </w:tcPr>
              <w:p w:rsidR="00526317" w:rsidRPr="00343921" w:rsidRDefault="00526317" w:rsidP="00343921">
                <w:pPr>
                  <w:jc w:val="center"/>
                </w:pPr>
                <w:r w:rsidRPr="00343921">
                  <w:t>238°29'45"</w:t>
                </w:r>
              </w:p>
            </w:tc>
            <w:tc>
              <w:tcPr>
                <w:tcW w:w="1560" w:type="dxa"/>
                <w:vAlign w:val="center"/>
              </w:tcPr>
              <w:p w:rsidR="00526317" w:rsidRPr="00343921" w:rsidRDefault="00526317" w:rsidP="00343921">
                <w:pPr>
                  <w:jc w:val="center"/>
                </w:pPr>
                <w:r w:rsidRPr="00343921">
                  <w:t>1,09</w:t>
                </w:r>
              </w:p>
            </w:tc>
            <w:tc>
              <w:tcPr>
                <w:tcW w:w="1871" w:type="dxa"/>
                <w:vAlign w:val="center"/>
              </w:tcPr>
              <w:p w:rsidR="00526317" w:rsidRPr="00343921" w:rsidRDefault="00526317" w:rsidP="00343921">
                <w:pPr>
                  <w:jc w:val="center"/>
                </w:pPr>
                <w:r w:rsidRPr="00343921">
                  <w:t>1390784,56</w:t>
                </w:r>
              </w:p>
            </w:tc>
            <w:tc>
              <w:tcPr>
                <w:tcW w:w="1871" w:type="dxa"/>
                <w:vAlign w:val="center"/>
              </w:tcPr>
              <w:p w:rsidR="00526317" w:rsidRPr="00343921" w:rsidRDefault="00526317" w:rsidP="00343921">
                <w:pPr>
                  <w:jc w:val="center"/>
                </w:pPr>
                <w:r w:rsidRPr="00343921">
                  <w:t>418478,26</w:t>
                </w:r>
              </w:p>
            </w:tc>
          </w:tr>
          <w:tr w:rsidR="00526317" w:rsidRPr="00343921" w:rsidTr="00526317">
            <w:tc>
              <w:tcPr>
                <w:tcW w:w="930" w:type="dxa"/>
                <w:vAlign w:val="center"/>
              </w:tcPr>
              <w:p w:rsidR="00526317" w:rsidRPr="00343921" w:rsidRDefault="00526317" w:rsidP="00343921">
                <w:pPr>
                  <w:jc w:val="center"/>
                </w:pPr>
                <w:r w:rsidRPr="00343921">
                  <w:t>47</w:t>
                </w:r>
              </w:p>
            </w:tc>
            <w:tc>
              <w:tcPr>
                <w:tcW w:w="1418" w:type="dxa"/>
                <w:vAlign w:val="center"/>
              </w:tcPr>
              <w:p w:rsidR="00526317" w:rsidRPr="00343921" w:rsidRDefault="00526317" w:rsidP="00343921">
                <w:pPr>
                  <w:jc w:val="center"/>
                </w:pPr>
                <w:r w:rsidRPr="00343921">
                  <w:t>47</w:t>
                </w:r>
              </w:p>
            </w:tc>
            <w:tc>
              <w:tcPr>
                <w:tcW w:w="1922" w:type="dxa"/>
                <w:vAlign w:val="center"/>
              </w:tcPr>
              <w:p w:rsidR="00526317" w:rsidRPr="00343921" w:rsidRDefault="00526317" w:rsidP="00343921">
                <w:pPr>
                  <w:jc w:val="center"/>
                </w:pPr>
                <w:r w:rsidRPr="00343921">
                  <w:t>331°58'34"</w:t>
                </w:r>
              </w:p>
            </w:tc>
            <w:tc>
              <w:tcPr>
                <w:tcW w:w="1560" w:type="dxa"/>
                <w:vAlign w:val="center"/>
              </w:tcPr>
              <w:p w:rsidR="00526317" w:rsidRPr="00343921" w:rsidRDefault="00526317" w:rsidP="00343921">
                <w:pPr>
                  <w:jc w:val="center"/>
                </w:pPr>
                <w:r w:rsidRPr="00343921">
                  <w:t>31,97</w:t>
                </w:r>
              </w:p>
            </w:tc>
            <w:tc>
              <w:tcPr>
                <w:tcW w:w="1871" w:type="dxa"/>
                <w:vAlign w:val="center"/>
              </w:tcPr>
              <w:p w:rsidR="00526317" w:rsidRPr="00343921" w:rsidRDefault="00526317" w:rsidP="00343921">
                <w:pPr>
                  <w:jc w:val="center"/>
                </w:pPr>
                <w:r w:rsidRPr="00343921">
                  <w:t>1390783,99</w:t>
                </w:r>
              </w:p>
            </w:tc>
            <w:tc>
              <w:tcPr>
                <w:tcW w:w="1871" w:type="dxa"/>
                <w:vAlign w:val="center"/>
              </w:tcPr>
              <w:p w:rsidR="00526317" w:rsidRPr="00343921" w:rsidRDefault="00526317" w:rsidP="00343921">
                <w:pPr>
                  <w:jc w:val="center"/>
                </w:pPr>
                <w:r w:rsidRPr="00343921">
                  <w:t>418477,33</w:t>
                </w:r>
              </w:p>
            </w:tc>
          </w:tr>
          <w:tr w:rsidR="00526317" w:rsidRPr="00343921" w:rsidTr="00526317">
            <w:tc>
              <w:tcPr>
                <w:tcW w:w="930" w:type="dxa"/>
                <w:vAlign w:val="center"/>
              </w:tcPr>
              <w:p w:rsidR="00526317" w:rsidRPr="00343921" w:rsidRDefault="00526317" w:rsidP="00343921">
                <w:pPr>
                  <w:jc w:val="center"/>
                </w:pPr>
                <w:r w:rsidRPr="00343921">
                  <w:t>48</w:t>
                </w:r>
              </w:p>
            </w:tc>
            <w:tc>
              <w:tcPr>
                <w:tcW w:w="1418" w:type="dxa"/>
                <w:vAlign w:val="center"/>
              </w:tcPr>
              <w:p w:rsidR="00526317" w:rsidRPr="00343921" w:rsidRDefault="00526317" w:rsidP="00343921">
                <w:pPr>
                  <w:jc w:val="center"/>
                </w:pPr>
                <w:r w:rsidRPr="00343921">
                  <w:t>48</w:t>
                </w:r>
              </w:p>
            </w:tc>
            <w:tc>
              <w:tcPr>
                <w:tcW w:w="1922" w:type="dxa"/>
                <w:vAlign w:val="center"/>
              </w:tcPr>
              <w:p w:rsidR="00526317" w:rsidRPr="00343921" w:rsidRDefault="00526317" w:rsidP="00343921">
                <w:pPr>
                  <w:jc w:val="center"/>
                </w:pPr>
                <w:r w:rsidRPr="00343921">
                  <w:t>62°31'27"</w:t>
                </w:r>
              </w:p>
            </w:tc>
            <w:tc>
              <w:tcPr>
                <w:tcW w:w="1560" w:type="dxa"/>
                <w:vAlign w:val="center"/>
              </w:tcPr>
              <w:p w:rsidR="00526317" w:rsidRPr="00343921" w:rsidRDefault="00526317" w:rsidP="00343921">
                <w:pPr>
                  <w:jc w:val="center"/>
                </w:pPr>
                <w:r w:rsidRPr="00343921">
                  <w:t>15,76</w:t>
                </w:r>
              </w:p>
            </w:tc>
            <w:tc>
              <w:tcPr>
                <w:tcW w:w="1871" w:type="dxa"/>
                <w:vAlign w:val="center"/>
              </w:tcPr>
              <w:p w:rsidR="00526317" w:rsidRPr="00343921" w:rsidRDefault="00526317" w:rsidP="00343921">
                <w:pPr>
                  <w:jc w:val="center"/>
                </w:pPr>
                <w:r w:rsidRPr="00343921">
                  <w:t>1390812,21</w:t>
                </w:r>
              </w:p>
            </w:tc>
            <w:tc>
              <w:tcPr>
                <w:tcW w:w="1871" w:type="dxa"/>
                <w:vAlign w:val="center"/>
              </w:tcPr>
              <w:p w:rsidR="00526317" w:rsidRPr="00343921" w:rsidRDefault="00526317" w:rsidP="00343921">
                <w:pPr>
                  <w:jc w:val="center"/>
                </w:pPr>
                <w:r w:rsidRPr="00343921">
                  <w:t>418462,31</w:t>
                </w:r>
              </w:p>
            </w:tc>
          </w:tr>
          <w:tr w:rsidR="00526317" w:rsidRPr="00343921" w:rsidTr="00526317">
            <w:tc>
              <w:tcPr>
                <w:tcW w:w="930" w:type="dxa"/>
                <w:vAlign w:val="center"/>
              </w:tcPr>
              <w:p w:rsidR="00526317" w:rsidRPr="00343921" w:rsidRDefault="00526317" w:rsidP="00343921">
                <w:pPr>
                  <w:jc w:val="center"/>
                </w:pPr>
                <w:r w:rsidRPr="00343921">
                  <w:t>49</w:t>
                </w:r>
              </w:p>
            </w:tc>
            <w:tc>
              <w:tcPr>
                <w:tcW w:w="1418" w:type="dxa"/>
                <w:vAlign w:val="center"/>
              </w:tcPr>
              <w:p w:rsidR="00526317" w:rsidRPr="00343921" w:rsidRDefault="00526317" w:rsidP="00343921">
                <w:pPr>
                  <w:jc w:val="center"/>
                </w:pPr>
                <w:r w:rsidRPr="00343921">
                  <w:t>49</w:t>
                </w:r>
              </w:p>
            </w:tc>
            <w:tc>
              <w:tcPr>
                <w:tcW w:w="1922" w:type="dxa"/>
                <w:vAlign w:val="center"/>
              </w:tcPr>
              <w:p w:rsidR="00526317" w:rsidRPr="00343921" w:rsidRDefault="00526317" w:rsidP="00343921">
                <w:pPr>
                  <w:jc w:val="center"/>
                </w:pPr>
                <w:r w:rsidRPr="00343921">
                  <w:t>62°42'2"</w:t>
                </w:r>
              </w:p>
            </w:tc>
            <w:tc>
              <w:tcPr>
                <w:tcW w:w="1560" w:type="dxa"/>
                <w:vAlign w:val="center"/>
              </w:tcPr>
              <w:p w:rsidR="00526317" w:rsidRPr="00343921" w:rsidRDefault="00526317" w:rsidP="00343921">
                <w:pPr>
                  <w:jc w:val="center"/>
                </w:pPr>
                <w:r w:rsidRPr="00343921">
                  <w:t>0,7</w:t>
                </w:r>
              </w:p>
            </w:tc>
            <w:tc>
              <w:tcPr>
                <w:tcW w:w="1871" w:type="dxa"/>
                <w:vAlign w:val="center"/>
              </w:tcPr>
              <w:p w:rsidR="00526317" w:rsidRPr="00343921" w:rsidRDefault="00526317" w:rsidP="00343921">
                <w:pPr>
                  <w:jc w:val="center"/>
                </w:pPr>
                <w:r w:rsidRPr="00343921">
                  <w:t>1390819,48</w:t>
                </w:r>
              </w:p>
            </w:tc>
            <w:tc>
              <w:tcPr>
                <w:tcW w:w="1871" w:type="dxa"/>
                <w:vAlign w:val="center"/>
              </w:tcPr>
              <w:p w:rsidR="00526317" w:rsidRPr="00343921" w:rsidRDefault="00526317" w:rsidP="00343921">
                <w:pPr>
                  <w:jc w:val="center"/>
                </w:pPr>
                <w:r w:rsidRPr="00343921">
                  <w:t>418476,29</w:t>
                </w:r>
              </w:p>
            </w:tc>
          </w:tr>
          <w:tr w:rsidR="00526317" w:rsidRPr="00343921" w:rsidTr="00526317">
            <w:tc>
              <w:tcPr>
                <w:tcW w:w="930" w:type="dxa"/>
                <w:vAlign w:val="center"/>
              </w:tcPr>
              <w:p w:rsidR="00526317" w:rsidRPr="00343921" w:rsidRDefault="00526317" w:rsidP="00343921">
                <w:pPr>
                  <w:jc w:val="center"/>
                </w:pPr>
                <w:r w:rsidRPr="00343921">
                  <w:t>50</w:t>
                </w:r>
              </w:p>
            </w:tc>
            <w:tc>
              <w:tcPr>
                <w:tcW w:w="1418" w:type="dxa"/>
                <w:vAlign w:val="center"/>
              </w:tcPr>
              <w:p w:rsidR="00526317" w:rsidRPr="00343921" w:rsidRDefault="00526317" w:rsidP="00343921">
                <w:pPr>
                  <w:jc w:val="center"/>
                </w:pPr>
                <w:r w:rsidRPr="00343921">
                  <w:t>50</w:t>
                </w:r>
              </w:p>
            </w:tc>
            <w:tc>
              <w:tcPr>
                <w:tcW w:w="1922" w:type="dxa"/>
                <w:vAlign w:val="center"/>
              </w:tcPr>
              <w:p w:rsidR="00526317" w:rsidRPr="00343921" w:rsidRDefault="00526317" w:rsidP="00343921">
                <w:pPr>
                  <w:jc w:val="center"/>
                </w:pPr>
                <w:r w:rsidRPr="00343921">
                  <w:t>63°24'11"</w:t>
                </w:r>
              </w:p>
            </w:tc>
            <w:tc>
              <w:tcPr>
                <w:tcW w:w="1560" w:type="dxa"/>
                <w:vAlign w:val="center"/>
              </w:tcPr>
              <w:p w:rsidR="00526317" w:rsidRPr="00343921" w:rsidRDefault="00526317" w:rsidP="00343921">
                <w:pPr>
                  <w:jc w:val="center"/>
                </w:pPr>
                <w:r w:rsidRPr="00343921">
                  <w:t>16,1</w:t>
                </w:r>
              </w:p>
            </w:tc>
            <w:tc>
              <w:tcPr>
                <w:tcW w:w="1871" w:type="dxa"/>
                <w:vAlign w:val="center"/>
              </w:tcPr>
              <w:p w:rsidR="00526317" w:rsidRPr="00343921" w:rsidRDefault="00526317" w:rsidP="00343921">
                <w:pPr>
                  <w:jc w:val="center"/>
                </w:pPr>
                <w:r w:rsidRPr="00343921">
                  <w:t>1390819,80</w:t>
                </w:r>
              </w:p>
            </w:tc>
            <w:tc>
              <w:tcPr>
                <w:tcW w:w="1871" w:type="dxa"/>
                <w:vAlign w:val="center"/>
              </w:tcPr>
              <w:p w:rsidR="00526317" w:rsidRPr="00343921" w:rsidRDefault="00526317" w:rsidP="00343921">
                <w:pPr>
                  <w:jc w:val="center"/>
                </w:pPr>
                <w:r w:rsidRPr="00343921">
                  <w:t>418476,91</w:t>
                </w:r>
              </w:p>
            </w:tc>
          </w:tr>
          <w:tr w:rsidR="00526317" w:rsidRPr="00343921" w:rsidTr="00526317">
            <w:tc>
              <w:tcPr>
                <w:tcW w:w="930" w:type="dxa"/>
                <w:vAlign w:val="center"/>
              </w:tcPr>
              <w:p w:rsidR="00526317" w:rsidRPr="00343921" w:rsidRDefault="00526317" w:rsidP="00343921">
                <w:pPr>
                  <w:jc w:val="center"/>
                </w:pPr>
                <w:r w:rsidRPr="00343921">
                  <w:t>51</w:t>
                </w:r>
              </w:p>
            </w:tc>
            <w:tc>
              <w:tcPr>
                <w:tcW w:w="1418" w:type="dxa"/>
                <w:vAlign w:val="center"/>
              </w:tcPr>
              <w:p w:rsidR="00526317" w:rsidRPr="00343921" w:rsidRDefault="00526317" w:rsidP="00343921">
                <w:pPr>
                  <w:jc w:val="center"/>
                </w:pPr>
                <w:r w:rsidRPr="00343921">
                  <w:t>1</w:t>
                </w:r>
              </w:p>
            </w:tc>
            <w:tc>
              <w:tcPr>
                <w:tcW w:w="1922" w:type="dxa"/>
                <w:vAlign w:val="center"/>
              </w:tcPr>
              <w:p w:rsidR="00526317" w:rsidRPr="00343921" w:rsidRDefault="00526317" w:rsidP="00343921">
                <w:pPr>
                  <w:jc w:val="center"/>
                </w:pPr>
                <w:r w:rsidRPr="00343921">
                  <w:t>149°13'51"</w:t>
                </w:r>
              </w:p>
            </w:tc>
            <w:tc>
              <w:tcPr>
                <w:tcW w:w="1560" w:type="dxa"/>
                <w:vAlign w:val="center"/>
              </w:tcPr>
              <w:p w:rsidR="00526317" w:rsidRPr="00343921" w:rsidRDefault="00526317" w:rsidP="00343921">
                <w:pPr>
                  <w:jc w:val="center"/>
                </w:pPr>
                <w:r w:rsidRPr="00343921">
                  <w:t>16,65</w:t>
                </w:r>
              </w:p>
            </w:tc>
            <w:tc>
              <w:tcPr>
                <w:tcW w:w="1871" w:type="dxa"/>
                <w:vAlign w:val="center"/>
              </w:tcPr>
              <w:p w:rsidR="00526317" w:rsidRPr="00343921" w:rsidRDefault="00526317" w:rsidP="00343921">
                <w:pPr>
                  <w:jc w:val="center"/>
                </w:pPr>
                <w:r w:rsidRPr="00343921">
                  <w:t>1390827,01</w:t>
                </w:r>
              </w:p>
            </w:tc>
            <w:tc>
              <w:tcPr>
                <w:tcW w:w="1871" w:type="dxa"/>
                <w:vAlign w:val="center"/>
              </w:tcPr>
              <w:p w:rsidR="00526317" w:rsidRPr="00343921" w:rsidRDefault="00526317" w:rsidP="00343921">
                <w:pPr>
                  <w:jc w:val="center"/>
                </w:pPr>
                <w:r w:rsidRPr="00343921">
                  <w:t>418491,31</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51</w:t>
                </w:r>
              </w:p>
            </w:tc>
            <w:tc>
              <w:tcPr>
                <w:tcW w:w="1922" w:type="dxa"/>
                <w:vAlign w:val="center"/>
              </w:tcPr>
              <w:p w:rsidR="00526317" w:rsidRPr="00343921" w:rsidRDefault="00526317" w:rsidP="00343921">
                <w:pPr>
                  <w:jc w:val="center"/>
                </w:pPr>
                <w:r w:rsidRPr="00343921">
                  <w:t>174°43'54"</w:t>
                </w:r>
              </w:p>
            </w:tc>
            <w:tc>
              <w:tcPr>
                <w:tcW w:w="1560" w:type="dxa"/>
                <w:vAlign w:val="center"/>
              </w:tcPr>
              <w:p w:rsidR="00526317" w:rsidRPr="00343921" w:rsidRDefault="00526317" w:rsidP="00343921">
                <w:pPr>
                  <w:jc w:val="center"/>
                </w:pPr>
                <w:r w:rsidRPr="00343921">
                  <w:t>32,24</w:t>
                </w:r>
              </w:p>
            </w:tc>
            <w:tc>
              <w:tcPr>
                <w:tcW w:w="1871" w:type="dxa"/>
                <w:vAlign w:val="center"/>
              </w:tcPr>
              <w:p w:rsidR="00526317" w:rsidRPr="00343921" w:rsidRDefault="00526317" w:rsidP="00343921">
                <w:pPr>
                  <w:jc w:val="center"/>
                </w:pPr>
                <w:r w:rsidRPr="00343921">
                  <w:t>1391366,15</w:t>
                </w:r>
              </w:p>
            </w:tc>
            <w:tc>
              <w:tcPr>
                <w:tcW w:w="1871" w:type="dxa"/>
                <w:vAlign w:val="center"/>
              </w:tcPr>
              <w:p w:rsidR="00526317" w:rsidRPr="00343921" w:rsidRDefault="00526317" w:rsidP="00343921">
                <w:pPr>
                  <w:jc w:val="center"/>
                </w:pPr>
                <w:r w:rsidRPr="00343921">
                  <w:t>418574,14</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52</w:t>
                </w:r>
              </w:p>
            </w:tc>
            <w:tc>
              <w:tcPr>
                <w:tcW w:w="1922" w:type="dxa"/>
                <w:vAlign w:val="center"/>
              </w:tcPr>
              <w:p w:rsidR="00526317" w:rsidRPr="00343921" w:rsidRDefault="00526317" w:rsidP="00343921">
                <w:pPr>
                  <w:jc w:val="center"/>
                </w:pPr>
                <w:r w:rsidRPr="00343921">
                  <w:t>266°49'34"</w:t>
                </w:r>
              </w:p>
            </w:tc>
            <w:tc>
              <w:tcPr>
                <w:tcW w:w="1560" w:type="dxa"/>
                <w:vAlign w:val="center"/>
              </w:tcPr>
              <w:p w:rsidR="00526317" w:rsidRPr="00343921" w:rsidRDefault="00526317" w:rsidP="00343921">
                <w:pPr>
                  <w:jc w:val="center"/>
                </w:pPr>
                <w:r w:rsidRPr="00343921">
                  <w:t>10,48</w:t>
                </w:r>
              </w:p>
            </w:tc>
            <w:tc>
              <w:tcPr>
                <w:tcW w:w="1871" w:type="dxa"/>
                <w:vAlign w:val="center"/>
              </w:tcPr>
              <w:p w:rsidR="00526317" w:rsidRPr="00343921" w:rsidRDefault="00526317" w:rsidP="00343921">
                <w:pPr>
                  <w:jc w:val="center"/>
                </w:pPr>
                <w:r w:rsidRPr="00343921">
                  <w:t>1391334,05</w:t>
                </w:r>
              </w:p>
            </w:tc>
            <w:tc>
              <w:tcPr>
                <w:tcW w:w="1871" w:type="dxa"/>
                <w:vAlign w:val="center"/>
              </w:tcPr>
              <w:p w:rsidR="00526317" w:rsidRPr="00343921" w:rsidRDefault="00526317" w:rsidP="00343921">
                <w:pPr>
                  <w:jc w:val="center"/>
                </w:pPr>
                <w:r w:rsidRPr="00343921">
                  <w:t>418577,10</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53</w:t>
                </w:r>
              </w:p>
            </w:tc>
            <w:tc>
              <w:tcPr>
                <w:tcW w:w="1922" w:type="dxa"/>
                <w:vAlign w:val="center"/>
              </w:tcPr>
              <w:p w:rsidR="00526317" w:rsidRPr="00343921" w:rsidRDefault="00526317" w:rsidP="00343921">
                <w:pPr>
                  <w:jc w:val="center"/>
                </w:pPr>
                <w:r w:rsidRPr="00343921">
                  <w:t>175°31'3"</w:t>
                </w:r>
              </w:p>
            </w:tc>
            <w:tc>
              <w:tcPr>
                <w:tcW w:w="1560" w:type="dxa"/>
                <w:vAlign w:val="center"/>
              </w:tcPr>
              <w:p w:rsidR="00526317" w:rsidRPr="00343921" w:rsidRDefault="00526317" w:rsidP="00343921">
                <w:pPr>
                  <w:jc w:val="center"/>
                </w:pPr>
                <w:r w:rsidRPr="00343921">
                  <w:t>11</w:t>
                </w:r>
              </w:p>
            </w:tc>
            <w:tc>
              <w:tcPr>
                <w:tcW w:w="1871" w:type="dxa"/>
                <w:vAlign w:val="center"/>
              </w:tcPr>
              <w:p w:rsidR="00526317" w:rsidRPr="00343921" w:rsidRDefault="00526317" w:rsidP="00343921">
                <w:pPr>
                  <w:jc w:val="center"/>
                </w:pPr>
                <w:r w:rsidRPr="00343921">
                  <w:t>1391333,47</w:t>
                </w:r>
              </w:p>
            </w:tc>
            <w:tc>
              <w:tcPr>
                <w:tcW w:w="1871" w:type="dxa"/>
                <w:vAlign w:val="center"/>
              </w:tcPr>
              <w:p w:rsidR="00526317" w:rsidRPr="00343921" w:rsidRDefault="00526317" w:rsidP="00343921">
                <w:pPr>
                  <w:jc w:val="center"/>
                </w:pPr>
                <w:r w:rsidRPr="00343921">
                  <w:t>418566,64</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54</w:t>
                </w:r>
              </w:p>
            </w:tc>
            <w:tc>
              <w:tcPr>
                <w:tcW w:w="1922" w:type="dxa"/>
                <w:vAlign w:val="center"/>
              </w:tcPr>
              <w:p w:rsidR="00526317" w:rsidRPr="00343921" w:rsidRDefault="00526317" w:rsidP="00343921">
                <w:pPr>
                  <w:jc w:val="center"/>
                </w:pPr>
                <w:r w:rsidRPr="00343921">
                  <w:t>265°30'48"</w:t>
                </w:r>
              </w:p>
            </w:tc>
            <w:tc>
              <w:tcPr>
                <w:tcW w:w="1560" w:type="dxa"/>
                <w:vAlign w:val="center"/>
              </w:tcPr>
              <w:p w:rsidR="00526317" w:rsidRPr="00343921" w:rsidRDefault="00526317" w:rsidP="00343921">
                <w:pPr>
                  <w:jc w:val="center"/>
                </w:pPr>
                <w:r w:rsidRPr="00343921">
                  <w:t>45</w:t>
                </w:r>
              </w:p>
            </w:tc>
            <w:tc>
              <w:tcPr>
                <w:tcW w:w="1871" w:type="dxa"/>
                <w:vAlign w:val="center"/>
              </w:tcPr>
              <w:p w:rsidR="00526317" w:rsidRPr="00343921" w:rsidRDefault="00526317" w:rsidP="00343921">
                <w:pPr>
                  <w:jc w:val="center"/>
                </w:pPr>
                <w:r w:rsidRPr="00343921">
                  <w:t>1391322,50</w:t>
                </w:r>
              </w:p>
            </w:tc>
            <w:tc>
              <w:tcPr>
                <w:tcW w:w="1871" w:type="dxa"/>
                <w:vAlign w:val="center"/>
              </w:tcPr>
              <w:p w:rsidR="00526317" w:rsidRPr="00343921" w:rsidRDefault="00526317" w:rsidP="00343921">
                <w:pPr>
                  <w:jc w:val="center"/>
                </w:pPr>
                <w:r w:rsidRPr="00343921">
                  <w:t>418567,50</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55</w:t>
                </w:r>
              </w:p>
            </w:tc>
            <w:tc>
              <w:tcPr>
                <w:tcW w:w="1922" w:type="dxa"/>
                <w:vAlign w:val="center"/>
              </w:tcPr>
              <w:p w:rsidR="00526317" w:rsidRPr="00343921" w:rsidRDefault="00526317" w:rsidP="00343921">
                <w:pPr>
                  <w:jc w:val="center"/>
                </w:pPr>
                <w:r w:rsidRPr="00343921">
                  <w:t>355°32'44"</w:t>
                </w:r>
              </w:p>
            </w:tc>
            <w:tc>
              <w:tcPr>
                <w:tcW w:w="1560" w:type="dxa"/>
                <w:vAlign w:val="center"/>
              </w:tcPr>
              <w:p w:rsidR="00526317" w:rsidRPr="00343921" w:rsidRDefault="00526317" w:rsidP="00343921">
                <w:pPr>
                  <w:jc w:val="center"/>
                </w:pPr>
                <w:r w:rsidRPr="00343921">
                  <w:t>30</w:t>
                </w:r>
              </w:p>
            </w:tc>
            <w:tc>
              <w:tcPr>
                <w:tcW w:w="1871" w:type="dxa"/>
                <w:vAlign w:val="center"/>
              </w:tcPr>
              <w:p w:rsidR="00526317" w:rsidRPr="00343921" w:rsidRDefault="00526317" w:rsidP="00343921">
                <w:pPr>
                  <w:jc w:val="center"/>
                </w:pPr>
                <w:r w:rsidRPr="00343921">
                  <w:t>1391318,98</w:t>
                </w:r>
              </w:p>
            </w:tc>
            <w:tc>
              <w:tcPr>
                <w:tcW w:w="1871" w:type="dxa"/>
                <w:vAlign w:val="center"/>
              </w:tcPr>
              <w:p w:rsidR="00526317" w:rsidRPr="00343921" w:rsidRDefault="00526317" w:rsidP="00343921">
                <w:pPr>
                  <w:jc w:val="center"/>
                </w:pPr>
                <w:r w:rsidRPr="00343921">
                  <w:t>418522,64</w:t>
                </w:r>
              </w:p>
            </w:tc>
          </w:tr>
          <w:tr w:rsidR="00526317" w:rsidRPr="00343921" w:rsidTr="00526317">
            <w:tc>
              <w:tcPr>
                <w:tcW w:w="930" w:type="dxa"/>
                <w:vAlign w:val="center"/>
              </w:tcPr>
              <w:p w:rsidR="00526317" w:rsidRPr="00343921" w:rsidRDefault="00526317" w:rsidP="00343921">
                <w:pPr>
                  <w:jc w:val="center"/>
                </w:pPr>
                <w:r w:rsidRPr="00343921">
                  <w:t>6</w:t>
                </w:r>
              </w:p>
            </w:tc>
            <w:tc>
              <w:tcPr>
                <w:tcW w:w="1418" w:type="dxa"/>
                <w:vAlign w:val="center"/>
              </w:tcPr>
              <w:p w:rsidR="00526317" w:rsidRPr="00343921" w:rsidRDefault="00526317" w:rsidP="00343921">
                <w:pPr>
                  <w:jc w:val="center"/>
                </w:pPr>
                <w:r w:rsidRPr="00343921">
                  <w:t>56</w:t>
                </w:r>
              </w:p>
            </w:tc>
            <w:tc>
              <w:tcPr>
                <w:tcW w:w="1922" w:type="dxa"/>
                <w:vAlign w:val="center"/>
              </w:tcPr>
              <w:p w:rsidR="00526317" w:rsidRPr="00343921" w:rsidRDefault="00526317" w:rsidP="00343921">
                <w:pPr>
                  <w:jc w:val="center"/>
                </w:pPr>
                <w:r w:rsidRPr="00343921">
                  <w:t>85°29'5"</w:t>
                </w:r>
              </w:p>
            </w:tc>
            <w:tc>
              <w:tcPr>
                <w:tcW w:w="1560" w:type="dxa"/>
                <w:vAlign w:val="center"/>
              </w:tcPr>
              <w:p w:rsidR="00526317" w:rsidRPr="00343921" w:rsidRDefault="00526317" w:rsidP="00343921">
                <w:pPr>
                  <w:jc w:val="center"/>
                </w:pPr>
                <w:r w:rsidRPr="00343921">
                  <w:t>38,11</w:t>
                </w:r>
              </w:p>
            </w:tc>
            <w:tc>
              <w:tcPr>
                <w:tcW w:w="1871" w:type="dxa"/>
                <w:vAlign w:val="center"/>
              </w:tcPr>
              <w:p w:rsidR="00526317" w:rsidRPr="00343921" w:rsidRDefault="00526317" w:rsidP="00343921">
                <w:pPr>
                  <w:jc w:val="center"/>
                </w:pPr>
                <w:r w:rsidRPr="00343921">
                  <w:t>1391348,89</w:t>
                </w:r>
              </w:p>
            </w:tc>
            <w:tc>
              <w:tcPr>
                <w:tcW w:w="1871" w:type="dxa"/>
                <w:vAlign w:val="center"/>
              </w:tcPr>
              <w:p w:rsidR="00526317" w:rsidRPr="00343921" w:rsidRDefault="00526317" w:rsidP="00343921">
                <w:pPr>
                  <w:jc w:val="center"/>
                </w:pPr>
                <w:r w:rsidRPr="00343921">
                  <w:t>418520,31</w:t>
                </w:r>
              </w:p>
            </w:tc>
          </w:tr>
          <w:tr w:rsidR="00526317" w:rsidRPr="00343921" w:rsidTr="00526317">
            <w:tc>
              <w:tcPr>
                <w:tcW w:w="930" w:type="dxa"/>
                <w:vAlign w:val="center"/>
              </w:tcPr>
              <w:p w:rsidR="00526317" w:rsidRPr="00343921" w:rsidRDefault="00526317" w:rsidP="00343921">
                <w:pPr>
                  <w:jc w:val="center"/>
                </w:pPr>
                <w:r w:rsidRPr="00343921">
                  <w:t>7</w:t>
                </w:r>
              </w:p>
            </w:tc>
            <w:tc>
              <w:tcPr>
                <w:tcW w:w="1418" w:type="dxa"/>
                <w:vAlign w:val="center"/>
              </w:tcPr>
              <w:p w:rsidR="00526317" w:rsidRPr="00343921" w:rsidRDefault="00526317" w:rsidP="00343921">
                <w:pPr>
                  <w:jc w:val="center"/>
                </w:pPr>
                <w:r w:rsidRPr="00343921">
                  <w:t>57</w:t>
                </w:r>
              </w:p>
            </w:tc>
            <w:tc>
              <w:tcPr>
                <w:tcW w:w="1922" w:type="dxa"/>
                <w:vAlign w:val="center"/>
              </w:tcPr>
              <w:p w:rsidR="00526317" w:rsidRPr="00343921" w:rsidRDefault="00526317" w:rsidP="00343921">
                <w:pPr>
                  <w:jc w:val="center"/>
                </w:pPr>
                <w:r w:rsidRPr="00343921">
                  <w:t>357°7'52"</w:t>
                </w:r>
              </w:p>
            </w:tc>
            <w:tc>
              <w:tcPr>
                <w:tcW w:w="1560" w:type="dxa"/>
                <w:vAlign w:val="center"/>
              </w:tcPr>
              <w:p w:rsidR="00526317" w:rsidRPr="00343921" w:rsidRDefault="00526317" w:rsidP="00343921">
                <w:pPr>
                  <w:jc w:val="center"/>
                </w:pPr>
                <w:r w:rsidRPr="00343921">
                  <w:t>12,99</w:t>
                </w:r>
              </w:p>
            </w:tc>
            <w:tc>
              <w:tcPr>
                <w:tcW w:w="1871" w:type="dxa"/>
                <w:vAlign w:val="center"/>
              </w:tcPr>
              <w:p w:rsidR="00526317" w:rsidRPr="00343921" w:rsidRDefault="00526317" w:rsidP="00343921">
                <w:pPr>
                  <w:jc w:val="center"/>
                </w:pPr>
                <w:r w:rsidRPr="00343921">
                  <w:t>1391351,89</w:t>
                </w:r>
              </w:p>
            </w:tc>
            <w:tc>
              <w:tcPr>
                <w:tcW w:w="1871" w:type="dxa"/>
                <w:vAlign w:val="center"/>
              </w:tcPr>
              <w:p w:rsidR="00526317" w:rsidRPr="00343921" w:rsidRDefault="00526317" w:rsidP="00343921">
                <w:pPr>
                  <w:jc w:val="center"/>
                </w:pPr>
                <w:r w:rsidRPr="00343921">
                  <w:t>418558,30</w:t>
                </w:r>
              </w:p>
            </w:tc>
          </w:tr>
          <w:tr w:rsidR="00526317" w:rsidRPr="00343921" w:rsidTr="00526317">
            <w:tc>
              <w:tcPr>
                <w:tcW w:w="930" w:type="dxa"/>
                <w:vAlign w:val="center"/>
              </w:tcPr>
              <w:p w:rsidR="00526317" w:rsidRPr="00343921" w:rsidRDefault="00526317" w:rsidP="00343921">
                <w:pPr>
                  <w:jc w:val="center"/>
                </w:pPr>
                <w:r w:rsidRPr="00343921">
                  <w:t>8</w:t>
                </w:r>
              </w:p>
            </w:tc>
            <w:tc>
              <w:tcPr>
                <w:tcW w:w="1418" w:type="dxa"/>
                <w:vAlign w:val="center"/>
              </w:tcPr>
              <w:p w:rsidR="00526317" w:rsidRPr="00343921" w:rsidRDefault="00526317" w:rsidP="00343921">
                <w:pPr>
                  <w:jc w:val="center"/>
                </w:pPr>
                <w:r w:rsidRPr="00343921">
                  <w:t>58</w:t>
                </w:r>
              </w:p>
            </w:tc>
            <w:tc>
              <w:tcPr>
                <w:tcW w:w="1922" w:type="dxa"/>
                <w:vAlign w:val="center"/>
              </w:tcPr>
              <w:p w:rsidR="00526317" w:rsidRPr="00343921" w:rsidRDefault="00526317" w:rsidP="00343921">
                <w:pPr>
                  <w:jc w:val="center"/>
                </w:pPr>
                <w:r w:rsidRPr="00343921">
                  <w:t>85°31'37"</w:t>
                </w:r>
              </w:p>
            </w:tc>
            <w:tc>
              <w:tcPr>
                <w:tcW w:w="1560" w:type="dxa"/>
                <w:vAlign w:val="center"/>
              </w:tcPr>
              <w:p w:rsidR="00526317" w:rsidRPr="00343921" w:rsidRDefault="00526317" w:rsidP="00343921">
                <w:pPr>
                  <w:jc w:val="center"/>
                </w:pPr>
                <w:r w:rsidRPr="00343921">
                  <w:t>16,54</w:t>
                </w:r>
              </w:p>
            </w:tc>
            <w:tc>
              <w:tcPr>
                <w:tcW w:w="1871" w:type="dxa"/>
                <w:vAlign w:val="center"/>
              </w:tcPr>
              <w:p w:rsidR="00526317" w:rsidRPr="00343921" w:rsidRDefault="00526317" w:rsidP="00343921">
                <w:pPr>
                  <w:jc w:val="center"/>
                </w:pPr>
                <w:r w:rsidRPr="00343921">
                  <w:t>1391364,86</w:t>
                </w:r>
              </w:p>
            </w:tc>
            <w:tc>
              <w:tcPr>
                <w:tcW w:w="1871" w:type="dxa"/>
                <w:vAlign w:val="center"/>
              </w:tcPr>
              <w:p w:rsidR="00526317" w:rsidRPr="00343921" w:rsidRDefault="00526317" w:rsidP="00343921">
                <w:pPr>
                  <w:jc w:val="center"/>
                </w:pPr>
                <w:r w:rsidRPr="00343921">
                  <w:t>418557,65</w:t>
                </w:r>
              </w:p>
            </w:tc>
          </w:tr>
          <w:tr w:rsidR="00526317" w:rsidRPr="00343921" w:rsidTr="00526317">
            <w:tc>
              <w:tcPr>
                <w:tcW w:w="930" w:type="dxa"/>
                <w:vAlign w:val="center"/>
              </w:tcPr>
              <w:p w:rsidR="00526317" w:rsidRPr="00343921" w:rsidRDefault="00526317" w:rsidP="00343921">
                <w:pPr>
                  <w:jc w:val="center"/>
                </w:pPr>
                <w:r w:rsidRPr="00343921">
                  <w:t>9</w:t>
                </w:r>
              </w:p>
            </w:tc>
            <w:tc>
              <w:tcPr>
                <w:tcW w:w="1418" w:type="dxa"/>
                <w:vAlign w:val="center"/>
              </w:tcPr>
              <w:p w:rsidR="00526317" w:rsidRPr="00343921" w:rsidRDefault="00526317" w:rsidP="00343921">
                <w:pPr>
                  <w:jc w:val="center"/>
                </w:pPr>
                <w:r w:rsidRPr="00343921">
                  <w:t>51</w:t>
                </w:r>
              </w:p>
            </w:tc>
            <w:tc>
              <w:tcPr>
                <w:tcW w:w="1922" w:type="dxa"/>
                <w:vAlign w:val="center"/>
              </w:tcPr>
              <w:p w:rsidR="00526317" w:rsidRPr="00343921" w:rsidRDefault="00526317" w:rsidP="00343921">
                <w:pPr>
                  <w:jc w:val="center"/>
                </w:pPr>
                <w:r w:rsidRPr="00343921">
                  <w:t>174°43'54"</w:t>
                </w:r>
              </w:p>
            </w:tc>
            <w:tc>
              <w:tcPr>
                <w:tcW w:w="1560" w:type="dxa"/>
                <w:vAlign w:val="center"/>
              </w:tcPr>
              <w:p w:rsidR="00526317" w:rsidRPr="00343921" w:rsidRDefault="00526317" w:rsidP="00343921">
                <w:pPr>
                  <w:jc w:val="center"/>
                </w:pPr>
                <w:r w:rsidRPr="00343921">
                  <w:t>32,24</w:t>
                </w:r>
              </w:p>
            </w:tc>
            <w:tc>
              <w:tcPr>
                <w:tcW w:w="1871" w:type="dxa"/>
                <w:vAlign w:val="center"/>
              </w:tcPr>
              <w:p w:rsidR="00526317" w:rsidRPr="00343921" w:rsidRDefault="00526317" w:rsidP="00343921">
                <w:pPr>
                  <w:jc w:val="center"/>
                </w:pPr>
                <w:r w:rsidRPr="00343921">
                  <w:t>1391366,15</w:t>
                </w:r>
              </w:p>
            </w:tc>
            <w:tc>
              <w:tcPr>
                <w:tcW w:w="1871" w:type="dxa"/>
                <w:vAlign w:val="center"/>
              </w:tcPr>
              <w:p w:rsidR="00526317" w:rsidRPr="00343921" w:rsidRDefault="00526317" w:rsidP="00343921">
                <w:pPr>
                  <w:jc w:val="center"/>
                </w:pPr>
                <w:r w:rsidRPr="00343921">
                  <w:t>418574,14</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59</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1391453,16</w:t>
                </w:r>
              </w:p>
            </w:tc>
            <w:tc>
              <w:tcPr>
                <w:tcW w:w="1871" w:type="dxa"/>
                <w:vAlign w:val="center"/>
              </w:tcPr>
              <w:p w:rsidR="00526317" w:rsidRPr="00343921" w:rsidRDefault="00526317" w:rsidP="00343921">
                <w:pPr>
                  <w:jc w:val="center"/>
                </w:pPr>
                <w:r w:rsidRPr="00343921">
                  <w:t>418535,18</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60</w:t>
                </w:r>
              </w:p>
            </w:tc>
            <w:tc>
              <w:tcPr>
                <w:tcW w:w="1922" w:type="dxa"/>
                <w:vAlign w:val="center"/>
              </w:tcPr>
              <w:p w:rsidR="00526317" w:rsidRPr="00343921" w:rsidRDefault="00526317" w:rsidP="00343921">
                <w:pPr>
                  <w:jc w:val="center"/>
                </w:pPr>
                <w:r w:rsidRPr="00343921">
                  <w:t>265°59'45"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1391452,16</w:t>
                </w:r>
              </w:p>
            </w:tc>
            <w:tc>
              <w:tcPr>
                <w:tcW w:w="1871" w:type="dxa"/>
                <w:vAlign w:val="center"/>
              </w:tcPr>
              <w:p w:rsidR="00526317" w:rsidRPr="00343921" w:rsidRDefault="00526317" w:rsidP="00343921">
                <w:pPr>
                  <w:jc w:val="center"/>
                </w:pPr>
                <w:r w:rsidRPr="00343921">
                  <w:t>418535,25</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61</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1391452,09</w:t>
                </w:r>
              </w:p>
            </w:tc>
            <w:tc>
              <w:tcPr>
                <w:tcW w:w="1871" w:type="dxa"/>
                <w:vAlign w:val="center"/>
              </w:tcPr>
              <w:p w:rsidR="00526317" w:rsidRPr="00343921" w:rsidRDefault="00526317" w:rsidP="00343921">
                <w:pPr>
                  <w:jc w:val="center"/>
                </w:pPr>
                <w:r w:rsidRPr="00343921">
                  <w:t>418534,25</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62</w:t>
                </w:r>
              </w:p>
            </w:tc>
            <w:tc>
              <w:tcPr>
                <w:tcW w:w="1922" w:type="dxa"/>
                <w:vAlign w:val="center"/>
              </w:tcPr>
              <w:p w:rsidR="00526317" w:rsidRPr="00343921" w:rsidRDefault="00526317" w:rsidP="00343921">
                <w:pPr>
                  <w:jc w:val="center"/>
                </w:pPr>
                <w:r w:rsidRPr="00343921">
                  <w:t>85°59'45"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1391453,09</w:t>
                </w:r>
              </w:p>
            </w:tc>
            <w:tc>
              <w:tcPr>
                <w:tcW w:w="1871" w:type="dxa"/>
                <w:vAlign w:val="center"/>
              </w:tcPr>
              <w:p w:rsidR="00526317" w:rsidRPr="00343921" w:rsidRDefault="00526317" w:rsidP="00343921">
                <w:pPr>
                  <w:jc w:val="center"/>
                </w:pPr>
                <w:r w:rsidRPr="00343921">
                  <w:t>418534,18</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59</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1391453,16</w:t>
                </w:r>
              </w:p>
            </w:tc>
            <w:tc>
              <w:tcPr>
                <w:tcW w:w="1871" w:type="dxa"/>
                <w:vAlign w:val="center"/>
              </w:tcPr>
              <w:p w:rsidR="00526317" w:rsidRPr="00343921" w:rsidRDefault="00526317" w:rsidP="00343921">
                <w:pPr>
                  <w:jc w:val="center"/>
                </w:pPr>
                <w:r w:rsidRPr="00343921">
                  <w:t>418535,18</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63</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1391455,16</w:t>
                </w:r>
              </w:p>
            </w:tc>
            <w:tc>
              <w:tcPr>
                <w:tcW w:w="1871" w:type="dxa"/>
                <w:vAlign w:val="center"/>
              </w:tcPr>
              <w:p w:rsidR="00526317" w:rsidRPr="00343921" w:rsidRDefault="00526317" w:rsidP="00343921">
                <w:pPr>
                  <w:jc w:val="center"/>
                </w:pPr>
                <w:r w:rsidRPr="00343921">
                  <w:t>418536,48</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64</w:t>
                </w:r>
              </w:p>
            </w:tc>
            <w:tc>
              <w:tcPr>
                <w:tcW w:w="1922" w:type="dxa"/>
                <w:vAlign w:val="center"/>
              </w:tcPr>
              <w:p w:rsidR="00526317" w:rsidRPr="00343921" w:rsidRDefault="00526317" w:rsidP="00343921">
                <w:pPr>
                  <w:jc w:val="center"/>
                </w:pPr>
                <w:r w:rsidRPr="00343921">
                  <w:t>265°22'48"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1391454,16</w:t>
                </w:r>
              </w:p>
            </w:tc>
            <w:tc>
              <w:tcPr>
                <w:tcW w:w="1871" w:type="dxa"/>
                <w:vAlign w:val="center"/>
              </w:tcPr>
              <w:p w:rsidR="00526317" w:rsidRPr="00343921" w:rsidRDefault="00526317" w:rsidP="00343921">
                <w:pPr>
                  <w:jc w:val="center"/>
                </w:pPr>
                <w:r w:rsidRPr="00343921">
                  <w:t>418536,55</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65</w:t>
                </w:r>
              </w:p>
            </w:tc>
            <w:tc>
              <w:tcPr>
                <w:tcW w:w="1922" w:type="dxa"/>
                <w:vAlign w:val="center"/>
              </w:tcPr>
              <w:p w:rsidR="00526317" w:rsidRPr="00343921" w:rsidRDefault="00526317" w:rsidP="00343921">
                <w:pPr>
                  <w:jc w:val="center"/>
                </w:pPr>
                <w:r w:rsidRPr="00343921">
                  <w:t>354°51'26"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1391454,08</w:t>
                </w:r>
              </w:p>
            </w:tc>
            <w:tc>
              <w:tcPr>
                <w:tcW w:w="1871" w:type="dxa"/>
                <w:vAlign w:val="center"/>
              </w:tcPr>
              <w:p w:rsidR="00526317" w:rsidRPr="00343921" w:rsidRDefault="00526317" w:rsidP="00343921">
                <w:pPr>
                  <w:jc w:val="center"/>
                </w:pPr>
                <w:r w:rsidRPr="00343921">
                  <w:t>418535,56</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66</w:t>
                </w:r>
              </w:p>
            </w:tc>
            <w:tc>
              <w:tcPr>
                <w:tcW w:w="1922" w:type="dxa"/>
                <w:vAlign w:val="center"/>
              </w:tcPr>
              <w:p w:rsidR="00526317" w:rsidRPr="00343921" w:rsidRDefault="00526317" w:rsidP="00343921">
                <w:pPr>
                  <w:jc w:val="center"/>
                </w:pPr>
                <w:r w:rsidRPr="00343921">
                  <w:t>85°28'16"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1391455,08</w:t>
                </w:r>
              </w:p>
            </w:tc>
            <w:tc>
              <w:tcPr>
                <w:tcW w:w="1871" w:type="dxa"/>
                <w:vAlign w:val="center"/>
              </w:tcPr>
              <w:p w:rsidR="00526317" w:rsidRPr="00343921" w:rsidRDefault="00526317" w:rsidP="00343921">
                <w:pPr>
                  <w:jc w:val="center"/>
                </w:pPr>
                <w:r w:rsidRPr="00343921">
                  <w:t>418535,47</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63</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1391455,16</w:t>
                </w:r>
              </w:p>
            </w:tc>
            <w:tc>
              <w:tcPr>
                <w:tcW w:w="1871" w:type="dxa"/>
                <w:vAlign w:val="center"/>
              </w:tcPr>
              <w:p w:rsidR="00526317" w:rsidRPr="00343921" w:rsidRDefault="00526317" w:rsidP="00343921">
                <w:pPr>
                  <w:jc w:val="center"/>
                </w:pPr>
                <w:r w:rsidRPr="00343921">
                  <w:t>418536,48</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67</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1391462,76</w:t>
                </w:r>
              </w:p>
            </w:tc>
            <w:tc>
              <w:tcPr>
                <w:tcW w:w="1871" w:type="dxa"/>
                <w:vAlign w:val="center"/>
              </w:tcPr>
              <w:p w:rsidR="00526317" w:rsidRPr="00343921" w:rsidRDefault="00526317" w:rsidP="00343921">
                <w:pPr>
                  <w:jc w:val="center"/>
                </w:pPr>
                <w:r w:rsidRPr="00343921">
                  <w:t>418535,85</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68</w:t>
                </w:r>
              </w:p>
            </w:tc>
            <w:tc>
              <w:tcPr>
                <w:tcW w:w="1922" w:type="dxa"/>
                <w:vAlign w:val="center"/>
              </w:tcPr>
              <w:p w:rsidR="00526317" w:rsidRPr="00343921" w:rsidRDefault="00526317" w:rsidP="00343921">
                <w:pPr>
                  <w:jc w:val="center"/>
                </w:pPr>
                <w:r w:rsidRPr="00343921">
                  <w:t>265°22'48"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1391461,76</w:t>
                </w:r>
              </w:p>
            </w:tc>
            <w:tc>
              <w:tcPr>
                <w:tcW w:w="1871" w:type="dxa"/>
                <w:vAlign w:val="center"/>
              </w:tcPr>
              <w:p w:rsidR="00526317" w:rsidRPr="00343921" w:rsidRDefault="00526317" w:rsidP="00343921">
                <w:pPr>
                  <w:jc w:val="center"/>
                </w:pPr>
                <w:r w:rsidRPr="00343921">
                  <w:t>418535,93</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69</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1391461,68</w:t>
                </w:r>
              </w:p>
            </w:tc>
            <w:tc>
              <w:tcPr>
                <w:tcW w:w="1871" w:type="dxa"/>
                <w:vAlign w:val="center"/>
              </w:tcPr>
              <w:p w:rsidR="00526317" w:rsidRPr="00343921" w:rsidRDefault="00526317" w:rsidP="00343921">
                <w:pPr>
                  <w:jc w:val="center"/>
                </w:pPr>
                <w:r w:rsidRPr="00343921">
                  <w:t>418534,94</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70</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1391462,68</w:t>
                </w:r>
              </w:p>
            </w:tc>
            <w:tc>
              <w:tcPr>
                <w:tcW w:w="1871" w:type="dxa"/>
                <w:vAlign w:val="center"/>
              </w:tcPr>
              <w:p w:rsidR="00526317" w:rsidRPr="00343921" w:rsidRDefault="00526317" w:rsidP="00343921">
                <w:pPr>
                  <w:jc w:val="center"/>
                </w:pPr>
                <w:r w:rsidRPr="00343921">
                  <w:t>418534,87</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67</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1391462,76</w:t>
                </w:r>
              </w:p>
            </w:tc>
            <w:tc>
              <w:tcPr>
                <w:tcW w:w="1871" w:type="dxa"/>
                <w:vAlign w:val="center"/>
              </w:tcPr>
              <w:p w:rsidR="00526317" w:rsidRPr="00343921" w:rsidRDefault="00526317" w:rsidP="00343921">
                <w:pPr>
                  <w:jc w:val="center"/>
                </w:pPr>
                <w:r w:rsidRPr="00343921">
                  <w:t>418535,85</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71</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1391498,48</w:t>
                </w:r>
              </w:p>
            </w:tc>
            <w:tc>
              <w:tcPr>
                <w:tcW w:w="1871" w:type="dxa"/>
                <w:vAlign w:val="center"/>
              </w:tcPr>
              <w:p w:rsidR="00526317" w:rsidRPr="00343921" w:rsidRDefault="00526317" w:rsidP="00343921">
                <w:pPr>
                  <w:jc w:val="center"/>
                </w:pPr>
                <w:r w:rsidRPr="00343921">
                  <w:t>418533,04</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72</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1391497,48</w:t>
                </w:r>
              </w:p>
            </w:tc>
            <w:tc>
              <w:tcPr>
                <w:tcW w:w="1871" w:type="dxa"/>
                <w:vAlign w:val="center"/>
              </w:tcPr>
              <w:p w:rsidR="00526317" w:rsidRPr="00343921" w:rsidRDefault="00526317" w:rsidP="00343921">
                <w:pPr>
                  <w:jc w:val="center"/>
                </w:pPr>
                <w:r w:rsidRPr="00343921">
                  <w:t>418533,12</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73</w:t>
                </w:r>
              </w:p>
            </w:tc>
            <w:tc>
              <w:tcPr>
                <w:tcW w:w="1922" w:type="dxa"/>
                <w:vAlign w:val="center"/>
              </w:tcPr>
              <w:p w:rsidR="00526317" w:rsidRPr="00343921" w:rsidRDefault="00526317" w:rsidP="00343921">
                <w:pPr>
                  <w:jc w:val="center"/>
                </w:pPr>
                <w:r w:rsidRPr="00343921">
                  <w:t>354°51'26"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1391497,40</w:t>
                </w:r>
              </w:p>
            </w:tc>
            <w:tc>
              <w:tcPr>
                <w:tcW w:w="1871" w:type="dxa"/>
                <w:vAlign w:val="center"/>
              </w:tcPr>
              <w:p w:rsidR="00526317" w:rsidRPr="00343921" w:rsidRDefault="00526317" w:rsidP="00343921">
                <w:pPr>
                  <w:jc w:val="center"/>
                </w:pPr>
                <w:r w:rsidRPr="00343921">
                  <w:t>418532,11</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74</w:t>
                </w:r>
              </w:p>
            </w:tc>
            <w:tc>
              <w:tcPr>
                <w:tcW w:w="1922" w:type="dxa"/>
                <w:vAlign w:val="center"/>
              </w:tcPr>
              <w:p w:rsidR="00526317" w:rsidRPr="00343921" w:rsidRDefault="00526317" w:rsidP="00343921">
                <w:pPr>
                  <w:jc w:val="center"/>
                </w:pPr>
                <w:r w:rsidRPr="00343921">
                  <w:t>85°30'55"</w:t>
                </w:r>
              </w:p>
            </w:tc>
            <w:tc>
              <w:tcPr>
                <w:tcW w:w="1560" w:type="dxa"/>
                <w:vAlign w:val="center"/>
              </w:tcPr>
              <w:p w:rsidR="00526317" w:rsidRPr="00343921" w:rsidRDefault="00526317" w:rsidP="00343921">
                <w:pPr>
                  <w:jc w:val="center"/>
                </w:pPr>
                <w:r w:rsidRPr="00343921">
                  <w:t>1,02</w:t>
                </w:r>
              </w:p>
            </w:tc>
            <w:tc>
              <w:tcPr>
                <w:tcW w:w="1871" w:type="dxa"/>
                <w:vAlign w:val="center"/>
              </w:tcPr>
              <w:p w:rsidR="00526317" w:rsidRPr="00343921" w:rsidRDefault="00526317" w:rsidP="00343921">
                <w:pPr>
                  <w:jc w:val="center"/>
                </w:pPr>
                <w:r w:rsidRPr="00343921">
                  <w:t>1391498,40</w:t>
                </w:r>
              </w:p>
            </w:tc>
            <w:tc>
              <w:tcPr>
                <w:tcW w:w="1871" w:type="dxa"/>
                <w:vAlign w:val="center"/>
              </w:tcPr>
              <w:p w:rsidR="00526317" w:rsidRPr="00343921" w:rsidRDefault="00526317" w:rsidP="00343921">
                <w:pPr>
                  <w:jc w:val="center"/>
                </w:pPr>
                <w:r w:rsidRPr="00343921">
                  <w:t>418532,02</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71</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1391498,48</w:t>
                </w:r>
              </w:p>
            </w:tc>
            <w:tc>
              <w:tcPr>
                <w:tcW w:w="1871" w:type="dxa"/>
                <w:vAlign w:val="center"/>
              </w:tcPr>
              <w:p w:rsidR="00526317" w:rsidRPr="00343921" w:rsidRDefault="00526317" w:rsidP="00343921">
                <w:pPr>
                  <w:jc w:val="center"/>
                </w:pPr>
                <w:r w:rsidRPr="00343921">
                  <w:t>418533,04</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75</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1391511,50</w:t>
                </w:r>
              </w:p>
            </w:tc>
            <w:tc>
              <w:tcPr>
                <w:tcW w:w="1871" w:type="dxa"/>
                <w:vAlign w:val="center"/>
              </w:tcPr>
              <w:p w:rsidR="00526317" w:rsidRPr="00343921" w:rsidRDefault="00526317" w:rsidP="00343921">
                <w:pPr>
                  <w:jc w:val="center"/>
                </w:pPr>
                <w:r w:rsidRPr="00343921">
                  <w:t>418531,95</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76</w:t>
                </w:r>
              </w:p>
            </w:tc>
            <w:tc>
              <w:tcPr>
                <w:tcW w:w="1922" w:type="dxa"/>
                <w:vAlign w:val="center"/>
              </w:tcPr>
              <w:p w:rsidR="00526317" w:rsidRPr="00343921" w:rsidRDefault="00526317" w:rsidP="00343921">
                <w:pPr>
                  <w:jc w:val="center"/>
                </w:pPr>
                <w:r w:rsidRPr="00343921">
                  <w:t>265°19'59"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1391510,50</w:t>
                </w:r>
              </w:p>
            </w:tc>
            <w:tc>
              <w:tcPr>
                <w:tcW w:w="1871" w:type="dxa"/>
                <w:vAlign w:val="center"/>
              </w:tcPr>
              <w:p w:rsidR="00526317" w:rsidRPr="00343921" w:rsidRDefault="00526317" w:rsidP="00343921">
                <w:pPr>
                  <w:jc w:val="center"/>
                </w:pPr>
                <w:r w:rsidRPr="00343921">
                  <w:t>418532,02</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77</w:t>
                </w:r>
              </w:p>
            </w:tc>
            <w:tc>
              <w:tcPr>
                <w:tcW w:w="1922" w:type="dxa"/>
                <w:vAlign w:val="center"/>
              </w:tcPr>
              <w:p w:rsidR="00526317" w:rsidRPr="00343921" w:rsidRDefault="00526317" w:rsidP="00343921">
                <w:pPr>
                  <w:jc w:val="center"/>
                </w:pPr>
                <w:r w:rsidRPr="00343921">
                  <w:t>355°25'34"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1391510,42</w:t>
                </w:r>
              </w:p>
            </w:tc>
            <w:tc>
              <w:tcPr>
                <w:tcW w:w="1871" w:type="dxa"/>
                <w:vAlign w:val="center"/>
              </w:tcPr>
              <w:p w:rsidR="00526317" w:rsidRPr="00343921" w:rsidRDefault="00526317" w:rsidP="00343921">
                <w:pPr>
                  <w:jc w:val="center"/>
                </w:pPr>
                <w:r w:rsidRPr="00343921">
                  <w:t>418531,04</w:t>
                </w:r>
              </w:p>
            </w:tc>
          </w:tr>
          <w:tr w:rsidR="00526317" w:rsidRPr="00343921" w:rsidTr="00526317">
            <w:tc>
              <w:tcPr>
                <w:tcW w:w="930" w:type="dxa"/>
                <w:vAlign w:val="center"/>
              </w:tcPr>
              <w:p w:rsidR="00526317" w:rsidRPr="00343921" w:rsidRDefault="00526317" w:rsidP="00343921">
                <w:pPr>
                  <w:jc w:val="center"/>
                </w:pPr>
                <w:r w:rsidRPr="00343921">
                  <w:lastRenderedPageBreak/>
                  <w:t>4</w:t>
                </w:r>
              </w:p>
            </w:tc>
            <w:tc>
              <w:tcPr>
                <w:tcW w:w="1418" w:type="dxa"/>
                <w:vAlign w:val="center"/>
              </w:tcPr>
              <w:p w:rsidR="00526317" w:rsidRPr="00343921" w:rsidRDefault="00526317" w:rsidP="00343921">
                <w:pPr>
                  <w:jc w:val="center"/>
                </w:pPr>
                <w:r w:rsidRPr="00343921">
                  <w:t>78</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1391511,42</w:t>
                </w:r>
              </w:p>
            </w:tc>
            <w:tc>
              <w:tcPr>
                <w:tcW w:w="1871" w:type="dxa"/>
                <w:vAlign w:val="center"/>
              </w:tcPr>
              <w:p w:rsidR="00526317" w:rsidRPr="00343921" w:rsidRDefault="00526317" w:rsidP="00343921">
                <w:pPr>
                  <w:jc w:val="center"/>
                </w:pPr>
                <w:r w:rsidRPr="00343921">
                  <w:t>418530,96</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75</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1391511,50</w:t>
                </w:r>
              </w:p>
            </w:tc>
            <w:tc>
              <w:tcPr>
                <w:tcW w:w="1871" w:type="dxa"/>
                <w:vAlign w:val="center"/>
              </w:tcPr>
              <w:p w:rsidR="00526317" w:rsidRPr="00343921" w:rsidRDefault="00526317" w:rsidP="00343921">
                <w:pPr>
                  <w:jc w:val="center"/>
                </w:pPr>
                <w:r w:rsidRPr="00343921">
                  <w:t>418531,95</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79</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1391570,86</w:t>
                </w:r>
              </w:p>
            </w:tc>
            <w:tc>
              <w:tcPr>
                <w:tcW w:w="1871" w:type="dxa"/>
                <w:vAlign w:val="center"/>
              </w:tcPr>
              <w:p w:rsidR="00526317" w:rsidRPr="00343921" w:rsidRDefault="00526317" w:rsidP="00343921">
                <w:pPr>
                  <w:jc w:val="center"/>
                </w:pPr>
                <w:r w:rsidRPr="00343921">
                  <w:t>418525,91</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80</w:t>
                </w:r>
              </w:p>
            </w:tc>
            <w:tc>
              <w:tcPr>
                <w:tcW w:w="1922" w:type="dxa"/>
                <w:vAlign w:val="center"/>
              </w:tcPr>
              <w:p w:rsidR="00526317" w:rsidRPr="00343921" w:rsidRDefault="00526317" w:rsidP="00343921">
                <w:pPr>
                  <w:jc w:val="center"/>
                </w:pPr>
                <w:r w:rsidRPr="00343921">
                  <w:t>265°54'52"</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1391569,86</w:t>
                </w:r>
              </w:p>
            </w:tc>
            <w:tc>
              <w:tcPr>
                <w:tcW w:w="1871" w:type="dxa"/>
                <w:vAlign w:val="center"/>
              </w:tcPr>
              <w:p w:rsidR="00526317" w:rsidRPr="00343921" w:rsidRDefault="00526317" w:rsidP="00343921">
                <w:pPr>
                  <w:jc w:val="center"/>
                </w:pPr>
                <w:r w:rsidRPr="00343921">
                  <w:t>418525,98</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81</w:t>
                </w:r>
              </w:p>
            </w:tc>
            <w:tc>
              <w:tcPr>
                <w:tcW w:w="1922" w:type="dxa"/>
                <w:vAlign w:val="center"/>
              </w:tcPr>
              <w:p w:rsidR="00526317" w:rsidRPr="00343921" w:rsidRDefault="00526317" w:rsidP="00343921">
                <w:pPr>
                  <w:jc w:val="center"/>
                </w:pPr>
                <w:r w:rsidRPr="00343921">
                  <w:t>354°17'22"</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1391569,79</w:t>
                </w:r>
              </w:p>
            </w:tc>
            <w:tc>
              <w:tcPr>
                <w:tcW w:w="1871" w:type="dxa"/>
                <w:vAlign w:val="center"/>
              </w:tcPr>
              <w:p w:rsidR="00526317" w:rsidRPr="00343921" w:rsidRDefault="00526317" w:rsidP="00343921">
                <w:pPr>
                  <w:jc w:val="center"/>
                </w:pPr>
                <w:r w:rsidRPr="00343921">
                  <w:t>418525,00</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82</w:t>
                </w:r>
              </w:p>
            </w:tc>
            <w:tc>
              <w:tcPr>
                <w:tcW w:w="1922" w:type="dxa"/>
                <w:vAlign w:val="center"/>
              </w:tcPr>
              <w:p w:rsidR="00526317" w:rsidRPr="00343921" w:rsidRDefault="00526317" w:rsidP="00343921">
                <w:pPr>
                  <w:jc w:val="center"/>
                </w:pPr>
                <w:r w:rsidRPr="00343921">
                  <w:t>86°2'7"</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1391570,79</w:t>
                </w:r>
              </w:p>
            </w:tc>
            <w:tc>
              <w:tcPr>
                <w:tcW w:w="1871" w:type="dxa"/>
                <w:vAlign w:val="center"/>
              </w:tcPr>
              <w:p w:rsidR="00526317" w:rsidRPr="00343921" w:rsidRDefault="00526317" w:rsidP="00343921">
                <w:pPr>
                  <w:jc w:val="center"/>
                </w:pPr>
                <w:r w:rsidRPr="00343921">
                  <w:t>418524,90</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79</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1391570,86</w:t>
                </w:r>
              </w:p>
            </w:tc>
            <w:tc>
              <w:tcPr>
                <w:tcW w:w="1871" w:type="dxa"/>
                <w:vAlign w:val="center"/>
              </w:tcPr>
              <w:p w:rsidR="00526317" w:rsidRPr="00343921" w:rsidRDefault="00526317" w:rsidP="00343921">
                <w:pPr>
                  <w:jc w:val="center"/>
                </w:pPr>
                <w:r w:rsidRPr="00343921">
                  <w:t>418525,91</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83</w:t>
                </w:r>
              </w:p>
            </w:tc>
            <w:tc>
              <w:tcPr>
                <w:tcW w:w="1922" w:type="dxa"/>
                <w:vAlign w:val="center"/>
              </w:tcPr>
              <w:p w:rsidR="00526317" w:rsidRPr="00343921" w:rsidRDefault="00526317" w:rsidP="00343921">
                <w:pPr>
                  <w:jc w:val="center"/>
                </w:pPr>
                <w:r w:rsidRPr="00343921">
                  <w:t>176°23'53"</w:t>
                </w:r>
              </w:p>
            </w:tc>
            <w:tc>
              <w:tcPr>
                <w:tcW w:w="1560" w:type="dxa"/>
                <w:vAlign w:val="center"/>
              </w:tcPr>
              <w:p w:rsidR="00526317" w:rsidRPr="00343921" w:rsidRDefault="00526317" w:rsidP="00343921">
                <w:pPr>
                  <w:jc w:val="center"/>
                </w:pPr>
                <w:r w:rsidRPr="00343921">
                  <w:t>31,99</w:t>
                </w:r>
              </w:p>
            </w:tc>
            <w:tc>
              <w:tcPr>
                <w:tcW w:w="1871" w:type="dxa"/>
                <w:vAlign w:val="center"/>
              </w:tcPr>
              <w:p w:rsidR="00526317" w:rsidRPr="00343921" w:rsidRDefault="00526317" w:rsidP="00343921">
                <w:pPr>
                  <w:jc w:val="center"/>
                </w:pPr>
                <w:r w:rsidRPr="00343921">
                  <w:t>1391889,05</w:t>
                </w:r>
              </w:p>
            </w:tc>
            <w:tc>
              <w:tcPr>
                <w:tcW w:w="1871" w:type="dxa"/>
                <w:vAlign w:val="center"/>
              </w:tcPr>
              <w:p w:rsidR="00526317" w:rsidRPr="00343921" w:rsidRDefault="00526317" w:rsidP="00343921">
                <w:pPr>
                  <w:jc w:val="center"/>
                </w:pPr>
                <w:r w:rsidRPr="00343921">
                  <w:t>418620,04</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84</w:t>
                </w:r>
              </w:p>
            </w:tc>
            <w:tc>
              <w:tcPr>
                <w:tcW w:w="1922" w:type="dxa"/>
                <w:vAlign w:val="center"/>
              </w:tcPr>
              <w:p w:rsidR="00526317" w:rsidRPr="00343921" w:rsidRDefault="00526317" w:rsidP="00343921">
                <w:pPr>
                  <w:jc w:val="center"/>
                </w:pPr>
                <w:r w:rsidRPr="00343921">
                  <w:t>263°22'13"</w:t>
                </w:r>
              </w:p>
            </w:tc>
            <w:tc>
              <w:tcPr>
                <w:tcW w:w="1560" w:type="dxa"/>
                <w:vAlign w:val="center"/>
              </w:tcPr>
              <w:p w:rsidR="00526317" w:rsidRPr="00343921" w:rsidRDefault="00526317" w:rsidP="00343921">
                <w:pPr>
                  <w:jc w:val="center"/>
                </w:pPr>
                <w:r w:rsidRPr="00343921">
                  <w:t>4,59</w:t>
                </w:r>
              </w:p>
            </w:tc>
            <w:tc>
              <w:tcPr>
                <w:tcW w:w="1871" w:type="dxa"/>
                <w:vAlign w:val="center"/>
              </w:tcPr>
              <w:p w:rsidR="00526317" w:rsidRPr="00343921" w:rsidRDefault="00526317" w:rsidP="00343921">
                <w:pPr>
                  <w:jc w:val="center"/>
                </w:pPr>
                <w:r w:rsidRPr="00343921">
                  <w:t>1391857,12</w:t>
                </w:r>
              </w:p>
            </w:tc>
            <w:tc>
              <w:tcPr>
                <w:tcW w:w="1871" w:type="dxa"/>
                <w:vAlign w:val="center"/>
              </w:tcPr>
              <w:p w:rsidR="00526317" w:rsidRPr="00343921" w:rsidRDefault="00526317" w:rsidP="00343921">
                <w:pPr>
                  <w:jc w:val="center"/>
                </w:pPr>
                <w:r w:rsidRPr="00343921">
                  <w:t>418622,05</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85</w:t>
                </w:r>
              </w:p>
            </w:tc>
            <w:tc>
              <w:tcPr>
                <w:tcW w:w="1922" w:type="dxa"/>
                <w:vAlign w:val="center"/>
              </w:tcPr>
              <w:p w:rsidR="00526317" w:rsidRPr="00343921" w:rsidRDefault="00526317" w:rsidP="00343921">
                <w:pPr>
                  <w:jc w:val="center"/>
                </w:pPr>
                <w:r w:rsidRPr="00343921">
                  <w:t>266°17'38"</w:t>
                </w:r>
              </w:p>
            </w:tc>
            <w:tc>
              <w:tcPr>
                <w:tcW w:w="1560" w:type="dxa"/>
                <w:vAlign w:val="center"/>
              </w:tcPr>
              <w:p w:rsidR="00526317" w:rsidRPr="00343921" w:rsidRDefault="00526317" w:rsidP="00343921">
                <w:pPr>
                  <w:jc w:val="center"/>
                </w:pPr>
                <w:r w:rsidRPr="00343921">
                  <w:t>16,24</w:t>
                </w:r>
              </w:p>
            </w:tc>
            <w:tc>
              <w:tcPr>
                <w:tcW w:w="1871" w:type="dxa"/>
                <w:vAlign w:val="center"/>
              </w:tcPr>
              <w:p w:rsidR="00526317" w:rsidRPr="00343921" w:rsidRDefault="00526317" w:rsidP="00343921">
                <w:pPr>
                  <w:jc w:val="center"/>
                </w:pPr>
                <w:r w:rsidRPr="00343921">
                  <w:t>1391856,59</w:t>
                </w:r>
              </w:p>
            </w:tc>
            <w:tc>
              <w:tcPr>
                <w:tcW w:w="1871" w:type="dxa"/>
                <w:vAlign w:val="center"/>
              </w:tcPr>
              <w:p w:rsidR="00526317" w:rsidRPr="00343921" w:rsidRDefault="00526317" w:rsidP="00343921">
                <w:pPr>
                  <w:jc w:val="center"/>
                </w:pPr>
                <w:r w:rsidRPr="00343921">
                  <w:t>418617,49</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86</w:t>
                </w:r>
              </w:p>
            </w:tc>
            <w:tc>
              <w:tcPr>
                <w:tcW w:w="1922" w:type="dxa"/>
                <w:vAlign w:val="center"/>
              </w:tcPr>
              <w:p w:rsidR="00526317" w:rsidRPr="00343921" w:rsidRDefault="00526317" w:rsidP="00343921">
                <w:pPr>
                  <w:jc w:val="center"/>
                </w:pPr>
                <w:r w:rsidRPr="00343921">
                  <w:t>265°30'40"</w:t>
                </w:r>
              </w:p>
            </w:tc>
            <w:tc>
              <w:tcPr>
                <w:tcW w:w="1560" w:type="dxa"/>
                <w:vAlign w:val="center"/>
              </w:tcPr>
              <w:p w:rsidR="00526317" w:rsidRPr="00343921" w:rsidRDefault="00526317" w:rsidP="00343921">
                <w:pPr>
                  <w:jc w:val="center"/>
                </w:pPr>
                <w:r w:rsidRPr="00343921">
                  <w:t>81,9</w:t>
                </w:r>
              </w:p>
            </w:tc>
            <w:tc>
              <w:tcPr>
                <w:tcW w:w="1871" w:type="dxa"/>
                <w:vAlign w:val="center"/>
              </w:tcPr>
              <w:p w:rsidR="00526317" w:rsidRPr="00343921" w:rsidRDefault="00526317" w:rsidP="00343921">
                <w:pPr>
                  <w:jc w:val="center"/>
                </w:pPr>
                <w:r w:rsidRPr="00343921">
                  <w:t>1391855,54</w:t>
                </w:r>
              </w:p>
            </w:tc>
            <w:tc>
              <w:tcPr>
                <w:tcW w:w="1871" w:type="dxa"/>
                <w:vAlign w:val="center"/>
              </w:tcPr>
              <w:p w:rsidR="00526317" w:rsidRPr="00343921" w:rsidRDefault="00526317" w:rsidP="00343921">
                <w:pPr>
                  <w:jc w:val="center"/>
                </w:pPr>
                <w:r w:rsidRPr="00343921">
                  <w:t>418601,28</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87</w:t>
                </w:r>
              </w:p>
            </w:tc>
            <w:tc>
              <w:tcPr>
                <w:tcW w:w="1922" w:type="dxa"/>
                <w:vAlign w:val="center"/>
              </w:tcPr>
              <w:p w:rsidR="00526317" w:rsidRPr="00343921" w:rsidRDefault="00526317" w:rsidP="00343921">
                <w:pPr>
                  <w:jc w:val="center"/>
                </w:pPr>
                <w:r w:rsidRPr="00343921">
                  <w:t>175°30'40"</w:t>
                </w:r>
              </w:p>
            </w:tc>
            <w:tc>
              <w:tcPr>
                <w:tcW w:w="1560" w:type="dxa"/>
                <w:vAlign w:val="center"/>
              </w:tcPr>
              <w:p w:rsidR="00526317" w:rsidRPr="00343921" w:rsidRDefault="00526317" w:rsidP="00343921">
                <w:pPr>
                  <w:jc w:val="center"/>
                </w:pPr>
                <w:r w:rsidRPr="00343921">
                  <w:t>243,03</w:t>
                </w:r>
              </w:p>
            </w:tc>
            <w:tc>
              <w:tcPr>
                <w:tcW w:w="1871" w:type="dxa"/>
                <w:vAlign w:val="center"/>
              </w:tcPr>
              <w:p w:rsidR="00526317" w:rsidRPr="00343921" w:rsidRDefault="00526317" w:rsidP="00343921">
                <w:pPr>
                  <w:jc w:val="center"/>
                </w:pPr>
                <w:r w:rsidRPr="00343921">
                  <w:t>1391849,13</w:t>
                </w:r>
              </w:p>
            </w:tc>
            <w:tc>
              <w:tcPr>
                <w:tcW w:w="1871" w:type="dxa"/>
                <w:vAlign w:val="center"/>
              </w:tcPr>
              <w:p w:rsidR="00526317" w:rsidRPr="00343921" w:rsidRDefault="00526317" w:rsidP="00343921">
                <w:pPr>
                  <w:jc w:val="center"/>
                </w:pPr>
                <w:r w:rsidRPr="00343921">
                  <w:t>418519,63</w:t>
                </w:r>
              </w:p>
            </w:tc>
          </w:tr>
          <w:tr w:rsidR="00526317" w:rsidRPr="00343921" w:rsidTr="00526317">
            <w:tc>
              <w:tcPr>
                <w:tcW w:w="930" w:type="dxa"/>
                <w:vAlign w:val="center"/>
              </w:tcPr>
              <w:p w:rsidR="00526317" w:rsidRPr="00343921" w:rsidRDefault="00526317" w:rsidP="00343921">
                <w:pPr>
                  <w:jc w:val="center"/>
                </w:pPr>
                <w:r w:rsidRPr="00343921">
                  <w:t>6</w:t>
                </w:r>
              </w:p>
            </w:tc>
            <w:tc>
              <w:tcPr>
                <w:tcW w:w="1418" w:type="dxa"/>
                <w:vAlign w:val="center"/>
              </w:tcPr>
              <w:p w:rsidR="00526317" w:rsidRPr="00343921" w:rsidRDefault="00526317" w:rsidP="00343921">
                <w:pPr>
                  <w:jc w:val="center"/>
                </w:pPr>
                <w:r w:rsidRPr="00343921">
                  <w:t>88</w:t>
                </w:r>
              </w:p>
            </w:tc>
            <w:tc>
              <w:tcPr>
                <w:tcW w:w="1922" w:type="dxa"/>
                <w:vAlign w:val="center"/>
              </w:tcPr>
              <w:p w:rsidR="00526317" w:rsidRPr="00343921" w:rsidRDefault="00526317" w:rsidP="00343921">
                <w:pPr>
                  <w:jc w:val="center"/>
                </w:pPr>
                <w:r w:rsidRPr="00343921">
                  <w:t>84°18'56"</w:t>
                </w:r>
              </w:p>
            </w:tc>
            <w:tc>
              <w:tcPr>
                <w:tcW w:w="1560" w:type="dxa"/>
                <w:vAlign w:val="center"/>
              </w:tcPr>
              <w:p w:rsidR="00526317" w:rsidRPr="00343921" w:rsidRDefault="00526317" w:rsidP="00343921">
                <w:pPr>
                  <w:jc w:val="center"/>
                </w:pPr>
                <w:r w:rsidRPr="00343921">
                  <w:t>6,56</w:t>
                </w:r>
              </w:p>
            </w:tc>
            <w:tc>
              <w:tcPr>
                <w:tcW w:w="1871" w:type="dxa"/>
                <w:vAlign w:val="center"/>
              </w:tcPr>
              <w:p w:rsidR="00526317" w:rsidRPr="00343921" w:rsidRDefault="00526317" w:rsidP="00343921">
                <w:pPr>
                  <w:jc w:val="center"/>
                </w:pPr>
                <w:r w:rsidRPr="00343921">
                  <w:t>1391606,85</w:t>
                </w:r>
              </w:p>
            </w:tc>
            <w:tc>
              <w:tcPr>
                <w:tcW w:w="1871" w:type="dxa"/>
                <w:vAlign w:val="center"/>
              </w:tcPr>
              <w:p w:rsidR="00526317" w:rsidRPr="00343921" w:rsidRDefault="00526317" w:rsidP="00343921">
                <w:pPr>
                  <w:jc w:val="center"/>
                </w:pPr>
                <w:r w:rsidRPr="00343921">
                  <w:t>418538,65</w:t>
                </w:r>
              </w:p>
            </w:tc>
          </w:tr>
          <w:tr w:rsidR="00526317" w:rsidRPr="00343921" w:rsidTr="00526317">
            <w:tc>
              <w:tcPr>
                <w:tcW w:w="930" w:type="dxa"/>
                <w:vAlign w:val="center"/>
              </w:tcPr>
              <w:p w:rsidR="00526317" w:rsidRPr="00343921" w:rsidRDefault="00526317" w:rsidP="00343921">
                <w:pPr>
                  <w:jc w:val="center"/>
                </w:pPr>
                <w:r w:rsidRPr="00343921">
                  <w:t>7</w:t>
                </w:r>
              </w:p>
            </w:tc>
            <w:tc>
              <w:tcPr>
                <w:tcW w:w="1418" w:type="dxa"/>
                <w:vAlign w:val="center"/>
              </w:tcPr>
              <w:p w:rsidR="00526317" w:rsidRPr="00343921" w:rsidRDefault="00526317" w:rsidP="00343921">
                <w:pPr>
                  <w:jc w:val="center"/>
                </w:pPr>
                <w:r w:rsidRPr="00343921">
                  <w:t>89</w:t>
                </w:r>
              </w:p>
            </w:tc>
            <w:tc>
              <w:tcPr>
                <w:tcW w:w="1922" w:type="dxa"/>
                <w:vAlign w:val="center"/>
              </w:tcPr>
              <w:p w:rsidR="00526317" w:rsidRPr="00343921" w:rsidRDefault="00526317" w:rsidP="00343921">
                <w:pPr>
                  <w:jc w:val="center"/>
                </w:pPr>
                <w:r w:rsidRPr="00343921">
                  <w:t>175°44'15"</w:t>
                </w:r>
              </w:p>
            </w:tc>
            <w:tc>
              <w:tcPr>
                <w:tcW w:w="1560" w:type="dxa"/>
                <w:vAlign w:val="center"/>
              </w:tcPr>
              <w:p w:rsidR="00526317" w:rsidRPr="00343921" w:rsidRDefault="00526317" w:rsidP="00343921">
                <w:pPr>
                  <w:jc w:val="center"/>
                </w:pPr>
                <w:r w:rsidRPr="00343921">
                  <w:t>30</w:t>
                </w:r>
              </w:p>
            </w:tc>
            <w:tc>
              <w:tcPr>
                <w:tcW w:w="1871" w:type="dxa"/>
                <w:vAlign w:val="center"/>
              </w:tcPr>
              <w:p w:rsidR="00526317" w:rsidRPr="00343921" w:rsidRDefault="00526317" w:rsidP="00343921">
                <w:pPr>
                  <w:jc w:val="center"/>
                </w:pPr>
                <w:r w:rsidRPr="00343921">
                  <w:t>1391607,50</w:t>
                </w:r>
              </w:p>
            </w:tc>
            <w:tc>
              <w:tcPr>
                <w:tcW w:w="1871" w:type="dxa"/>
                <w:vAlign w:val="center"/>
              </w:tcPr>
              <w:p w:rsidR="00526317" w:rsidRPr="00343921" w:rsidRDefault="00526317" w:rsidP="00343921">
                <w:pPr>
                  <w:jc w:val="center"/>
                </w:pPr>
                <w:r w:rsidRPr="00343921">
                  <w:t>418545,18</w:t>
                </w:r>
              </w:p>
            </w:tc>
          </w:tr>
          <w:tr w:rsidR="00526317" w:rsidRPr="00343921" w:rsidTr="00526317">
            <w:tc>
              <w:tcPr>
                <w:tcW w:w="930" w:type="dxa"/>
                <w:vAlign w:val="center"/>
              </w:tcPr>
              <w:p w:rsidR="00526317" w:rsidRPr="00343921" w:rsidRDefault="00526317" w:rsidP="00343921">
                <w:pPr>
                  <w:jc w:val="center"/>
                </w:pPr>
                <w:r w:rsidRPr="00343921">
                  <w:t>8</w:t>
                </w:r>
              </w:p>
            </w:tc>
            <w:tc>
              <w:tcPr>
                <w:tcW w:w="1418" w:type="dxa"/>
                <w:vAlign w:val="center"/>
              </w:tcPr>
              <w:p w:rsidR="00526317" w:rsidRPr="00343921" w:rsidRDefault="00526317" w:rsidP="00343921">
                <w:pPr>
                  <w:jc w:val="center"/>
                </w:pPr>
                <w:r w:rsidRPr="00343921">
                  <w:t>90</w:t>
                </w:r>
              </w:p>
            </w:tc>
            <w:tc>
              <w:tcPr>
                <w:tcW w:w="1922" w:type="dxa"/>
                <w:vAlign w:val="center"/>
              </w:tcPr>
              <w:p w:rsidR="00526317" w:rsidRPr="00343921" w:rsidRDefault="00526317" w:rsidP="00343921">
                <w:pPr>
                  <w:jc w:val="center"/>
                </w:pPr>
                <w:r w:rsidRPr="00343921">
                  <w:t>264°18'48"</w:t>
                </w:r>
              </w:p>
            </w:tc>
            <w:tc>
              <w:tcPr>
                <w:tcW w:w="1560" w:type="dxa"/>
                <w:vAlign w:val="center"/>
              </w:tcPr>
              <w:p w:rsidR="00526317" w:rsidRPr="00343921" w:rsidRDefault="00526317" w:rsidP="00343921">
                <w:pPr>
                  <w:jc w:val="center"/>
                </w:pPr>
                <w:r w:rsidRPr="00343921">
                  <w:t>45,01</w:t>
                </w:r>
              </w:p>
            </w:tc>
            <w:tc>
              <w:tcPr>
                <w:tcW w:w="1871" w:type="dxa"/>
                <w:vAlign w:val="center"/>
              </w:tcPr>
              <w:p w:rsidR="00526317" w:rsidRPr="00343921" w:rsidRDefault="00526317" w:rsidP="00343921">
                <w:pPr>
                  <w:jc w:val="center"/>
                </w:pPr>
                <w:r w:rsidRPr="00343921">
                  <w:t>1391577,58</w:t>
                </w:r>
              </w:p>
            </w:tc>
            <w:tc>
              <w:tcPr>
                <w:tcW w:w="1871" w:type="dxa"/>
                <w:vAlign w:val="center"/>
              </w:tcPr>
              <w:p w:rsidR="00526317" w:rsidRPr="00343921" w:rsidRDefault="00526317" w:rsidP="00343921">
                <w:pPr>
                  <w:jc w:val="center"/>
                </w:pPr>
                <w:r w:rsidRPr="00343921">
                  <w:t>418547,41</w:t>
                </w:r>
              </w:p>
            </w:tc>
          </w:tr>
          <w:tr w:rsidR="00526317" w:rsidRPr="00343921" w:rsidTr="00526317">
            <w:tc>
              <w:tcPr>
                <w:tcW w:w="930" w:type="dxa"/>
                <w:vAlign w:val="center"/>
              </w:tcPr>
              <w:p w:rsidR="00526317" w:rsidRPr="00343921" w:rsidRDefault="00526317" w:rsidP="00343921">
                <w:pPr>
                  <w:jc w:val="center"/>
                </w:pPr>
                <w:r w:rsidRPr="00343921">
                  <w:t>9</w:t>
                </w:r>
              </w:p>
            </w:tc>
            <w:tc>
              <w:tcPr>
                <w:tcW w:w="1418" w:type="dxa"/>
                <w:vAlign w:val="center"/>
              </w:tcPr>
              <w:p w:rsidR="00526317" w:rsidRPr="00343921" w:rsidRDefault="00526317" w:rsidP="00343921">
                <w:pPr>
                  <w:jc w:val="center"/>
                </w:pPr>
                <w:r w:rsidRPr="00343921">
                  <w:t>91</w:t>
                </w:r>
              </w:p>
            </w:tc>
            <w:tc>
              <w:tcPr>
                <w:tcW w:w="1922" w:type="dxa"/>
                <w:vAlign w:val="center"/>
              </w:tcPr>
              <w:p w:rsidR="00526317" w:rsidRPr="00343921" w:rsidRDefault="00526317" w:rsidP="00343921">
                <w:pPr>
                  <w:jc w:val="center"/>
                </w:pPr>
                <w:r w:rsidRPr="00343921">
                  <w:t>355°46'37"</w:t>
                </w:r>
              </w:p>
            </w:tc>
            <w:tc>
              <w:tcPr>
                <w:tcW w:w="1560" w:type="dxa"/>
                <w:vAlign w:val="center"/>
              </w:tcPr>
              <w:p w:rsidR="00526317" w:rsidRPr="00343921" w:rsidRDefault="00526317" w:rsidP="00343921">
                <w:pPr>
                  <w:jc w:val="center"/>
                </w:pPr>
                <w:r w:rsidRPr="00343921">
                  <w:t>30,01</w:t>
                </w:r>
              </w:p>
            </w:tc>
            <w:tc>
              <w:tcPr>
                <w:tcW w:w="1871" w:type="dxa"/>
                <w:vAlign w:val="center"/>
              </w:tcPr>
              <w:p w:rsidR="00526317" w:rsidRPr="00343921" w:rsidRDefault="00526317" w:rsidP="00343921">
                <w:pPr>
                  <w:jc w:val="center"/>
                </w:pPr>
                <w:r w:rsidRPr="00343921">
                  <w:t>1391573,12</w:t>
                </w:r>
              </w:p>
            </w:tc>
            <w:tc>
              <w:tcPr>
                <w:tcW w:w="1871" w:type="dxa"/>
                <w:vAlign w:val="center"/>
              </w:tcPr>
              <w:p w:rsidR="00526317" w:rsidRPr="00343921" w:rsidRDefault="00526317" w:rsidP="00343921">
                <w:pPr>
                  <w:jc w:val="center"/>
                </w:pPr>
                <w:r w:rsidRPr="00343921">
                  <w:t>418502,62</w:t>
                </w:r>
              </w:p>
            </w:tc>
          </w:tr>
          <w:tr w:rsidR="00526317" w:rsidRPr="00343921" w:rsidTr="00526317">
            <w:tc>
              <w:tcPr>
                <w:tcW w:w="930" w:type="dxa"/>
                <w:vAlign w:val="center"/>
              </w:tcPr>
              <w:p w:rsidR="00526317" w:rsidRPr="00343921" w:rsidRDefault="00526317" w:rsidP="00343921">
                <w:pPr>
                  <w:jc w:val="center"/>
                </w:pPr>
                <w:r w:rsidRPr="00343921">
                  <w:t>10</w:t>
                </w:r>
              </w:p>
            </w:tc>
            <w:tc>
              <w:tcPr>
                <w:tcW w:w="1418" w:type="dxa"/>
                <w:vAlign w:val="center"/>
              </w:tcPr>
              <w:p w:rsidR="00526317" w:rsidRPr="00343921" w:rsidRDefault="00526317" w:rsidP="00343921">
                <w:pPr>
                  <w:jc w:val="center"/>
                </w:pPr>
                <w:r w:rsidRPr="00343921">
                  <w:t>92</w:t>
                </w:r>
              </w:p>
            </w:tc>
            <w:tc>
              <w:tcPr>
                <w:tcW w:w="1922" w:type="dxa"/>
                <w:vAlign w:val="center"/>
              </w:tcPr>
              <w:p w:rsidR="00526317" w:rsidRPr="00343921" w:rsidRDefault="00526317" w:rsidP="00343921">
                <w:pPr>
                  <w:jc w:val="center"/>
                </w:pPr>
                <w:r w:rsidRPr="00343921">
                  <w:t>84°22'10"</w:t>
                </w:r>
              </w:p>
            </w:tc>
            <w:tc>
              <w:tcPr>
                <w:tcW w:w="1560" w:type="dxa"/>
                <w:vAlign w:val="center"/>
              </w:tcPr>
              <w:p w:rsidR="00526317" w:rsidRPr="00343921" w:rsidRDefault="00526317" w:rsidP="00343921">
                <w:pPr>
                  <w:jc w:val="center"/>
                </w:pPr>
                <w:r w:rsidRPr="00343921">
                  <w:t>6,42</w:t>
                </w:r>
              </w:p>
            </w:tc>
            <w:tc>
              <w:tcPr>
                <w:tcW w:w="1871" w:type="dxa"/>
                <w:vAlign w:val="center"/>
              </w:tcPr>
              <w:p w:rsidR="00526317" w:rsidRPr="00343921" w:rsidRDefault="00526317" w:rsidP="00343921">
                <w:pPr>
                  <w:jc w:val="center"/>
                </w:pPr>
                <w:r w:rsidRPr="00343921">
                  <w:t>1391603,05</w:t>
                </w:r>
              </w:p>
            </w:tc>
            <w:tc>
              <w:tcPr>
                <w:tcW w:w="1871" w:type="dxa"/>
                <w:vAlign w:val="center"/>
              </w:tcPr>
              <w:p w:rsidR="00526317" w:rsidRPr="00343921" w:rsidRDefault="00526317" w:rsidP="00343921">
                <w:pPr>
                  <w:jc w:val="center"/>
                </w:pPr>
                <w:r w:rsidRPr="00343921">
                  <w:t>418500,41</w:t>
                </w:r>
              </w:p>
            </w:tc>
          </w:tr>
          <w:tr w:rsidR="00526317" w:rsidRPr="00343921" w:rsidTr="00526317">
            <w:tc>
              <w:tcPr>
                <w:tcW w:w="930" w:type="dxa"/>
                <w:vAlign w:val="center"/>
              </w:tcPr>
              <w:p w:rsidR="00526317" w:rsidRPr="00343921" w:rsidRDefault="00526317" w:rsidP="00343921">
                <w:pPr>
                  <w:jc w:val="center"/>
                </w:pPr>
                <w:r w:rsidRPr="00343921">
                  <w:t>11</w:t>
                </w:r>
              </w:p>
            </w:tc>
            <w:tc>
              <w:tcPr>
                <w:tcW w:w="1418" w:type="dxa"/>
                <w:vAlign w:val="center"/>
              </w:tcPr>
              <w:p w:rsidR="00526317" w:rsidRPr="00343921" w:rsidRDefault="00526317" w:rsidP="00343921">
                <w:pPr>
                  <w:jc w:val="center"/>
                </w:pPr>
                <w:r w:rsidRPr="00343921">
                  <w:t>93</w:t>
                </w:r>
              </w:p>
            </w:tc>
            <w:tc>
              <w:tcPr>
                <w:tcW w:w="1922" w:type="dxa"/>
                <w:vAlign w:val="center"/>
              </w:tcPr>
              <w:p w:rsidR="00526317" w:rsidRPr="00343921" w:rsidRDefault="00526317" w:rsidP="00343921">
                <w:pPr>
                  <w:jc w:val="center"/>
                </w:pPr>
                <w:r w:rsidRPr="00343921">
                  <w:t>0°0'0"</w:t>
                </w:r>
              </w:p>
            </w:tc>
            <w:tc>
              <w:tcPr>
                <w:tcW w:w="1560" w:type="dxa"/>
                <w:vAlign w:val="center"/>
              </w:tcPr>
              <w:p w:rsidR="00526317" w:rsidRPr="00343921" w:rsidRDefault="00526317" w:rsidP="00343921">
                <w:pPr>
                  <w:jc w:val="center"/>
                </w:pPr>
                <w:r w:rsidRPr="00343921">
                  <w:t>0,01</w:t>
                </w:r>
              </w:p>
            </w:tc>
            <w:tc>
              <w:tcPr>
                <w:tcW w:w="1871" w:type="dxa"/>
                <w:vAlign w:val="center"/>
              </w:tcPr>
              <w:p w:rsidR="00526317" w:rsidRPr="00343921" w:rsidRDefault="00526317" w:rsidP="00343921">
                <w:pPr>
                  <w:jc w:val="center"/>
                </w:pPr>
                <w:r w:rsidRPr="00343921">
                  <w:t>1391603,68</w:t>
                </w:r>
              </w:p>
            </w:tc>
            <w:tc>
              <w:tcPr>
                <w:tcW w:w="1871" w:type="dxa"/>
                <w:vAlign w:val="center"/>
              </w:tcPr>
              <w:p w:rsidR="00526317" w:rsidRPr="00343921" w:rsidRDefault="00526317" w:rsidP="00343921">
                <w:pPr>
                  <w:jc w:val="center"/>
                </w:pPr>
                <w:r w:rsidRPr="00343921">
                  <w:t>418506,80</w:t>
                </w:r>
              </w:p>
            </w:tc>
          </w:tr>
          <w:tr w:rsidR="00526317" w:rsidRPr="00343921" w:rsidTr="00526317">
            <w:tc>
              <w:tcPr>
                <w:tcW w:w="930" w:type="dxa"/>
                <w:vAlign w:val="center"/>
              </w:tcPr>
              <w:p w:rsidR="00526317" w:rsidRPr="00343921" w:rsidRDefault="00526317" w:rsidP="00343921">
                <w:pPr>
                  <w:jc w:val="center"/>
                </w:pPr>
                <w:r w:rsidRPr="00343921">
                  <w:t>12</w:t>
                </w:r>
              </w:p>
            </w:tc>
            <w:tc>
              <w:tcPr>
                <w:tcW w:w="1418" w:type="dxa"/>
                <w:vAlign w:val="center"/>
              </w:tcPr>
              <w:p w:rsidR="00526317" w:rsidRPr="00343921" w:rsidRDefault="00526317" w:rsidP="00343921">
                <w:pPr>
                  <w:jc w:val="center"/>
                </w:pPr>
                <w:r w:rsidRPr="00343921">
                  <w:t>94</w:t>
                </w:r>
              </w:p>
            </w:tc>
            <w:tc>
              <w:tcPr>
                <w:tcW w:w="1922" w:type="dxa"/>
                <w:vAlign w:val="center"/>
              </w:tcPr>
              <w:p w:rsidR="00526317" w:rsidRPr="00343921" w:rsidRDefault="00526317" w:rsidP="00343921">
                <w:pPr>
                  <w:jc w:val="center"/>
                </w:pPr>
                <w:r w:rsidRPr="00343921">
                  <w:t>355°30'39"</w:t>
                </w:r>
              </w:p>
            </w:tc>
            <w:tc>
              <w:tcPr>
                <w:tcW w:w="1560" w:type="dxa"/>
                <w:vAlign w:val="center"/>
              </w:tcPr>
              <w:p w:rsidR="00526317" w:rsidRPr="00343921" w:rsidRDefault="00526317" w:rsidP="00343921">
                <w:pPr>
                  <w:jc w:val="center"/>
                </w:pPr>
                <w:r w:rsidRPr="00343921">
                  <w:t>258,34</w:t>
                </w:r>
              </w:p>
            </w:tc>
            <w:tc>
              <w:tcPr>
                <w:tcW w:w="1871" w:type="dxa"/>
                <w:vAlign w:val="center"/>
              </w:tcPr>
              <w:p w:rsidR="00526317" w:rsidRPr="00343921" w:rsidRDefault="00526317" w:rsidP="00343921">
                <w:pPr>
                  <w:jc w:val="center"/>
                </w:pPr>
                <w:r w:rsidRPr="00343921">
                  <w:t>1391603,69</w:t>
                </w:r>
              </w:p>
            </w:tc>
            <w:tc>
              <w:tcPr>
                <w:tcW w:w="1871" w:type="dxa"/>
                <w:vAlign w:val="center"/>
              </w:tcPr>
              <w:p w:rsidR="00526317" w:rsidRPr="00343921" w:rsidRDefault="00526317" w:rsidP="00343921">
                <w:pPr>
                  <w:jc w:val="center"/>
                </w:pPr>
                <w:r w:rsidRPr="00343921">
                  <w:t>418506,80</w:t>
                </w:r>
              </w:p>
            </w:tc>
          </w:tr>
          <w:tr w:rsidR="00526317" w:rsidRPr="00343921" w:rsidTr="00526317">
            <w:tc>
              <w:tcPr>
                <w:tcW w:w="930" w:type="dxa"/>
                <w:vAlign w:val="center"/>
              </w:tcPr>
              <w:p w:rsidR="00526317" w:rsidRPr="00343921" w:rsidRDefault="00526317" w:rsidP="00343921">
                <w:pPr>
                  <w:jc w:val="center"/>
                </w:pPr>
                <w:r w:rsidRPr="00343921">
                  <w:t>13</w:t>
                </w:r>
              </w:p>
            </w:tc>
            <w:tc>
              <w:tcPr>
                <w:tcW w:w="1418" w:type="dxa"/>
                <w:vAlign w:val="center"/>
              </w:tcPr>
              <w:p w:rsidR="00526317" w:rsidRPr="00343921" w:rsidRDefault="00526317" w:rsidP="00343921">
                <w:pPr>
                  <w:jc w:val="center"/>
                </w:pPr>
                <w:r w:rsidRPr="00343921">
                  <w:t>95</w:t>
                </w:r>
              </w:p>
            </w:tc>
            <w:tc>
              <w:tcPr>
                <w:tcW w:w="1922" w:type="dxa"/>
                <w:vAlign w:val="center"/>
              </w:tcPr>
              <w:p w:rsidR="00526317" w:rsidRPr="00343921" w:rsidRDefault="00526317" w:rsidP="00343921">
                <w:pPr>
                  <w:jc w:val="center"/>
                </w:pPr>
                <w:r w:rsidRPr="00343921">
                  <w:t>354°50'7"</w:t>
                </w:r>
              </w:p>
            </w:tc>
            <w:tc>
              <w:tcPr>
                <w:tcW w:w="1560" w:type="dxa"/>
                <w:vAlign w:val="center"/>
              </w:tcPr>
              <w:p w:rsidR="00526317" w:rsidRPr="00343921" w:rsidRDefault="00526317" w:rsidP="00343921">
                <w:pPr>
                  <w:jc w:val="center"/>
                </w:pPr>
                <w:r w:rsidRPr="00343921">
                  <w:t>17,44</w:t>
                </w:r>
              </w:p>
            </w:tc>
            <w:tc>
              <w:tcPr>
                <w:tcW w:w="1871" w:type="dxa"/>
                <w:vAlign w:val="center"/>
              </w:tcPr>
              <w:p w:rsidR="00526317" w:rsidRPr="00343921" w:rsidRDefault="00526317" w:rsidP="00343921">
                <w:pPr>
                  <w:jc w:val="center"/>
                </w:pPr>
                <w:r w:rsidRPr="00343921">
                  <w:t>1391861,24</w:t>
                </w:r>
              </w:p>
            </w:tc>
            <w:tc>
              <w:tcPr>
                <w:tcW w:w="1871" w:type="dxa"/>
                <w:vAlign w:val="center"/>
              </w:tcPr>
              <w:p w:rsidR="00526317" w:rsidRPr="00343921" w:rsidRDefault="00526317" w:rsidP="00343921">
                <w:pPr>
                  <w:jc w:val="center"/>
                </w:pPr>
                <w:r w:rsidRPr="00343921">
                  <w:t>418486,58</w:t>
                </w:r>
              </w:p>
            </w:tc>
          </w:tr>
          <w:tr w:rsidR="00526317" w:rsidRPr="00343921" w:rsidTr="00526317">
            <w:tc>
              <w:tcPr>
                <w:tcW w:w="930" w:type="dxa"/>
                <w:vAlign w:val="center"/>
              </w:tcPr>
              <w:p w:rsidR="00526317" w:rsidRPr="00343921" w:rsidRDefault="00526317" w:rsidP="00343921">
                <w:pPr>
                  <w:jc w:val="center"/>
                </w:pPr>
                <w:r w:rsidRPr="00343921">
                  <w:t>14</w:t>
                </w:r>
              </w:p>
            </w:tc>
            <w:tc>
              <w:tcPr>
                <w:tcW w:w="1418" w:type="dxa"/>
                <w:vAlign w:val="center"/>
              </w:tcPr>
              <w:p w:rsidR="00526317" w:rsidRPr="00343921" w:rsidRDefault="00526317" w:rsidP="00343921">
                <w:pPr>
                  <w:jc w:val="center"/>
                </w:pPr>
                <w:r w:rsidRPr="00343921">
                  <w:t>96</w:t>
                </w:r>
              </w:p>
            </w:tc>
            <w:tc>
              <w:tcPr>
                <w:tcW w:w="1922" w:type="dxa"/>
                <w:vAlign w:val="center"/>
              </w:tcPr>
              <w:p w:rsidR="00526317" w:rsidRPr="00343921" w:rsidRDefault="00526317" w:rsidP="00343921">
                <w:pPr>
                  <w:jc w:val="center"/>
                </w:pPr>
                <w:r w:rsidRPr="00343921">
                  <w:t>85°49'44"</w:t>
                </w:r>
              </w:p>
            </w:tc>
            <w:tc>
              <w:tcPr>
                <w:tcW w:w="1560" w:type="dxa"/>
                <w:vAlign w:val="center"/>
              </w:tcPr>
              <w:p w:rsidR="00526317" w:rsidRPr="00343921" w:rsidRDefault="00526317" w:rsidP="00343921">
                <w:pPr>
                  <w:jc w:val="center"/>
                </w:pPr>
                <w:r w:rsidRPr="00343921">
                  <w:t>18,15</w:t>
                </w:r>
              </w:p>
            </w:tc>
            <w:tc>
              <w:tcPr>
                <w:tcW w:w="1871" w:type="dxa"/>
                <w:vAlign w:val="center"/>
              </w:tcPr>
              <w:p w:rsidR="00526317" w:rsidRPr="00343921" w:rsidRDefault="00526317" w:rsidP="00343921">
                <w:pPr>
                  <w:jc w:val="center"/>
                </w:pPr>
                <w:r w:rsidRPr="00343921">
                  <w:t>1391878,61</w:t>
                </w:r>
              </w:p>
            </w:tc>
            <w:tc>
              <w:tcPr>
                <w:tcW w:w="1871" w:type="dxa"/>
                <w:vAlign w:val="center"/>
              </w:tcPr>
              <w:p w:rsidR="00526317" w:rsidRPr="00343921" w:rsidRDefault="00526317" w:rsidP="00343921">
                <w:pPr>
                  <w:jc w:val="center"/>
                </w:pPr>
                <w:r w:rsidRPr="00343921">
                  <w:t>418485,01</w:t>
                </w:r>
              </w:p>
            </w:tc>
          </w:tr>
          <w:tr w:rsidR="00526317" w:rsidRPr="00343921" w:rsidTr="00526317">
            <w:tc>
              <w:tcPr>
                <w:tcW w:w="930" w:type="dxa"/>
                <w:vAlign w:val="center"/>
              </w:tcPr>
              <w:p w:rsidR="00526317" w:rsidRPr="00343921" w:rsidRDefault="00526317" w:rsidP="00343921">
                <w:pPr>
                  <w:jc w:val="center"/>
                </w:pPr>
                <w:r w:rsidRPr="00343921">
                  <w:t>15</w:t>
                </w:r>
              </w:p>
            </w:tc>
            <w:tc>
              <w:tcPr>
                <w:tcW w:w="1418" w:type="dxa"/>
                <w:vAlign w:val="center"/>
              </w:tcPr>
              <w:p w:rsidR="00526317" w:rsidRPr="00343921" w:rsidRDefault="00526317" w:rsidP="00343921">
                <w:pPr>
                  <w:jc w:val="center"/>
                </w:pPr>
                <w:r w:rsidRPr="00343921">
                  <w:t>97</w:t>
                </w:r>
              </w:p>
            </w:tc>
            <w:tc>
              <w:tcPr>
                <w:tcW w:w="1922" w:type="dxa"/>
                <w:vAlign w:val="center"/>
              </w:tcPr>
              <w:p w:rsidR="00526317" w:rsidRPr="00343921" w:rsidRDefault="00526317" w:rsidP="00343921">
                <w:pPr>
                  <w:jc w:val="center"/>
                </w:pPr>
                <w:r w:rsidRPr="00343921">
                  <w:t>85°30'39"</w:t>
                </w:r>
              </w:p>
            </w:tc>
            <w:tc>
              <w:tcPr>
                <w:tcW w:w="1560" w:type="dxa"/>
                <w:vAlign w:val="center"/>
              </w:tcPr>
              <w:p w:rsidR="00526317" w:rsidRPr="00343921" w:rsidRDefault="00526317" w:rsidP="00343921">
                <w:pPr>
                  <w:jc w:val="center"/>
                </w:pPr>
                <w:r w:rsidRPr="00343921">
                  <w:t>96,07</w:t>
                </w:r>
              </w:p>
            </w:tc>
            <w:tc>
              <w:tcPr>
                <w:tcW w:w="1871" w:type="dxa"/>
                <w:vAlign w:val="center"/>
              </w:tcPr>
              <w:p w:rsidR="00526317" w:rsidRPr="00343921" w:rsidRDefault="00526317" w:rsidP="00343921">
                <w:pPr>
                  <w:jc w:val="center"/>
                </w:pPr>
                <w:r w:rsidRPr="00343921">
                  <w:t>1391879,93</w:t>
                </w:r>
              </w:p>
            </w:tc>
            <w:tc>
              <w:tcPr>
                <w:tcW w:w="1871" w:type="dxa"/>
                <w:vAlign w:val="center"/>
              </w:tcPr>
              <w:p w:rsidR="00526317" w:rsidRPr="00343921" w:rsidRDefault="00526317" w:rsidP="00343921">
                <w:pPr>
                  <w:jc w:val="center"/>
                </w:pPr>
                <w:r w:rsidRPr="00343921">
                  <w:t>418503,11</w:t>
                </w:r>
              </w:p>
            </w:tc>
          </w:tr>
          <w:tr w:rsidR="00526317" w:rsidRPr="00343921" w:rsidTr="00526317">
            <w:tc>
              <w:tcPr>
                <w:tcW w:w="930" w:type="dxa"/>
                <w:vAlign w:val="center"/>
              </w:tcPr>
              <w:p w:rsidR="00526317" w:rsidRPr="00343921" w:rsidRDefault="00526317" w:rsidP="00343921">
                <w:pPr>
                  <w:jc w:val="center"/>
                </w:pPr>
                <w:r w:rsidRPr="00343921">
                  <w:t>16</w:t>
                </w:r>
              </w:p>
            </w:tc>
            <w:tc>
              <w:tcPr>
                <w:tcW w:w="1418" w:type="dxa"/>
                <w:vAlign w:val="center"/>
              </w:tcPr>
              <w:p w:rsidR="00526317" w:rsidRPr="00343921" w:rsidRDefault="00526317" w:rsidP="00343921">
                <w:pPr>
                  <w:jc w:val="center"/>
                </w:pPr>
                <w:r w:rsidRPr="00343921">
                  <w:t>98</w:t>
                </w:r>
              </w:p>
            </w:tc>
            <w:tc>
              <w:tcPr>
                <w:tcW w:w="1922" w:type="dxa"/>
                <w:vAlign w:val="center"/>
              </w:tcPr>
              <w:p w:rsidR="00526317" w:rsidRPr="00343921" w:rsidRDefault="00526317" w:rsidP="00343921">
                <w:pPr>
                  <w:jc w:val="center"/>
                </w:pPr>
                <w:r w:rsidRPr="00343921">
                  <w:t>86°16'47"</w:t>
                </w:r>
              </w:p>
            </w:tc>
            <w:tc>
              <w:tcPr>
                <w:tcW w:w="1560" w:type="dxa"/>
                <w:vAlign w:val="center"/>
              </w:tcPr>
              <w:p w:rsidR="00526317" w:rsidRPr="00343921" w:rsidRDefault="00526317" w:rsidP="00343921">
                <w:pPr>
                  <w:jc w:val="center"/>
                </w:pPr>
                <w:r w:rsidRPr="00343921">
                  <w:t>16,65</w:t>
                </w:r>
              </w:p>
            </w:tc>
            <w:tc>
              <w:tcPr>
                <w:tcW w:w="1871" w:type="dxa"/>
                <w:vAlign w:val="center"/>
              </w:tcPr>
              <w:p w:rsidR="00526317" w:rsidRPr="00343921" w:rsidRDefault="00526317" w:rsidP="00343921">
                <w:pPr>
                  <w:jc w:val="center"/>
                </w:pPr>
                <w:r w:rsidRPr="00343921">
                  <w:t>1391887,45</w:t>
                </w:r>
              </w:p>
            </w:tc>
            <w:tc>
              <w:tcPr>
                <w:tcW w:w="1871" w:type="dxa"/>
                <w:vAlign w:val="center"/>
              </w:tcPr>
              <w:p w:rsidR="00526317" w:rsidRPr="00343921" w:rsidRDefault="00526317" w:rsidP="00343921">
                <w:pPr>
                  <w:jc w:val="center"/>
                </w:pPr>
                <w:r w:rsidRPr="00343921">
                  <w:t>418598,89</w:t>
                </w:r>
              </w:p>
            </w:tc>
          </w:tr>
          <w:tr w:rsidR="00526317" w:rsidRPr="00343921" w:rsidTr="00526317">
            <w:tc>
              <w:tcPr>
                <w:tcW w:w="930" w:type="dxa"/>
                <w:vAlign w:val="center"/>
              </w:tcPr>
              <w:p w:rsidR="00526317" w:rsidRPr="00343921" w:rsidRDefault="00526317" w:rsidP="00343921">
                <w:pPr>
                  <w:jc w:val="center"/>
                </w:pPr>
                <w:r w:rsidRPr="00343921">
                  <w:t>17</w:t>
                </w:r>
              </w:p>
            </w:tc>
            <w:tc>
              <w:tcPr>
                <w:tcW w:w="1418" w:type="dxa"/>
                <w:vAlign w:val="center"/>
              </w:tcPr>
              <w:p w:rsidR="00526317" w:rsidRPr="00343921" w:rsidRDefault="00526317" w:rsidP="00343921">
                <w:pPr>
                  <w:jc w:val="center"/>
                </w:pPr>
                <w:r w:rsidRPr="00343921">
                  <w:t>99</w:t>
                </w:r>
              </w:p>
            </w:tc>
            <w:tc>
              <w:tcPr>
                <w:tcW w:w="1922" w:type="dxa"/>
                <w:vAlign w:val="center"/>
              </w:tcPr>
              <w:p w:rsidR="00526317" w:rsidRPr="00343921" w:rsidRDefault="00526317" w:rsidP="00343921">
                <w:pPr>
                  <w:jc w:val="center"/>
                </w:pPr>
                <w:r w:rsidRPr="00343921">
                  <w:t>83°27'57"</w:t>
                </w:r>
              </w:p>
            </w:tc>
            <w:tc>
              <w:tcPr>
                <w:tcW w:w="1560" w:type="dxa"/>
                <w:vAlign w:val="center"/>
              </w:tcPr>
              <w:p w:rsidR="00526317" w:rsidRPr="00343921" w:rsidRDefault="00526317" w:rsidP="00343921">
                <w:pPr>
                  <w:jc w:val="center"/>
                </w:pPr>
                <w:r w:rsidRPr="00343921">
                  <w:t>4,57</w:t>
                </w:r>
              </w:p>
            </w:tc>
            <w:tc>
              <w:tcPr>
                <w:tcW w:w="1871" w:type="dxa"/>
                <w:vAlign w:val="center"/>
              </w:tcPr>
              <w:p w:rsidR="00526317" w:rsidRPr="00343921" w:rsidRDefault="00526317" w:rsidP="00343921">
                <w:pPr>
                  <w:jc w:val="center"/>
                </w:pPr>
                <w:r w:rsidRPr="00343921">
                  <w:t>1391888,53</w:t>
                </w:r>
              </w:p>
            </w:tc>
            <w:tc>
              <w:tcPr>
                <w:tcW w:w="1871" w:type="dxa"/>
                <w:vAlign w:val="center"/>
              </w:tcPr>
              <w:p w:rsidR="00526317" w:rsidRPr="00343921" w:rsidRDefault="00526317" w:rsidP="00343921">
                <w:pPr>
                  <w:jc w:val="center"/>
                </w:pPr>
                <w:r w:rsidRPr="00343921">
                  <w:t>418615,50</w:t>
                </w:r>
              </w:p>
            </w:tc>
          </w:tr>
          <w:tr w:rsidR="00526317" w:rsidRPr="00343921" w:rsidTr="00526317">
            <w:tc>
              <w:tcPr>
                <w:tcW w:w="930" w:type="dxa"/>
                <w:vAlign w:val="center"/>
              </w:tcPr>
              <w:p w:rsidR="00526317" w:rsidRPr="00343921" w:rsidRDefault="00526317" w:rsidP="00343921">
                <w:pPr>
                  <w:jc w:val="center"/>
                </w:pPr>
                <w:r w:rsidRPr="00343921">
                  <w:t>18</w:t>
                </w:r>
              </w:p>
            </w:tc>
            <w:tc>
              <w:tcPr>
                <w:tcW w:w="1418" w:type="dxa"/>
                <w:vAlign w:val="center"/>
              </w:tcPr>
              <w:p w:rsidR="00526317" w:rsidRPr="00343921" w:rsidRDefault="00526317" w:rsidP="00343921">
                <w:pPr>
                  <w:jc w:val="center"/>
                </w:pPr>
                <w:r w:rsidRPr="00343921">
                  <w:t>83</w:t>
                </w:r>
              </w:p>
            </w:tc>
            <w:tc>
              <w:tcPr>
                <w:tcW w:w="1922" w:type="dxa"/>
                <w:vAlign w:val="center"/>
              </w:tcPr>
              <w:p w:rsidR="00526317" w:rsidRPr="00343921" w:rsidRDefault="00526317" w:rsidP="00343921">
                <w:pPr>
                  <w:jc w:val="center"/>
                </w:pPr>
                <w:r w:rsidRPr="00343921">
                  <w:t>176°23'53"</w:t>
                </w:r>
              </w:p>
            </w:tc>
            <w:tc>
              <w:tcPr>
                <w:tcW w:w="1560" w:type="dxa"/>
                <w:vAlign w:val="center"/>
              </w:tcPr>
              <w:p w:rsidR="00526317" w:rsidRPr="00343921" w:rsidRDefault="00526317" w:rsidP="00343921">
                <w:pPr>
                  <w:jc w:val="center"/>
                </w:pPr>
                <w:r w:rsidRPr="00343921">
                  <w:t>31,99</w:t>
                </w:r>
              </w:p>
            </w:tc>
            <w:tc>
              <w:tcPr>
                <w:tcW w:w="1871" w:type="dxa"/>
                <w:vAlign w:val="center"/>
              </w:tcPr>
              <w:p w:rsidR="00526317" w:rsidRPr="00343921" w:rsidRDefault="00526317" w:rsidP="00343921">
                <w:pPr>
                  <w:jc w:val="center"/>
                </w:pPr>
                <w:r w:rsidRPr="00343921">
                  <w:t>1391889,05</w:t>
                </w:r>
              </w:p>
            </w:tc>
            <w:tc>
              <w:tcPr>
                <w:tcW w:w="1871" w:type="dxa"/>
                <w:vAlign w:val="center"/>
              </w:tcPr>
              <w:p w:rsidR="00526317" w:rsidRPr="00343921" w:rsidRDefault="00526317" w:rsidP="00343921">
                <w:pPr>
                  <w:jc w:val="center"/>
                </w:pPr>
                <w:r w:rsidRPr="00343921">
                  <w:t>418620,04</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100</w:t>
                </w:r>
              </w:p>
            </w:tc>
            <w:tc>
              <w:tcPr>
                <w:tcW w:w="1922" w:type="dxa"/>
                <w:vAlign w:val="center"/>
              </w:tcPr>
              <w:p w:rsidR="00526317" w:rsidRPr="00343921" w:rsidRDefault="00526317" w:rsidP="00343921">
                <w:pPr>
                  <w:jc w:val="center"/>
                </w:pPr>
                <w:r w:rsidRPr="00343921">
                  <w:t>117°23'51"</w:t>
                </w:r>
              </w:p>
            </w:tc>
            <w:tc>
              <w:tcPr>
                <w:tcW w:w="1560" w:type="dxa"/>
                <w:vAlign w:val="center"/>
              </w:tcPr>
              <w:p w:rsidR="00526317" w:rsidRPr="00343921" w:rsidRDefault="00526317" w:rsidP="00343921">
                <w:pPr>
                  <w:jc w:val="center"/>
                </w:pPr>
                <w:r w:rsidRPr="00343921">
                  <w:t>32,01</w:t>
                </w:r>
              </w:p>
            </w:tc>
            <w:tc>
              <w:tcPr>
                <w:tcW w:w="1871" w:type="dxa"/>
                <w:vAlign w:val="center"/>
              </w:tcPr>
              <w:p w:rsidR="00526317" w:rsidRPr="00343921" w:rsidRDefault="00526317" w:rsidP="00343921">
                <w:pPr>
                  <w:jc w:val="center"/>
                </w:pPr>
                <w:r w:rsidRPr="00343921">
                  <w:t>1392566,25</w:t>
                </w:r>
              </w:p>
            </w:tc>
            <w:tc>
              <w:tcPr>
                <w:tcW w:w="1871" w:type="dxa"/>
                <w:vAlign w:val="center"/>
              </w:tcPr>
              <w:p w:rsidR="00526317" w:rsidRPr="00343921" w:rsidRDefault="00526317" w:rsidP="00343921">
                <w:pPr>
                  <w:jc w:val="center"/>
                </w:pPr>
                <w:r w:rsidRPr="00343921">
                  <w:t>418571,66</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101</w:t>
                </w:r>
              </w:p>
            </w:tc>
            <w:tc>
              <w:tcPr>
                <w:tcW w:w="1922" w:type="dxa"/>
                <w:vAlign w:val="center"/>
              </w:tcPr>
              <w:p w:rsidR="00526317" w:rsidRPr="00343921" w:rsidRDefault="00526317" w:rsidP="00343921">
                <w:pPr>
                  <w:jc w:val="center"/>
                </w:pPr>
                <w:r w:rsidRPr="00343921">
                  <w:t>207°8'17"</w:t>
                </w:r>
              </w:p>
            </w:tc>
            <w:tc>
              <w:tcPr>
                <w:tcW w:w="1560" w:type="dxa"/>
                <w:vAlign w:val="center"/>
              </w:tcPr>
              <w:p w:rsidR="00526317" w:rsidRPr="00343921" w:rsidRDefault="00526317" w:rsidP="00343921">
                <w:pPr>
                  <w:jc w:val="center"/>
                </w:pPr>
                <w:r w:rsidRPr="00343921">
                  <w:t>33,54</w:t>
                </w:r>
              </w:p>
            </w:tc>
            <w:tc>
              <w:tcPr>
                <w:tcW w:w="1871" w:type="dxa"/>
                <w:vAlign w:val="center"/>
              </w:tcPr>
              <w:p w:rsidR="00526317" w:rsidRPr="00343921" w:rsidRDefault="00526317" w:rsidP="00343921">
                <w:pPr>
                  <w:jc w:val="center"/>
                </w:pPr>
                <w:r w:rsidRPr="00343921">
                  <w:t>1392551,52</w:t>
                </w:r>
              </w:p>
            </w:tc>
            <w:tc>
              <w:tcPr>
                <w:tcW w:w="1871" w:type="dxa"/>
                <w:vAlign w:val="center"/>
              </w:tcPr>
              <w:p w:rsidR="00526317" w:rsidRPr="00343921" w:rsidRDefault="00526317" w:rsidP="00343921">
                <w:pPr>
                  <w:jc w:val="center"/>
                </w:pPr>
                <w:r w:rsidRPr="00343921">
                  <w:t>418600,08</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102</w:t>
                </w:r>
              </w:p>
            </w:tc>
            <w:tc>
              <w:tcPr>
                <w:tcW w:w="1922" w:type="dxa"/>
                <w:vAlign w:val="center"/>
              </w:tcPr>
              <w:p w:rsidR="00526317" w:rsidRPr="00343921" w:rsidRDefault="00526317" w:rsidP="00343921">
                <w:pPr>
                  <w:jc w:val="center"/>
                </w:pPr>
                <w:r w:rsidRPr="00343921">
                  <w:t>177°23'27"</w:t>
                </w:r>
              </w:p>
            </w:tc>
            <w:tc>
              <w:tcPr>
                <w:tcW w:w="1560" w:type="dxa"/>
                <w:vAlign w:val="center"/>
              </w:tcPr>
              <w:p w:rsidR="00526317" w:rsidRPr="00343921" w:rsidRDefault="00526317" w:rsidP="00343921">
                <w:pPr>
                  <w:jc w:val="center"/>
                </w:pPr>
                <w:r w:rsidRPr="00343921">
                  <w:t>51,84</w:t>
                </w:r>
              </w:p>
            </w:tc>
            <w:tc>
              <w:tcPr>
                <w:tcW w:w="1871" w:type="dxa"/>
                <w:vAlign w:val="center"/>
              </w:tcPr>
              <w:p w:rsidR="00526317" w:rsidRPr="00343921" w:rsidRDefault="00526317" w:rsidP="00343921">
                <w:pPr>
                  <w:jc w:val="center"/>
                </w:pPr>
                <w:r w:rsidRPr="00343921">
                  <w:t>1392521,67</w:t>
                </w:r>
              </w:p>
            </w:tc>
            <w:tc>
              <w:tcPr>
                <w:tcW w:w="1871" w:type="dxa"/>
                <w:vAlign w:val="center"/>
              </w:tcPr>
              <w:p w:rsidR="00526317" w:rsidRPr="00343921" w:rsidRDefault="00526317" w:rsidP="00343921">
                <w:pPr>
                  <w:jc w:val="center"/>
                </w:pPr>
                <w:r w:rsidRPr="00343921">
                  <w:t>418584,78</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103</w:t>
                </w:r>
              </w:p>
            </w:tc>
            <w:tc>
              <w:tcPr>
                <w:tcW w:w="1922" w:type="dxa"/>
                <w:vAlign w:val="center"/>
              </w:tcPr>
              <w:p w:rsidR="00526317" w:rsidRPr="00343921" w:rsidRDefault="00526317" w:rsidP="00343921">
                <w:pPr>
                  <w:jc w:val="center"/>
                </w:pPr>
                <w:r w:rsidRPr="00343921">
                  <w:t>132°30'7"</w:t>
                </w:r>
              </w:p>
            </w:tc>
            <w:tc>
              <w:tcPr>
                <w:tcW w:w="1560" w:type="dxa"/>
                <w:vAlign w:val="center"/>
              </w:tcPr>
              <w:p w:rsidR="00526317" w:rsidRPr="00343921" w:rsidRDefault="00526317" w:rsidP="00343921">
                <w:pPr>
                  <w:jc w:val="center"/>
                </w:pPr>
                <w:r w:rsidRPr="00343921">
                  <w:t>20,44</w:t>
                </w:r>
              </w:p>
            </w:tc>
            <w:tc>
              <w:tcPr>
                <w:tcW w:w="1871" w:type="dxa"/>
                <w:vAlign w:val="center"/>
              </w:tcPr>
              <w:p w:rsidR="00526317" w:rsidRPr="00343921" w:rsidRDefault="00526317" w:rsidP="00343921">
                <w:pPr>
                  <w:jc w:val="center"/>
                </w:pPr>
                <w:r w:rsidRPr="00343921">
                  <w:t>1392469,88</w:t>
                </w:r>
              </w:p>
            </w:tc>
            <w:tc>
              <w:tcPr>
                <w:tcW w:w="1871" w:type="dxa"/>
                <w:vAlign w:val="center"/>
              </w:tcPr>
              <w:p w:rsidR="00526317" w:rsidRPr="00343921" w:rsidRDefault="00526317" w:rsidP="00343921">
                <w:pPr>
                  <w:jc w:val="center"/>
                </w:pPr>
                <w:r w:rsidRPr="00343921">
                  <w:t>418587,14</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104</w:t>
                </w:r>
              </w:p>
            </w:tc>
            <w:tc>
              <w:tcPr>
                <w:tcW w:w="1922" w:type="dxa"/>
                <w:vAlign w:val="center"/>
              </w:tcPr>
              <w:p w:rsidR="00526317" w:rsidRPr="00343921" w:rsidRDefault="00526317" w:rsidP="00343921">
                <w:pPr>
                  <w:jc w:val="center"/>
                </w:pPr>
                <w:r w:rsidRPr="00343921">
                  <w:t>222°23'26"</w:t>
                </w:r>
              </w:p>
            </w:tc>
            <w:tc>
              <w:tcPr>
                <w:tcW w:w="1560" w:type="dxa"/>
                <w:vAlign w:val="center"/>
              </w:tcPr>
              <w:p w:rsidR="00526317" w:rsidRPr="00343921" w:rsidRDefault="00526317" w:rsidP="00343921">
                <w:pPr>
                  <w:jc w:val="center"/>
                </w:pPr>
                <w:r w:rsidRPr="00343921">
                  <w:t>31,99</w:t>
                </w:r>
              </w:p>
            </w:tc>
            <w:tc>
              <w:tcPr>
                <w:tcW w:w="1871" w:type="dxa"/>
                <w:vAlign w:val="center"/>
              </w:tcPr>
              <w:p w:rsidR="00526317" w:rsidRPr="00343921" w:rsidRDefault="00526317" w:rsidP="00343921">
                <w:pPr>
                  <w:jc w:val="center"/>
                </w:pPr>
                <w:r w:rsidRPr="00343921">
                  <w:t>1392456,07</w:t>
                </w:r>
              </w:p>
            </w:tc>
            <w:tc>
              <w:tcPr>
                <w:tcW w:w="1871" w:type="dxa"/>
                <w:vAlign w:val="center"/>
              </w:tcPr>
              <w:p w:rsidR="00526317" w:rsidRPr="00343921" w:rsidRDefault="00526317" w:rsidP="00343921">
                <w:pPr>
                  <w:jc w:val="center"/>
                </w:pPr>
                <w:r w:rsidRPr="00343921">
                  <w:t>418602,21</w:t>
                </w:r>
              </w:p>
            </w:tc>
          </w:tr>
          <w:tr w:rsidR="00526317" w:rsidRPr="00343921" w:rsidTr="00526317">
            <w:tc>
              <w:tcPr>
                <w:tcW w:w="930" w:type="dxa"/>
                <w:vAlign w:val="center"/>
              </w:tcPr>
              <w:p w:rsidR="00526317" w:rsidRPr="00343921" w:rsidRDefault="00526317" w:rsidP="00343921">
                <w:pPr>
                  <w:jc w:val="center"/>
                </w:pPr>
                <w:r w:rsidRPr="00343921">
                  <w:t>6</w:t>
                </w:r>
              </w:p>
            </w:tc>
            <w:tc>
              <w:tcPr>
                <w:tcW w:w="1418" w:type="dxa"/>
                <w:vAlign w:val="center"/>
              </w:tcPr>
              <w:p w:rsidR="00526317" w:rsidRPr="00343921" w:rsidRDefault="00526317" w:rsidP="00343921">
                <w:pPr>
                  <w:jc w:val="center"/>
                </w:pPr>
                <w:r w:rsidRPr="00343921">
                  <w:t>105</w:t>
                </w:r>
              </w:p>
            </w:tc>
            <w:tc>
              <w:tcPr>
                <w:tcW w:w="1922" w:type="dxa"/>
                <w:vAlign w:val="center"/>
              </w:tcPr>
              <w:p w:rsidR="00526317" w:rsidRPr="00343921" w:rsidRDefault="00526317" w:rsidP="00343921">
                <w:pPr>
                  <w:jc w:val="center"/>
                </w:pPr>
                <w:r w:rsidRPr="00343921">
                  <w:t>312°27'3"</w:t>
                </w:r>
              </w:p>
            </w:tc>
            <w:tc>
              <w:tcPr>
                <w:tcW w:w="1560" w:type="dxa"/>
                <w:vAlign w:val="center"/>
              </w:tcPr>
              <w:p w:rsidR="00526317" w:rsidRPr="00343921" w:rsidRDefault="00526317" w:rsidP="00343921">
                <w:pPr>
                  <w:jc w:val="center"/>
                </w:pPr>
                <w:r w:rsidRPr="00343921">
                  <w:t>33,71</w:t>
                </w:r>
              </w:p>
            </w:tc>
            <w:tc>
              <w:tcPr>
                <w:tcW w:w="1871" w:type="dxa"/>
                <w:vAlign w:val="center"/>
              </w:tcPr>
              <w:p w:rsidR="00526317" w:rsidRPr="00343921" w:rsidRDefault="00526317" w:rsidP="00343921">
                <w:pPr>
                  <w:jc w:val="center"/>
                </w:pPr>
                <w:r w:rsidRPr="00343921">
                  <w:t>1392432,44</w:t>
                </w:r>
              </w:p>
            </w:tc>
            <w:tc>
              <w:tcPr>
                <w:tcW w:w="1871" w:type="dxa"/>
                <w:vAlign w:val="center"/>
              </w:tcPr>
              <w:p w:rsidR="00526317" w:rsidRPr="00343921" w:rsidRDefault="00526317" w:rsidP="00343921">
                <w:pPr>
                  <w:jc w:val="center"/>
                </w:pPr>
                <w:r w:rsidRPr="00343921">
                  <w:t>418580,64</w:t>
                </w:r>
              </w:p>
            </w:tc>
          </w:tr>
          <w:tr w:rsidR="00526317" w:rsidRPr="00343921" w:rsidTr="00526317">
            <w:tc>
              <w:tcPr>
                <w:tcW w:w="930" w:type="dxa"/>
                <w:vAlign w:val="center"/>
              </w:tcPr>
              <w:p w:rsidR="00526317" w:rsidRPr="00343921" w:rsidRDefault="00526317" w:rsidP="00343921">
                <w:pPr>
                  <w:jc w:val="center"/>
                </w:pPr>
                <w:r w:rsidRPr="00343921">
                  <w:t>7</w:t>
                </w:r>
              </w:p>
            </w:tc>
            <w:tc>
              <w:tcPr>
                <w:tcW w:w="1418" w:type="dxa"/>
                <w:vAlign w:val="center"/>
              </w:tcPr>
              <w:p w:rsidR="00526317" w:rsidRPr="00343921" w:rsidRDefault="00526317" w:rsidP="00343921">
                <w:pPr>
                  <w:jc w:val="center"/>
                </w:pPr>
                <w:r w:rsidRPr="00343921">
                  <w:t>106</w:t>
                </w:r>
              </w:p>
            </w:tc>
            <w:tc>
              <w:tcPr>
                <w:tcW w:w="1922" w:type="dxa"/>
                <w:vAlign w:val="center"/>
              </w:tcPr>
              <w:p w:rsidR="00526317" w:rsidRPr="00343921" w:rsidRDefault="00526317" w:rsidP="00343921">
                <w:pPr>
                  <w:jc w:val="center"/>
                </w:pPr>
                <w:r w:rsidRPr="00343921">
                  <w:t>357°23'48"</w:t>
                </w:r>
              </w:p>
            </w:tc>
            <w:tc>
              <w:tcPr>
                <w:tcW w:w="1560" w:type="dxa"/>
                <w:vAlign w:val="center"/>
              </w:tcPr>
              <w:p w:rsidR="00526317" w:rsidRPr="00343921" w:rsidRDefault="00526317" w:rsidP="00343921">
                <w:pPr>
                  <w:jc w:val="center"/>
                </w:pPr>
                <w:r w:rsidRPr="00343921">
                  <w:t>69,57</w:t>
                </w:r>
              </w:p>
            </w:tc>
            <w:tc>
              <w:tcPr>
                <w:tcW w:w="1871" w:type="dxa"/>
                <w:vAlign w:val="center"/>
              </w:tcPr>
              <w:p w:rsidR="00526317" w:rsidRPr="00343921" w:rsidRDefault="00526317" w:rsidP="00343921">
                <w:pPr>
                  <w:jc w:val="center"/>
                </w:pPr>
                <w:r w:rsidRPr="00343921">
                  <w:t>1392455,19</w:t>
                </w:r>
              </w:p>
            </w:tc>
            <w:tc>
              <w:tcPr>
                <w:tcW w:w="1871" w:type="dxa"/>
                <w:vAlign w:val="center"/>
              </w:tcPr>
              <w:p w:rsidR="00526317" w:rsidRPr="00343921" w:rsidRDefault="00526317" w:rsidP="00343921">
                <w:pPr>
                  <w:jc w:val="center"/>
                </w:pPr>
                <w:r w:rsidRPr="00343921">
                  <w:t>418555,77</w:t>
                </w:r>
              </w:p>
            </w:tc>
          </w:tr>
          <w:tr w:rsidR="00526317" w:rsidRPr="00343921" w:rsidTr="00526317">
            <w:tc>
              <w:tcPr>
                <w:tcW w:w="930" w:type="dxa"/>
                <w:vAlign w:val="center"/>
              </w:tcPr>
              <w:p w:rsidR="00526317" w:rsidRPr="00343921" w:rsidRDefault="00526317" w:rsidP="00343921">
                <w:pPr>
                  <w:jc w:val="center"/>
                </w:pPr>
                <w:r w:rsidRPr="00343921">
                  <w:t>8</w:t>
                </w:r>
              </w:p>
            </w:tc>
            <w:tc>
              <w:tcPr>
                <w:tcW w:w="1418" w:type="dxa"/>
                <w:vAlign w:val="center"/>
              </w:tcPr>
              <w:p w:rsidR="00526317" w:rsidRPr="00343921" w:rsidRDefault="00526317" w:rsidP="00343921">
                <w:pPr>
                  <w:jc w:val="center"/>
                </w:pPr>
                <w:r w:rsidRPr="00343921">
                  <w:t>107</w:t>
                </w:r>
              </w:p>
            </w:tc>
            <w:tc>
              <w:tcPr>
                <w:tcW w:w="1922" w:type="dxa"/>
                <w:vAlign w:val="center"/>
              </w:tcPr>
              <w:p w:rsidR="00526317" w:rsidRPr="00343921" w:rsidRDefault="00526317" w:rsidP="00343921">
                <w:pPr>
                  <w:jc w:val="center"/>
                </w:pPr>
                <w:r w:rsidRPr="00343921">
                  <w:t>1°39'20"</w:t>
                </w:r>
              </w:p>
            </w:tc>
            <w:tc>
              <w:tcPr>
                <w:tcW w:w="1560" w:type="dxa"/>
                <w:vAlign w:val="center"/>
              </w:tcPr>
              <w:p w:rsidR="00526317" w:rsidRPr="00343921" w:rsidRDefault="00526317" w:rsidP="00343921">
                <w:pPr>
                  <w:jc w:val="center"/>
                </w:pPr>
                <w:r w:rsidRPr="00343921">
                  <w:t>1,73</w:t>
                </w:r>
              </w:p>
            </w:tc>
            <w:tc>
              <w:tcPr>
                <w:tcW w:w="1871" w:type="dxa"/>
                <w:vAlign w:val="center"/>
              </w:tcPr>
              <w:p w:rsidR="00526317" w:rsidRPr="00343921" w:rsidRDefault="00526317" w:rsidP="00343921">
                <w:pPr>
                  <w:jc w:val="center"/>
                </w:pPr>
                <w:r w:rsidRPr="00343921">
                  <w:t>1392524,69</w:t>
                </w:r>
              </w:p>
            </w:tc>
            <w:tc>
              <w:tcPr>
                <w:tcW w:w="1871" w:type="dxa"/>
                <w:vAlign w:val="center"/>
              </w:tcPr>
              <w:p w:rsidR="00526317" w:rsidRPr="00343921" w:rsidRDefault="00526317" w:rsidP="00343921">
                <w:pPr>
                  <w:jc w:val="center"/>
                </w:pPr>
                <w:r w:rsidRPr="00343921">
                  <w:t>418552,61</w:t>
                </w:r>
              </w:p>
            </w:tc>
          </w:tr>
          <w:tr w:rsidR="00526317" w:rsidRPr="00343921" w:rsidTr="00526317">
            <w:tc>
              <w:tcPr>
                <w:tcW w:w="930" w:type="dxa"/>
                <w:vAlign w:val="center"/>
              </w:tcPr>
              <w:p w:rsidR="00526317" w:rsidRPr="00343921" w:rsidRDefault="00526317" w:rsidP="00343921">
                <w:pPr>
                  <w:jc w:val="center"/>
                </w:pPr>
                <w:r w:rsidRPr="00343921">
                  <w:t>9</w:t>
                </w:r>
              </w:p>
            </w:tc>
            <w:tc>
              <w:tcPr>
                <w:tcW w:w="1418" w:type="dxa"/>
                <w:vAlign w:val="center"/>
              </w:tcPr>
              <w:p w:rsidR="00526317" w:rsidRPr="00343921" w:rsidRDefault="00526317" w:rsidP="00343921">
                <w:pPr>
                  <w:jc w:val="center"/>
                </w:pPr>
                <w:r w:rsidRPr="00343921">
                  <w:t>108</w:t>
                </w:r>
              </w:p>
            </w:tc>
            <w:tc>
              <w:tcPr>
                <w:tcW w:w="1922" w:type="dxa"/>
                <w:vAlign w:val="center"/>
              </w:tcPr>
              <w:p w:rsidR="00526317" w:rsidRPr="00343921" w:rsidRDefault="00526317" w:rsidP="00343921">
                <w:pPr>
                  <w:jc w:val="center"/>
                </w:pPr>
                <w:r w:rsidRPr="00343921">
                  <w:t>8°22'50"</w:t>
                </w:r>
              </w:p>
            </w:tc>
            <w:tc>
              <w:tcPr>
                <w:tcW w:w="1560" w:type="dxa"/>
                <w:vAlign w:val="center"/>
              </w:tcPr>
              <w:p w:rsidR="00526317" w:rsidRPr="00343921" w:rsidRDefault="00526317" w:rsidP="00343921">
                <w:pPr>
                  <w:jc w:val="center"/>
                </w:pPr>
                <w:r w:rsidRPr="00343921">
                  <w:t>2,26</w:t>
                </w:r>
              </w:p>
            </w:tc>
            <w:tc>
              <w:tcPr>
                <w:tcW w:w="1871" w:type="dxa"/>
                <w:vAlign w:val="center"/>
              </w:tcPr>
              <w:p w:rsidR="00526317" w:rsidRPr="00343921" w:rsidRDefault="00526317" w:rsidP="00343921">
                <w:pPr>
                  <w:jc w:val="center"/>
                </w:pPr>
                <w:r w:rsidRPr="00343921">
                  <w:t>1392526,42</w:t>
                </w:r>
              </w:p>
            </w:tc>
            <w:tc>
              <w:tcPr>
                <w:tcW w:w="1871" w:type="dxa"/>
                <w:vAlign w:val="center"/>
              </w:tcPr>
              <w:p w:rsidR="00526317" w:rsidRPr="00343921" w:rsidRDefault="00526317" w:rsidP="00343921">
                <w:pPr>
                  <w:jc w:val="center"/>
                </w:pPr>
                <w:r w:rsidRPr="00343921">
                  <w:t>418552,66</w:t>
                </w:r>
              </w:p>
            </w:tc>
          </w:tr>
          <w:tr w:rsidR="00526317" w:rsidRPr="00343921" w:rsidTr="00526317">
            <w:tc>
              <w:tcPr>
                <w:tcW w:w="930" w:type="dxa"/>
                <w:vAlign w:val="center"/>
              </w:tcPr>
              <w:p w:rsidR="00526317" w:rsidRPr="00343921" w:rsidRDefault="00526317" w:rsidP="00343921">
                <w:pPr>
                  <w:jc w:val="center"/>
                </w:pPr>
                <w:r w:rsidRPr="00343921">
                  <w:t>10</w:t>
                </w:r>
              </w:p>
            </w:tc>
            <w:tc>
              <w:tcPr>
                <w:tcW w:w="1418" w:type="dxa"/>
                <w:vAlign w:val="center"/>
              </w:tcPr>
              <w:p w:rsidR="00526317" w:rsidRPr="00343921" w:rsidRDefault="00526317" w:rsidP="00343921">
                <w:pPr>
                  <w:jc w:val="center"/>
                </w:pPr>
                <w:r w:rsidRPr="00343921">
                  <w:t>109</w:t>
                </w:r>
              </w:p>
            </w:tc>
            <w:tc>
              <w:tcPr>
                <w:tcW w:w="1922" w:type="dxa"/>
                <w:vAlign w:val="center"/>
              </w:tcPr>
              <w:p w:rsidR="00526317" w:rsidRPr="00343921" w:rsidRDefault="00526317" w:rsidP="00343921">
                <w:pPr>
                  <w:jc w:val="center"/>
                </w:pPr>
                <w:r w:rsidRPr="00343921">
                  <w:t>15°56'43"</w:t>
                </w:r>
              </w:p>
            </w:tc>
            <w:tc>
              <w:tcPr>
                <w:tcW w:w="1560" w:type="dxa"/>
                <w:vAlign w:val="center"/>
              </w:tcPr>
              <w:p w:rsidR="00526317" w:rsidRPr="00343921" w:rsidRDefault="00526317" w:rsidP="00343921">
                <w:pPr>
                  <w:jc w:val="center"/>
                </w:pPr>
                <w:r w:rsidRPr="00343921">
                  <w:t>2,26</w:t>
                </w:r>
              </w:p>
            </w:tc>
            <w:tc>
              <w:tcPr>
                <w:tcW w:w="1871" w:type="dxa"/>
                <w:vAlign w:val="center"/>
              </w:tcPr>
              <w:p w:rsidR="00526317" w:rsidRPr="00343921" w:rsidRDefault="00526317" w:rsidP="00343921">
                <w:pPr>
                  <w:jc w:val="center"/>
                </w:pPr>
                <w:r w:rsidRPr="00343921">
                  <w:t>1392528,66</w:t>
                </w:r>
              </w:p>
            </w:tc>
            <w:tc>
              <w:tcPr>
                <w:tcW w:w="1871" w:type="dxa"/>
                <w:vAlign w:val="center"/>
              </w:tcPr>
              <w:p w:rsidR="00526317" w:rsidRPr="00343921" w:rsidRDefault="00526317" w:rsidP="00343921">
                <w:pPr>
                  <w:jc w:val="center"/>
                </w:pPr>
                <w:r w:rsidRPr="00343921">
                  <w:t>418552,99</w:t>
                </w:r>
              </w:p>
            </w:tc>
          </w:tr>
          <w:tr w:rsidR="00526317" w:rsidRPr="00343921" w:rsidTr="00526317">
            <w:tc>
              <w:tcPr>
                <w:tcW w:w="930" w:type="dxa"/>
                <w:vAlign w:val="center"/>
              </w:tcPr>
              <w:p w:rsidR="00526317" w:rsidRPr="00343921" w:rsidRDefault="00526317" w:rsidP="00343921">
                <w:pPr>
                  <w:jc w:val="center"/>
                </w:pPr>
                <w:r w:rsidRPr="00343921">
                  <w:t>11</w:t>
                </w:r>
              </w:p>
            </w:tc>
            <w:tc>
              <w:tcPr>
                <w:tcW w:w="1418" w:type="dxa"/>
                <w:vAlign w:val="center"/>
              </w:tcPr>
              <w:p w:rsidR="00526317" w:rsidRPr="00343921" w:rsidRDefault="00526317" w:rsidP="00343921">
                <w:pPr>
                  <w:jc w:val="center"/>
                </w:pPr>
                <w:r w:rsidRPr="00343921">
                  <w:t>110</w:t>
                </w:r>
              </w:p>
            </w:tc>
            <w:tc>
              <w:tcPr>
                <w:tcW w:w="1922" w:type="dxa"/>
                <w:vAlign w:val="center"/>
              </w:tcPr>
              <w:p w:rsidR="00526317" w:rsidRPr="00343921" w:rsidRDefault="00526317" w:rsidP="00343921">
                <w:pPr>
                  <w:jc w:val="center"/>
                </w:pPr>
                <w:r w:rsidRPr="00343921">
                  <w:t>24°3'46"</w:t>
                </w:r>
              </w:p>
            </w:tc>
            <w:tc>
              <w:tcPr>
                <w:tcW w:w="1560" w:type="dxa"/>
                <w:vAlign w:val="center"/>
              </w:tcPr>
              <w:p w:rsidR="00526317" w:rsidRPr="00343921" w:rsidRDefault="00526317" w:rsidP="00343921">
                <w:pPr>
                  <w:jc w:val="center"/>
                </w:pPr>
                <w:r w:rsidRPr="00343921">
                  <w:t>1,74</w:t>
                </w:r>
              </w:p>
            </w:tc>
            <w:tc>
              <w:tcPr>
                <w:tcW w:w="1871" w:type="dxa"/>
                <w:vAlign w:val="center"/>
              </w:tcPr>
              <w:p w:rsidR="00526317" w:rsidRPr="00343921" w:rsidRDefault="00526317" w:rsidP="00343921">
                <w:pPr>
                  <w:jc w:val="center"/>
                </w:pPr>
                <w:r w:rsidRPr="00343921">
                  <w:t>1392530,83</w:t>
                </w:r>
              </w:p>
            </w:tc>
            <w:tc>
              <w:tcPr>
                <w:tcW w:w="1871" w:type="dxa"/>
                <w:vAlign w:val="center"/>
              </w:tcPr>
              <w:p w:rsidR="00526317" w:rsidRPr="00343921" w:rsidRDefault="00526317" w:rsidP="00343921">
                <w:pPr>
                  <w:jc w:val="center"/>
                </w:pPr>
                <w:r w:rsidRPr="00343921">
                  <w:t>418553,61</w:t>
                </w:r>
              </w:p>
            </w:tc>
          </w:tr>
          <w:tr w:rsidR="00526317" w:rsidRPr="00343921" w:rsidTr="00526317">
            <w:tc>
              <w:tcPr>
                <w:tcW w:w="930" w:type="dxa"/>
                <w:vAlign w:val="center"/>
              </w:tcPr>
              <w:p w:rsidR="00526317" w:rsidRPr="00343921" w:rsidRDefault="00526317" w:rsidP="00343921">
                <w:pPr>
                  <w:jc w:val="center"/>
                </w:pPr>
                <w:r w:rsidRPr="00343921">
                  <w:t>12</w:t>
                </w:r>
              </w:p>
            </w:tc>
            <w:tc>
              <w:tcPr>
                <w:tcW w:w="1418" w:type="dxa"/>
                <w:vAlign w:val="center"/>
              </w:tcPr>
              <w:p w:rsidR="00526317" w:rsidRPr="00343921" w:rsidRDefault="00526317" w:rsidP="00343921">
                <w:pPr>
                  <w:jc w:val="center"/>
                </w:pPr>
                <w:r w:rsidRPr="00343921">
                  <w:t>111</w:t>
                </w:r>
              </w:p>
            </w:tc>
            <w:tc>
              <w:tcPr>
                <w:tcW w:w="1922" w:type="dxa"/>
                <w:vAlign w:val="center"/>
              </w:tcPr>
              <w:p w:rsidR="00526317" w:rsidRPr="00343921" w:rsidRDefault="00526317" w:rsidP="00343921">
                <w:pPr>
                  <w:jc w:val="center"/>
                </w:pPr>
                <w:r w:rsidRPr="00343921">
                  <w:t>27°8'17"</w:t>
                </w:r>
              </w:p>
            </w:tc>
            <w:tc>
              <w:tcPr>
                <w:tcW w:w="1560" w:type="dxa"/>
                <w:vAlign w:val="center"/>
              </w:tcPr>
              <w:p w:rsidR="00526317" w:rsidRPr="00343921" w:rsidRDefault="00526317" w:rsidP="00343921">
                <w:pPr>
                  <w:jc w:val="center"/>
                </w:pPr>
                <w:r w:rsidRPr="00343921">
                  <w:t>38,02</w:t>
                </w:r>
              </w:p>
            </w:tc>
            <w:tc>
              <w:tcPr>
                <w:tcW w:w="1871" w:type="dxa"/>
                <w:vAlign w:val="center"/>
              </w:tcPr>
              <w:p w:rsidR="00526317" w:rsidRPr="00343921" w:rsidRDefault="00526317" w:rsidP="00343921">
                <w:pPr>
                  <w:jc w:val="center"/>
                </w:pPr>
                <w:r w:rsidRPr="00343921">
                  <w:t>1392532,42</w:t>
                </w:r>
              </w:p>
            </w:tc>
            <w:tc>
              <w:tcPr>
                <w:tcW w:w="1871" w:type="dxa"/>
                <w:vAlign w:val="center"/>
              </w:tcPr>
              <w:p w:rsidR="00526317" w:rsidRPr="00343921" w:rsidRDefault="00526317" w:rsidP="00343921">
                <w:pPr>
                  <w:jc w:val="center"/>
                </w:pPr>
                <w:r w:rsidRPr="00343921">
                  <w:t>418554,32</w:t>
                </w:r>
              </w:p>
            </w:tc>
          </w:tr>
          <w:tr w:rsidR="00526317" w:rsidRPr="00343921" w:rsidTr="00526317">
            <w:tc>
              <w:tcPr>
                <w:tcW w:w="930" w:type="dxa"/>
                <w:vAlign w:val="center"/>
              </w:tcPr>
              <w:p w:rsidR="00526317" w:rsidRPr="00343921" w:rsidRDefault="00526317" w:rsidP="00343921">
                <w:pPr>
                  <w:jc w:val="center"/>
                </w:pPr>
                <w:r w:rsidRPr="00343921">
                  <w:t>13</w:t>
                </w:r>
              </w:p>
            </w:tc>
            <w:tc>
              <w:tcPr>
                <w:tcW w:w="1418" w:type="dxa"/>
                <w:vAlign w:val="center"/>
              </w:tcPr>
              <w:p w:rsidR="00526317" w:rsidRPr="00343921" w:rsidRDefault="00526317" w:rsidP="00343921">
                <w:pPr>
                  <w:jc w:val="center"/>
                </w:pPr>
                <w:r w:rsidRPr="00343921">
                  <w:t>100</w:t>
                </w:r>
              </w:p>
            </w:tc>
            <w:tc>
              <w:tcPr>
                <w:tcW w:w="1922" w:type="dxa"/>
                <w:vAlign w:val="center"/>
              </w:tcPr>
              <w:p w:rsidR="00526317" w:rsidRPr="00343921" w:rsidRDefault="00526317" w:rsidP="00343921">
                <w:pPr>
                  <w:jc w:val="center"/>
                </w:pPr>
                <w:r w:rsidRPr="00343921">
                  <w:t>117°23'51"</w:t>
                </w:r>
              </w:p>
            </w:tc>
            <w:tc>
              <w:tcPr>
                <w:tcW w:w="1560" w:type="dxa"/>
                <w:vAlign w:val="center"/>
              </w:tcPr>
              <w:p w:rsidR="00526317" w:rsidRPr="00343921" w:rsidRDefault="00526317" w:rsidP="00343921">
                <w:pPr>
                  <w:jc w:val="center"/>
                </w:pPr>
                <w:r w:rsidRPr="00343921">
                  <w:t>32,01</w:t>
                </w:r>
              </w:p>
            </w:tc>
            <w:tc>
              <w:tcPr>
                <w:tcW w:w="1871" w:type="dxa"/>
                <w:vAlign w:val="center"/>
              </w:tcPr>
              <w:p w:rsidR="00526317" w:rsidRPr="00343921" w:rsidRDefault="00526317" w:rsidP="00343921">
                <w:pPr>
                  <w:jc w:val="center"/>
                </w:pPr>
                <w:r w:rsidRPr="00343921">
                  <w:t>1392566,25</w:t>
                </w:r>
              </w:p>
            </w:tc>
            <w:tc>
              <w:tcPr>
                <w:tcW w:w="1871" w:type="dxa"/>
                <w:vAlign w:val="center"/>
              </w:tcPr>
              <w:p w:rsidR="00526317" w:rsidRPr="00343921" w:rsidRDefault="00526317" w:rsidP="00343921">
                <w:pPr>
                  <w:jc w:val="center"/>
                </w:pPr>
                <w:r w:rsidRPr="00343921">
                  <w:t>418571,66</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112</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1393788,58</w:t>
                </w:r>
              </w:p>
            </w:tc>
            <w:tc>
              <w:tcPr>
                <w:tcW w:w="1871" w:type="dxa"/>
                <w:vAlign w:val="center"/>
              </w:tcPr>
              <w:p w:rsidR="00526317" w:rsidRPr="00343921" w:rsidRDefault="00526317" w:rsidP="00343921">
                <w:pPr>
                  <w:jc w:val="center"/>
                </w:pPr>
                <w:r w:rsidRPr="00343921">
                  <w:t>418619,71</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113</w:t>
                </w:r>
              </w:p>
            </w:tc>
            <w:tc>
              <w:tcPr>
                <w:tcW w:w="1922" w:type="dxa"/>
                <w:vAlign w:val="center"/>
              </w:tcPr>
              <w:p w:rsidR="00526317" w:rsidRPr="00343921" w:rsidRDefault="00526317" w:rsidP="00343921">
                <w:pPr>
                  <w:jc w:val="center"/>
                </w:pPr>
                <w:r w:rsidRPr="00343921">
                  <w:t>265°22'48"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1393787,58</w:t>
                </w:r>
              </w:p>
            </w:tc>
            <w:tc>
              <w:tcPr>
                <w:tcW w:w="1871" w:type="dxa"/>
                <w:vAlign w:val="center"/>
              </w:tcPr>
              <w:p w:rsidR="00526317" w:rsidRPr="00343921" w:rsidRDefault="00526317" w:rsidP="00343921">
                <w:pPr>
                  <w:jc w:val="center"/>
                </w:pPr>
                <w:r w:rsidRPr="00343921">
                  <w:t>418619,79</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114</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1393787,50</w:t>
                </w:r>
              </w:p>
            </w:tc>
            <w:tc>
              <w:tcPr>
                <w:tcW w:w="1871" w:type="dxa"/>
                <w:vAlign w:val="center"/>
              </w:tcPr>
              <w:p w:rsidR="00526317" w:rsidRPr="00343921" w:rsidRDefault="00526317" w:rsidP="00343921">
                <w:pPr>
                  <w:jc w:val="center"/>
                </w:pPr>
                <w:r w:rsidRPr="00343921">
                  <w:t>418618,80</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115</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1393788,50</w:t>
                </w:r>
              </w:p>
            </w:tc>
            <w:tc>
              <w:tcPr>
                <w:tcW w:w="1871" w:type="dxa"/>
                <w:vAlign w:val="center"/>
              </w:tcPr>
              <w:p w:rsidR="00526317" w:rsidRPr="00343921" w:rsidRDefault="00526317" w:rsidP="00343921">
                <w:pPr>
                  <w:jc w:val="center"/>
                </w:pPr>
                <w:r w:rsidRPr="00343921">
                  <w:t>418618,73</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112</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1393788,58</w:t>
                </w:r>
              </w:p>
            </w:tc>
            <w:tc>
              <w:tcPr>
                <w:tcW w:w="1871" w:type="dxa"/>
                <w:vAlign w:val="center"/>
              </w:tcPr>
              <w:p w:rsidR="00526317" w:rsidRPr="00343921" w:rsidRDefault="00526317" w:rsidP="00343921">
                <w:pPr>
                  <w:jc w:val="center"/>
                </w:pPr>
                <w:r w:rsidRPr="00343921">
                  <w:t>418619,71</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116</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1393847,75</w:t>
                </w:r>
              </w:p>
            </w:tc>
            <w:tc>
              <w:tcPr>
                <w:tcW w:w="1871" w:type="dxa"/>
                <w:vAlign w:val="center"/>
              </w:tcPr>
              <w:p w:rsidR="00526317" w:rsidRPr="00343921" w:rsidRDefault="00526317" w:rsidP="00343921">
                <w:pPr>
                  <w:jc w:val="center"/>
                </w:pPr>
                <w:r w:rsidRPr="00343921">
                  <w:t>418386,99</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117</w:t>
                </w:r>
              </w:p>
            </w:tc>
            <w:tc>
              <w:tcPr>
                <w:tcW w:w="1922" w:type="dxa"/>
                <w:vAlign w:val="center"/>
              </w:tcPr>
              <w:p w:rsidR="00526317" w:rsidRPr="00343921" w:rsidRDefault="00526317" w:rsidP="00343921">
                <w:pPr>
                  <w:jc w:val="center"/>
                </w:pPr>
                <w:r w:rsidRPr="00343921">
                  <w:t>265°25'34"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1393846,75</w:t>
                </w:r>
              </w:p>
            </w:tc>
            <w:tc>
              <w:tcPr>
                <w:tcW w:w="1871" w:type="dxa"/>
                <w:vAlign w:val="center"/>
              </w:tcPr>
              <w:p w:rsidR="00526317" w:rsidRPr="00343921" w:rsidRDefault="00526317" w:rsidP="00343921">
                <w:pPr>
                  <w:jc w:val="center"/>
                </w:pPr>
                <w:r w:rsidRPr="00343921">
                  <w:t>418387,08</w:t>
                </w:r>
              </w:p>
            </w:tc>
          </w:tr>
          <w:tr w:rsidR="00526317" w:rsidRPr="00343921" w:rsidTr="00526317">
            <w:tc>
              <w:tcPr>
                <w:tcW w:w="930" w:type="dxa"/>
                <w:vAlign w:val="center"/>
              </w:tcPr>
              <w:p w:rsidR="00526317" w:rsidRPr="00343921" w:rsidRDefault="00526317" w:rsidP="00343921">
                <w:pPr>
                  <w:jc w:val="center"/>
                </w:pPr>
                <w:r w:rsidRPr="00343921">
                  <w:lastRenderedPageBreak/>
                  <w:t>3</w:t>
                </w:r>
              </w:p>
            </w:tc>
            <w:tc>
              <w:tcPr>
                <w:tcW w:w="1418" w:type="dxa"/>
                <w:vAlign w:val="center"/>
              </w:tcPr>
              <w:p w:rsidR="00526317" w:rsidRPr="00343921" w:rsidRDefault="00526317" w:rsidP="00343921">
                <w:pPr>
                  <w:jc w:val="center"/>
                </w:pPr>
                <w:r w:rsidRPr="00343921">
                  <w:t>118</w:t>
                </w:r>
              </w:p>
            </w:tc>
            <w:tc>
              <w:tcPr>
                <w:tcW w:w="1922" w:type="dxa"/>
                <w:vAlign w:val="center"/>
              </w:tcPr>
              <w:p w:rsidR="00526317" w:rsidRPr="00343921" w:rsidRDefault="00526317" w:rsidP="00343921">
                <w:pPr>
                  <w:jc w:val="center"/>
                </w:pPr>
                <w:r w:rsidRPr="00343921">
                  <w:t>355°25'34"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1393846,67</w:t>
                </w:r>
              </w:p>
            </w:tc>
            <w:tc>
              <w:tcPr>
                <w:tcW w:w="1871" w:type="dxa"/>
                <w:vAlign w:val="center"/>
              </w:tcPr>
              <w:p w:rsidR="00526317" w:rsidRPr="00343921" w:rsidRDefault="00526317" w:rsidP="00343921">
                <w:pPr>
                  <w:jc w:val="center"/>
                </w:pPr>
                <w:r w:rsidRPr="00343921">
                  <w:t>418386,08</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119</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1393847,67</w:t>
                </w:r>
              </w:p>
            </w:tc>
            <w:tc>
              <w:tcPr>
                <w:tcW w:w="1871" w:type="dxa"/>
                <w:vAlign w:val="center"/>
              </w:tcPr>
              <w:p w:rsidR="00526317" w:rsidRPr="00343921" w:rsidRDefault="00526317" w:rsidP="00343921">
                <w:pPr>
                  <w:jc w:val="center"/>
                </w:pPr>
                <w:r w:rsidRPr="00343921">
                  <w:t>418386,00</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116</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1393847,75</w:t>
                </w:r>
              </w:p>
            </w:tc>
            <w:tc>
              <w:tcPr>
                <w:tcW w:w="1871" w:type="dxa"/>
                <w:vAlign w:val="center"/>
              </w:tcPr>
              <w:p w:rsidR="00526317" w:rsidRPr="00343921" w:rsidRDefault="00526317" w:rsidP="00343921">
                <w:pPr>
                  <w:jc w:val="center"/>
                </w:pPr>
                <w:r w:rsidRPr="00343921">
                  <w:t>418386,99</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120</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1393848,04</w:t>
                </w:r>
              </w:p>
            </w:tc>
            <w:tc>
              <w:tcPr>
                <w:tcW w:w="1871" w:type="dxa"/>
                <w:vAlign w:val="center"/>
              </w:tcPr>
              <w:p w:rsidR="00526317" w:rsidRPr="00343921" w:rsidRDefault="00526317" w:rsidP="00343921">
                <w:pPr>
                  <w:jc w:val="center"/>
                </w:pPr>
                <w:r w:rsidRPr="00343921">
                  <w:t>418395,18</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121</w:t>
                </w:r>
              </w:p>
            </w:tc>
            <w:tc>
              <w:tcPr>
                <w:tcW w:w="1922" w:type="dxa"/>
                <w:vAlign w:val="center"/>
              </w:tcPr>
              <w:p w:rsidR="00526317" w:rsidRPr="00343921" w:rsidRDefault="00526317" w:rsidP="00343921">
                <w:pPr>
                  <w:jc w:val="center"/>
                </w:pPr>
                <w:r w:rsidRPr="00343921">
                  <w:t>265°22'48"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1393847,04</w:t>
                </w:r>
              </w:p>
            </w:tc>
            <w:tc>
              <w:tcPr>
                <w:tcW w:w="1871" w:type="dxa"/>
                <w:vAlign w:val="center"/>
              </w:tcPr>
              <w:p w:rsidR="00526317" w:rsidRPr="00343921" w:rsidRDefault="00526317" w:rsidP="00343921">
                <w:pPr>
                  <w:jc w:val="center"/>
                </w:pPr>
                <w:r w:rsidRPr="00343921">
                  <w:t>418395,26</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122</w:t>
                </w:r>
              </w:p>
            </w:tc>
            <w:tc>
              <w:tcPr>
                <w:tcW w:w="1922" w:type="dxa"/>
                <w:vAlign w:val="center"/>
              </w:tcPr>
              <w:p w:rsidR="00526317" w:rsidRPr="00343921" w:rsidRDefault="00526317" w:rsidP="00343921">
                <w:pPr>
                  <w:jc w:val="center"/>
                </w:pPr>
                <w:r w:rsidRPr="00343921">
                  <w:t>354°51'26"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1393846,96</w:t>
                </w:r>
              </w:p>
            </w:tc>
            <w:tc>
              <w:tcPr>
                <w:tcW w:w="1871" w:type="dxa"/>
                <w:vAlign w:val="center"/>
              </w:tcPr>
              <w:p w:rsidR="00526317" w:rsidRPr="00343921" w:rsidRDefault="00526317" w:rsidP="00343921">
                <w:pPr>
                  <w:jc w:val="center"/>
                </w:pPr>
                <w:r w:rsidRPr="00343921">
                  <w:t>418394,27</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123</w:t>
                </w:r>
              </w:p>
            </w:tc>
            <w:tc>
              <w:tcPr>
                <w:tcW w:w="1922" w:type="dxa"/>
                <w:vAlign w:val="center"/>
              </w:tcPr>
              <w:p w:rsidR="00526317" w:rsidRPr="00343921" w:rsidRDefault="00526317" w:rsidP="00343921">
                <w:pPr>
                  <w:jc w:val="center"/>
                </w:pPr>
                <w:r w:rsidRPr="00343921">
                  <w:t>85°25'34"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1393847,96</w:t>
                </w:r>
              </w:p>
            </w:tc>
            <w:tc>
              <w:tcPr>
                <w:tcW w:w="1871" w:type="dxa"/>
                <w:vAlign w:val="center"/>
              </w:tcPr>
              <w:p w:rsidR="00526317" w:rsidRPr="00343921" w:rsidRDefault="00526317" w:rsidP="00343921">
                <w:pPr>
                  <w:jc w:val="center"/>
                </w:pPr>
                <w:r w:rsidRPr="00343921">
                  <w:t>418394,18</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120</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1393848,04</w:t>
                </w:r>
              </w:p>
            </w:tc>
            <w:tc>
              <w:tcPr>
                <w:tcW w:w="1871" w:type="dxa"/>
                <w:vAlign w:val="center"/>
              </w:tcPr>
              <w:p w:rsidR="00526317" w:rsidRPr="00343921" w:rsidRDefault="00526317" w:rsidP="00343921">
                <w:pPr>
                  <w:jc w:val="center"/>
                </w:pPr>
                <w:r w:rsidRPr="00343921">
                  <w:t>418395,18</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124</w:t>
                </w:r>
              </w:p>
            </w:tc>
            <w:tc>
              <w:tcPr>
                <w:tcW w:w="1922" w:type="dxa"/>
                <w:vAlign w:val="center"/>
              </w:tcPr>
              <w:p w:rsidR="00526317" w:rsidRPr="00343921" w:rsidRDefault="00526317" w:rsidP="00343921">
                <w:pPr>
                  <w:jc w:val="center"/>
                </w:pPr>
                <w:r w:rsidRPr="00343921">
                  <w:t>174°17'22"</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1393850,24</w:t>
                </w:r>
              </w:p>
            </w:tc>
            <w:tc>
              <w:tcPr>
                <w:tcW w:w="1871" w:type="dxa"/>
                <w:vAlign w:val="center"/>
              </w:tcPr>
              <w:p w:rsidR="00526317" w:rsidRPr="00343921" w:rsidRDefault="00526317" w:rsidP="00343921">
                <w:pPr>
                  <w:jc w:val="center"/>
                </w:pPr>
                <w:r w:rsidRPr="00343921">
                  <w:t>418431,57</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125</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1393849,24</w:t>
                </w:r>
              </w:p>
            </w:tc>
            <w:tc>
              <w:tcPr>
                <w:tcW w:w="1871" w:type="dxa"/>
                <w:vAlign w:val="center"/>
              </w:tcPr>
              <w:p w:rsidR="00526317" w:rsidRPr="00343921" w:rsidRDefault="00526317" w:rsidP="00343921">
                <w:pPr>
                  <w:jc w:val="center"/>
                </w:pPr>
                <w:r w:rsidRPr="00343921">
                  <w:t>418431,67</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126</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1393849,16</w:t>
                </w:r>
              </w:p>
            </w:tc>
            <w:tc>
              <w:tcPr>
                <w:tcW w:w="1871" w:type="dxa"/>
                <w:vAlign w:val="center"/>
              </w:tcPr>
              <w:p w:rsidR="00526317" w:rsidRPr="00343921" w:rsidRDefault="00526317" w:rsidP="00343921">
                <w:pPr>
                  <w:jc w:val="center"/>
                </w:pPr>
                <w:r w:rsidRPr="00343921">
                  <w:t>418430,66</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127</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1393850,16</w:t>
                </w:r>
              </w:p>
            </w:tc>
            <w:tc>
              <w:tcPr>
                <w:tcW w:w="1871" w:type="dxa"/>
                <w:vAlign w:val="center"/>
              </w:tcPr>
              <w:p w:rsidR="00526317" w:rsidRPr="00343921" w:rsidRDefault="00526317" w:rsidP="00343921">
                <w:pPr>
                  <w:jc w:val="center"/>
                </w:pPr>
                <w:r w:rsidRPr="00343921">
                  <w:t>418430,59</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124</w:t>
                </w:r>
              </w:p>
            </w:tc>
            <w:tc>
              <w:tcPr>
                <w:tcW w:w="1922" w:type="dxa"/>
                <w:vAlign w:val="center"/>
              </w:tcPr>
              <w:p w:rsidR="00526317" w:rsidRPr="00343921" w:rsidRDefault="00526317" w:rsidP="00343921">
                <w:pPr>
                  <w:jc w:val="center"/>
                </w:pPr>
                <w:r w:rsidRPr="00343921">
                  <w:t>174°17'22"</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1393850,24</w:t>
                </w:r>
              </w:p>
            </w:tc>
            <w:tc>
              <w:tcPr>
                <w:tcW w:w="1871" w:type="dxa"/>
                <w:vAlign w:val="center"/>
              </w:tcPr>
              <w:p w:rsidR="00526317" w:rsidRPr="00343921" w:rsidRDefault="00526317" w:rsidP="00343921">
                <w:pPr>
                  <w:jc w:val="center"/>
                </w:pPr>
                <w:r w:rsidRPr="00343921">
                  <w:t>418431,57</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128</w:t>
                </w:r>
              </w:p>
            </w:tc>
            <w:tc>
              <w:tcPr>
                <w:tcW w:w="1922" w:type="dxa"/>
                <w:vAlign w:val="center"/>
              </w:tcPr>
              <w:p w:rsidR="00526317" w:rsidRPr="00343921" w:rsidRDefault="00526317" w:rsidP="00343921">
                <w:pPr>
                  <w:jc w:val="center"/>
                </w:pPr>
                <w:r w:rsidRPr="00343921">
                  <w:t>174°48'20"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1393856,67</w:t>
                </w:r>
              </w:p>
            </w:tc>
            <w:tc>
              <w:tcPr>
                <w:tcW w:w="1871" w:type="dxa"/>
                <w:vAlign w:val="center"/>
              </w:tcPr>
              <w:p w:rsidR="00526317" w:rsidRPr="00343921" w:rsidRDefault="00526317" w:rsidP="00343921">
                <w:pPr>
                  <w:jc w:val="center"/>
                </w:pPr>
                <w:r w:rsidRPr="00343921">
                  <w:t>418534,18</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129</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1393855,68</w:t>
                </w:r>
              </w:p>
            </w:tc>
            <w:tc>
              <w:tcPr>
                <w:tcW w:w="1871" w:type="dxa"/>
                <w:vAlign w:val="center"/>
              </w:tcPr>
              <w:p w:rsidR="00526317" w:rsidRPr="00343921" w:rsidRDefault="00526317" w:rsidP="00343921">
                <w:pPr>
                  <w:jc w:val="center"/>
                </w:pPr>
                <w:r w:rsidRPr="00343921">
                  <w:t>418534,27</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130</w:t>
                </w:r>
              </w:p>
            </w:tc>
            <w:tc>
              <w:tcPr>
                <w:tcW w:w="1922" w:type="dxa"/>
                <w:vAlign w:val="center"/>
              </w:tcPr>
              <w:p w:rsidR="00526317" w:rsidRPr="00343921" w:rsidRDefault="00526317" w:rsidP="00343921">
                <w:pPr>
                  <w:jc w:val="center"/>
                </w:pPr>
                <w:r w:rsidRPr="00343921">
                  <w:t>355°57'20"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1393855,60</w:t>
                </w:r>
              </w:p>
            </w:tc>
            <w:tc>
              <w:tcPr>
                <w:tcW w:w="1871" w:type="dxa"/>
                <w:vAlign w:val="center"/>
              </w:tcPr>
              <w:p w:rsidR="00526317" w:rsidRPr="00343921" w:rsidRDefault="00526317" w:rsidP="00343921">
                <w:pPr>
                  <w:jc w:val="center"/>
                </w:pPr>
                <w:r w:rsidRPr="00343921">
                  <w:t>418533,26</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131</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1393856,59</w:t>
                </w:r>
              </w:p>
            </w:tc>
            <w:tc>
              <w:tcPr>
                <w:tcW w:w="1871" w:type="dxa"/>
                <w:vAlign w:val="center"/>
              </w:tcPr>
              <w:p w:rsidR="00526317" w:rsidRPr="00343921" w:rsidRDefault="00526317" w:rsidP="00343921">
                <w:pPr>
                  <w:jc w:val="center"/>
                </w:pPr>
                <w:r w:rsidRPr="00343921">
                  <w:t>418533,19</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128</w:t>
                </w:r>
              </w:p>
            </w:tc>
            <w:tc>
              <w:tcPr>
                <w:tcW w:w="1922" w:type="dxa"/>
                <w:vAlign w:val="center"/>
              </w:tcPr>
              <w:p w:rsidR="00526317" w:rsidRPr="00343921" w:rsidRDefault="00526317" w:rsidP="00343921">
                <w:pPr>
                  <w:jc w:val="center"/>
                </w:pPr>
                <w:r w:rsidRPr="00343921">
                  <w:t>174°48'20"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1393856,67</w:t>
                </w:r>
              </w:p>
            </w:tc>
            <w:tc>
              <w:tcPr>
                <w:tcW w:w="1871" w:type="dxa"/>
                <w:vAlign w:val="center"/>
              </w:tcPr>
              <w:p w:rsidR="00526317" w:rsidRPr="00343921" w:rsidRDefault="00526317" w:rsidP="00343921">
                <w:pPr>
                  <w:jc w:val="center"/>
                </w:pPr>
                <w:r w:rsidRPr="00343921">
                  <w:t>418534,18</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132</w:t>
                </w:r>
              </w:p>
            </w:tc>
            <w:tc>
              <w:tcPr>
                <w:tcW w:w="1922" w:type="dxa"/>
                <w:vAlign w:val="center"/>
              </w:tcPr>
              <w:p w:rsidR="00526317" w:rsidRPr="00343921" w:rsidRDefault="00526317" w:rsidP="00343921">
                <w:pPr>
                  <w:jc w:val="center"/>
                </w:pPr>
                <w:r w:rsidRPr="00343921">
                  <w:t>175°22'48"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1393856,90</w:t>
                </w:r>
              </w:p>
            </w:tc>
            <w:tc>
              <w:tcPr>
                <w:tcW w:w="1871" w:type="dxa"/>
                <w:vAlign w:val="center"/>
              </w:tcPr>
              <w:p w:rsidR="00526317" w:rsidRPr="00343921" w:rsidRDefault="00526317" w:rsidP="00343921">
                <w:pPr>
                  <w:jc w:val="center"/>
                </w:pPr>
                <w:r w:rsidRPr="00343921">
                  <w:t>418537,64</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133</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1393855,91</w:t>
                </w:r>
              </w:p>
            </w:tc>
            <w:tc>
              <w:tcPr>
                <w:tcW w:w="1871" w:type="dxa"/>
                <w:vAlign w:val="center"/>
              </w:tcPr>
              <w:p w:rsidR="00526317" w:rsidRPr="00343921" w:rsidRDefault="00526317" w:rsidP="00343921">
                <w:pPr>
                  <w:jc w:val="center"/>
                </w:pPr>
                <w:r w:rsidRPr="00343921">
                  <w:t>418537,72</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134</w:t>
                </w:r>
              </w:p>
            </w:tc>
            <w:tc>
              <w:tcPr>
                <w:tcW w:w="1922" w:type="dxa"/>
                <w:vAlign w:val="center"/>
              </w:tcPr>
              <w:p w:rsidR="00526317" w:rsidRPr="00343921" w:rsidRDefault="00526317" w:rsidP="00343921">
                <w:pPr>
                  <w:jc w:val="center"/>
                </w:pPr>
                <w:r w:rsidRPr="00343921">
                  <w:t>355°57'20"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1393855,83</w:t>
                </w:r>
              </w:p>
            </w:tc>
            <w:tc>
              <w:tcPr>
                <w:tcW w:w="1871" w:type="dxa"/>
                <w:vAlign w:val="center"/>
              </w:tcPr>
              <w:p w:rsidR="00526317" w:rsidRPr="00343921" w:rsidRDefault="00526317" w:rsidP="00343921">
                <w:pPr>
                  <w:jc w:val="center"/>
                </w:pPr>
                <w:r w:rsidRPr="00343921">
                  <w:t>418536,71</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135</w:t>
                </w:r>
              </w:p>
            </w:tc>
            <w:tc>
              <w:tcPr>
                <w:tcW w:w="1922" w:type="dxa"/>
                <w:vAlign w:val="center"/>
              </w:tcPr>
              <w:p w:rsidR="00526317" w:rsidRPr="00343921" w:rsidRDefault="00526317" w:rsidP="00343921">
                <w:pPr>
                  <w:jc w:val="center"/>
                </w:pPr>
                <w:r w:rsidRPr="00343921">
                  <w:t>85°25'34"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1393856,82</w:t>
                </w:r>
              </w:p>
            </w:tc>
            <w:tc>
              <w:tcPr>
                <w:tcW w:w="1871" w:type="dxa"/>
                <w:vAlign w:val="center"/>
              </w:tcPr>
              <w:p w:rsidR="00526317" w:rsidRPr="00343921" w:rsidRDefault="00526317" w:rsidP="00343921">
                <w:pPr>
                  <w:jc w:val="center"/>
                </w:pPr>
                <w:r w:rsidRPr="00343921">
                  <w:t>418536,64</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132</w:t>
                </w:r>
              </w:p>
            </w:tc>
            <w:tc>
              <w:tcPr>
                <w:tcW w:w="1922" w:type="dxa"/>
                <w:vAlign w:val="center"/>
              </w:tcPr>
              <w:p w:rsidR="00526317" w:rsidRPr="00343921" w:rsidRDefault="00526317" w:rsidP="00343921">
                <w:pPr>
                  <w:jc w:val="center"/>
                </w:pPr>
                <w:r w:rsidRPr="00343921">
                  <w:t>175°22'48"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1393856,90</w:t>
                </w:r>
              </w:p>
            </w:tc>
            <w:tc>
              <w:tcPr>
                <w:tcW w:w="1871" w:type="dxa"/>
                <w:vAlign w:val="center"/>
              </w:tcPr>
              <w:p w:rsidR="00526317" w:rsidRPr="00343921" w:rsidRDefault="00526317" w:rsidP="00343921">
                <w:pPr>
                  <w:jc w:val="center"/>
                </w:pPr>
                <w:r w:rsidRPr="00343921">
                  <w:t>418537,64</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136</w:t>
                </w:r>
              </w:p>
            </w:tc>
            <w:tc>
              <w:tcPr>
                <w:tcW w:w="1922" w:type="dxa"/>
                <w:vAlign w:val="center"/>
              </w:tcPr>
              <w:p w:rsidR="00526317" w:rsidRPr="00343921" w:rsidRDefault="00526317" w:rsidP="00343921">
                <w:pPr>
                  <w:jc w:val="center"/>
                </w:pPr>
                <w:r w:rsidRPr="00343921">
                  <w:t>174°17'22"</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1393857,23</w:t>
                </w:r>
              </w:p>
            </w:tc>
            <w:tc>
              <w:tcPr>
                <w:tcW w:w="1871" w:type="dxa"/>
                <w:vAlign w:val="center"/>
              </w:tcPr>
              <w:p w:rsidR="00526317" w:rsidRPr="00343921" w:rsidRDefault="00526317" w:rsidP="00343921">
                <w:pPr>
                  <w:jc w:val="center"/>
                </w:pPr>
                <w:r w:rsidRPr="00343921">
                  <w:t>418540,34</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137</w:t>
                </w:r>
              </w:p>
            </w:tc>
            <w:tc>
              <w:tcPr>
                <w:tcW w:w="1922" w:type="dxa"/>
                <w:vAlign w:val="center"/>
              </w:tcPr>
              <w:p w:rsidR="00526317" w:rsidRPr="00343921" w:rsidRDefault="00526317" w:rsidP="00343921">
                <w:pPr>
                  <w:jc w:val="center"/>
                </w:pPr>
                <w:r w:rsidRPr="00343921">
                  <w:t>265°33'32"</w:t>
                </w:r>
              </w:p>
            </w:tc>
            <w:tc>
              <w:tcPr>
                <w:tcW w:w="1560" w:type="dxa"/>
                <w:vAlign w:val="center"/>
              </w:tcPr>
              <w:p w:rsidR="00526317" w:rsidRPr="00343921" w:rsidRDefault="00526317" w:rsidP="00343921">
                <w:pPr>
                  <w:jc w:val="center"/>
                </w:pPr>
                <w:r w:rsidRPr="00343921">
                  <w:t>1,03</w:t>
                </w:r>
              </w:p>
            </w:tc>
            <w:tc>
              <w:tcPr>
                <w:tcW w:w="1871" w:type="dxa"/>
                <w:vAlign w:val="center"/>
              </w:tcPr>
              <w:p w:rsidR="00526317" w:rsidRPr="00343921" w:rsidRDefault="00526317" w:rsidP="00343921">
                <w:pPr>
                  <w:jc w:val="center"/>
                </w:pPr>
                <w:r w:rsidRPr="00343921">
                  <w:t>1393856,23</w:t>
                </w:r>
              </w:p>
            </w:tc>
            <w:tc>
              <w:tcPr>
                <w:tcW w:w="1871" w:type="dxa"/>
                <w:vAlign w:val="center"/>
              </w:tcPr>
              <w:p w:rsidR="00526317" w:rsidRPr="00343921" w:rsidRDefault="00526317" w:rsidP="00343921">
                <w:pPr>
                  <w:jc w:val="center"/>
                </w:pPr>
                <w:r w:rsidRPr="00343921">
                  <w:t>418540,44</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138</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1393856,15</w:t>
                </w:r>
              </w:p>
            </w:tc>
            <w:tc>
              <w:tcPr>
                <w:tcW w:w="1871" w:type="dxa"/>
                <w:vAlign w:val="center"/>
              </w:tcPr>
              <w:p w:rsidR="00526317" w:rsidRPr="00343921" w:rsidRDefault="00526317" w:rsidP="00343921">
                <w:pPr>
                  <w:jc w:val="center"/>
                </w:pPr>
                <w:r w:rsidRPr="00343921">
                  <w:t>418539,41</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139</w:t>
                </w:r>
              </w:p>
            </w:tc>
            <w:tc>
              <w:tcPr>
                <w:tcW w:w="1922" w:type="dxa"/>
                <w:vAlign w:val="center"/>
              </w:tcPr>
              <w:p w:rsidR="00526317" w:rsidRPr="00343921" w:rsidRDefault="00526317" w:rsidP="00343921">
                <w:pPr>
                  <w:jc w:val="center"/>
                </w:pPr>
                <w:r w:rsidRPr="00343921">
                  <w:t>85°25'34"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1393857,15</w:t>
                </w:r>
              </w:p>
            </w:tc>
            <w:tc>
              <w:tcPr>
                <w:tcW w:w="1871" w:type="dxa"/>
                <w:vAlign w:val="center"/>
              </w:tcPr>
              <w:p w:rsidR="00526317" w:rsidRPr="00343921" w:rsidRDefault="00526317" w:rsidP="00343921">
                <w:pPr>
                  <w:jc w:val="center"/>
                </w:pPr>
                <w:r w:rsidRPr="00343921">
                  <w:t>418539,34</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136</w:t>
                </w:r>
              </w:p>
            </w:tc>
            <w:tc>
              <w:tcPr>
                <w:tcW w:w="1922" w:type="dxa"/>
                <w:vAlign w:val="center"/>
              </w:tcPr>
              <w:p w:rsidR="00526317" w:rsidRPr="00343921" w:rsidRDefault="00526317" w:rsidP="00343921">
                <w:pPr>
                  <w:jc w:val="center"/>
                </w:pPr>
                <w:r w:rsidRPr="00343921">
                  <w:t>174°17'22"</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1393857,23</w:t>
                </w:r>
              </w:p>
            </w:tc>
            <w:tc>
              <w:tcPr>
                <w:tcW w:w="1871" w:type="dxa"/>
                <w:vAlign w:val="center"/>
              </w:tcPr>
              <w:p w:rsidR="00526317" w:rsidRPr="00343921" w:rsidRDefault="00526317" w:rsidP="00343921">
                <w:pPr>
                  <w:jc w:val="center"/>
                </w:pPr>
                <w:r w:rsidRPr="00343921">
                  <w:t>418540,34</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140</w:t>
                </w:r>
              </w:p>
            </w:tc>
            <w:tc>
              <w:tcPr>
                <w:tcW w:w="1922" w:type="dxa"/>
                <w:vAlign w:val="center"/>
              </w:tcPr>
              <w:p w:rsidR="00526317" w:rsidRPr="00343921" w:rsidRDefault="00526317" w:rsidP="00343921">
                <w:pPr>
                  <w:jc w:val="center"/>
                </w:pPr>
                <w:r w:rsidRPr="00343921">
                  <w:t>174°13'56"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1393858,20</w:t>
                </w:r>
              </w:p>
            </w:tc>
            <w:tc>
              <w:tcPr>
                <w:tcW w:w="1871" w:type="dxa"/>
                <w:vAlign w:val="center"/>
              </w:tcPr>
              <w:p w:rsidR="00526317" w:rsidRPr="00343921" w:rsidRDefault="00526317" w:rsidP="00343921">
                <w:pPr>
                  <w:jc w:val="center"/>
                </w:pPr>
                <w:r w:rsidRPr="00343921">
                  <w:t>418554,94</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141</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1393857,21</w:t>
                </w:r>
              </w:p>
            </w:tc>
            <w:tc>
              <w:tcPr>
                <w:tcW w:w="1871" w:type="dxa"/>
                <w:vAlign w:val="center"/>
              </w:tcPr>
              <w:p w:rsidR="00526317" w:rsidRPr="00343921" w:rsidRDefault="00526317" w:rsidP="00343921">
                <w:pPr>
                  <w:jc w:val="center"/>
                </w:pPr>
                <w:r w:rsidRPr="00343921">
                  <w:t>418555,04</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142</w:t>
                </w:r>
              </w:p>
            </w:tc>
            <w:tc>
              <w:tcPr>
                <w:tcW w:w="1922" w:type="dxa"/>
                <w:vAlign w:val="center"/>
              </w:tcPr>
              <w:p w:rsidR="00526317" w:rsidRPr="00343921" w:rsidRDefault="00526317" w:rsidP="00343921">
                <w:pPr>
                  <w:jc w:val="center"/>
                </w:pPr>
                <w:r w:rsidRPr="00343921">
                  <w:t>355°57'20"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1393857,13</w:t>
                </w:r>
              </w:p>
            </w:tc>
            <w:tc>
              <w:tcPr>
                <w:tcW w:w="1871" w:type="dxa"/>
                <w:vAlign w:val="center"/>
              </w:tcPr>
              <w:p w:rsidR="00526317" w:rsidRPr="00343921" w:rsidRDefault="00526317" w:rsidP="00343921">
                <w:pPr>
                  <w:jc w:val="center"/>
                </w:pPr>
                <w:r w:rsidRPr="00343921">
                  <w:t>418554,03</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143</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1393858,12</w:t>
                </w:r>
              </w:p>
            </w:tc>
            <w:tc>
              <w:tcPr>
                <w:tcW w:w="1871" w:type="dxa"/>
                <w:vAlign w:val="center"/>
              </w:tcPr>
              <w:p w:rsidR="00526317" w:rsidRPr="00343921" w:rsidRDefault="00526317" w:rsidP="00343921">
                <w:pPr>
                  <w:jc w:val="center"/>
                </w:pPr>
                <w:r w:rsidRPr="00343921">
                  <w:t>418553,96</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140</w:t>
                </w:r>
              </w:p>
            </w:tc>
            <w:tc>
              <w:tcPr>
                <w:tcW w:w="1922" w:type="dxa"/>
                <w:vAlign w:val="center"/>
              </w:tcPr>
              <w:p w:rsidR="00526317" w:rsidRPr="00343921" w:rsidRDefault="00526317" w:rsidP="00343921">
                <w:pPr>
                  <w:jc w:val="center"/>
                </w:pPr>
                <w:r w:rsidRPr="00343921">
                  <w:t>174°13'56"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1393858,20</w:t>
                </w:r>
              </w:p>
            </w:tc>
            <w:tc>
              <w:tcPr>
                <w:tcW w:w="1871" w:type="dxa"/>
                <w:vAlign w:val="center"/>
              </w:tcPr>
              <w:p w:rsidR="00526317" w:rsidRPr="00343921" w:rsidRDefault="00526317" w:rsidP="00343921">
                <w:pPr>
                  <w:jc w:val="center"/>
                </w:pPr>
                <w:r w:rsidRPr="00343921">
                  <w:t>418554,94</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144</w:t>
                </w:r>
              </w:p>
            </w:tc>
            <w:tc>
              <w:tcPr>
                <w:tcW w:w="1922" w:type="dxa"/>
                <w:vAlign w:val="center"/>
              </w:tcPr>
              <w:p w:rsidR="00526317" w:rsidRPr="00343921" w:rsidRDefault="00526317" w:rsidP="00343921">
                <w:pPr>
                  <w:jc w:val="center"/>
                </w:pPr>
                <w:r w:rsidRPr="00343921">
                  <w:t>175°22'48"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1393858,48</w:t>
                </w:r>
              </w:p>
            </w:tc>
            <w:tc>
              <w:tcPr>
                <w:tcW w:w="1871" w:type="dxa"/>
                <w:vAlign w:val="center"/>
              </w:tcPr>
              <w:p w:rsidR="00526317" w:rsidRPr="00343921" w:rsidRDefault="00526317" w:rsidP="00343921">
                <w:pPr>
                  <w:jc w:val="center"/>
                </w:pPr>
                <w:r w:rsidRPr="00343921">
                  <w:t>418565,38</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145</w:t>
                </w:r>
              </w:p>
            </w:tc>
            <w:tc>
              <w:tcPr>
                <w:tcW w:w="1922" w:type="dxa"/>
                <w:vAlign w:val="center"/>
              </w:tcPr>
              <w:p w:rsidR="00526317" w:rsidRPr="00343921" w:rsidRDefault="00526317" w:rsidP="00343921">
                <w:pPr>
                  <w:jc w:val="center"/>
                </w:pPr>
                <w:r w:rsidRPr="00343921">
                  <w:t>265°22'48"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1393857,49</w:t>
                </w:r>
              </w:p>
            </w:tc>
            <w:tc>
              <w:tcPr>
                <w:tcW w:w="1871" w:type="dxa"/>
                <w:vAlign w:val="center"/>
              </w:tcPr>
              <w:p w:rsidR="00526317" w:rsidRPr="00343921" w:rsidRDefault="00526317" w:rsidP="00343921">
                <w:pPr>
                  <w:jc w:val="center"/>
                </w:pPr>
                <w:r w:rsidRPr="00343921">
                  <w:t>418565,46</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146</w:t>
                </w:r>
              </w:p>
            </w:tc>
            <w:tc>
              <w:tcPr>
                <w:tcW w:w="1922" w:type="dxa"/>
                <w:vAlign w:val="center"/>
              </w:tcPr>
              <w:p w:rsidR="00526317" w:rsidRPr="00343921" w:rsidRDefault="00526317" w:rsidP="00343921">
                <w:pPr>
                  <w:jc w:val="center"/>
                </w:pPr>
                <w:r w:rsidRPr="00343921">
                  <w:t>355°57'20"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1393857,41</w:t>
                </w:r>
              </w:p>
            </w:tc>
            <w:tc>
              <w:tcPr>
                <w:tcW w:w="1871" w:type="dxa"/>
                <w:vAlign w:val="center"/>
              </w:tcPr>
              <w:p w:rsidR="00526317" w:rsidRPr="00343921" w:rsidRDefault="00526317" w:rsidP="00343921">
                <w:pPr>
                  <w:jc w:val="center"/>
                </w:pPr>
                <w:r w:rsidRPr="00343921">
                  <w:t>418564,47</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147</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1393858,40</w:t>
                </w:r>
              </w:p>
            </w:tc>
            <w:tc>
              <w:tcPr>
                <w:tcW w:w="1871" w:type="dxa"/>
                <w:vAlign w:val="center"/>
              </w:tcPr>
              <w:p w:rsidR="00526317" w:rsidRPr="00343921" w:rsidRDefault="00526317" w:rsidP="00343921">
                <w:pPr>
                  <w:jc w:val="center"/>
                </w:pPr>
                <w:r w:rsidRPr="00343921">
                  <w:t>418564,40</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144</w:t>
                </w:r>
              </w:p>
            </w:tc>
            <w:tc>
              <w:tcPr>
                <w:tcW w:w="1922" w:type="dxa"/>
                <w:vAlign w:val="center"/>
              </w:tcPr>
              <w:p w:rsidR="00526317" w:rsidRPr="00343921" w:rsidRDefault="00526317" w:rsidP="00343921">
                <w:pPr>
                  <w:jc w:val="center"/>
                </w:pPr>
                <w:r w:rsidRPr="00343921">
                  <w:t>175°22'48"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1393858,48</w:t>
                </w:r>
              </w:p>
            </w:tc>
            <w:tc>
              <w:tcPr>
                <w:tcW w:w="1871" w:type="dxa"/>
                <w:vAlign w:val="center"/>
              </w:tcPr>
              <w:p w:rsidR="00526317" w:rsidRPr="00343921" w:rsidRDefault="00526317" w:rsidP="00343921">
                <w:pPr>
                  <w:jc w:val="center"/>
                </w:pPr>
                <w:r w:rsidRPr="00343921">
                  <w:t>418565,38</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148</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1393859,43</w:t>
                </w:r>
              </w:p>
            </w:tc>
            <w:tc>
              <w:tcPr>
                <w:tcW w:w="1871" w:type="dxa"/>
                <w:vAlign w:val="center"/>
              </w:tcPr>
              <w:p w:rsidR="00526317" w:rsidRPr="00343921" w:rsidRDefault="00526317" w:rsidP="00343921">
                <w:pPr>
                  <w:jc w:val="center"/>
                </w:pPr>
                <w:r w:rsidRPr="00343921">
                  <w:t>418580,06</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149</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1393858,43</w:t>
                </w:r>
              </w:p>
            </w:tc>
            <w:tc>
              <w:tcPr>
                <w:tcW w:w="1871" w:type="dxa"/>
                <w:vAlign w:val="center"/>
              </w:tcPr>
              <w:p w:rsidR="00526317" w:rsidRPr="00343921" w:rsidRDefault="00526317" w:rsidP="00343921">
                <w:pPr>
                  <w:jc w:val="center"/>
                </w:pPr>
                <w:r w:rsidRPr="00343921">
                  <w:t>418580,15</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150</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1393858,35</w:t>
                </w:r>
              </w:p>
            </w:tc>
            <w:tc>
              <w:tcPr>
                <w:tcW w:w="1871" w:type="dxa"/>
                <w:vAlign w:val="center"/>
              </w:tcPr>
              <w:p w:rsidR="00526317" w:rsidRPr="00343921" w:rsidRDefault="00526317" w:rsidP="00343921">
                <w:pPr>
                  <w:jc w:val="center"/>
                </w:pPr>
                <w:r w:rsidRPr="00343921">
                  <w:t>418579,14</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151</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1393859,35</w:t>
                </w:r>
              </w:p>
            </w:tc>
            <w:tc>
              <w:tcPr>
                <w:tcW w:w="1871" w:type="dxa"/>
                <w:vAlign w:val="center"/>
              </w:tcPr>
              <w:p w:rsidR="00526317" w:rsidRPr="00343921" w:rsidRDefault="00526317" w:rsidP="00343921">
                <w:pPr>
                  <w:jc w:val="center"/>
                </w:pPr>
                <w:r w:rsidRPr="00343921">
                  <w:t>418579,07</w:t>
                </w:r>
              </w:p>
            </w:tc>
          </w:tr>
          <w:tr w:rsidR="00526317" w:rsidRPr="00343921" w:rsidTr="00526317">
            <w:tc>
              <w:tcPr>
                <w:tcW w:w="930" w:type="dxa"/>
                <w:vAlign w:val="center"/>
              </w:tcPr>
              <w:p w:rsidR="00526317" w:rsidRPr="00343921" w:rsidRDefault="00526317" w:rsidP="00343921">
                <w:pPr>
                  <w:jc w:val="center"/>
                </w:pPr>
                <w:r w:rsidRPr="00343921">
                  <w:lastRenderedPageBreak/>
                  <w:t>5</w:t>
                </w:r>
              </w:p>
            </w:tc>
            <w:tc>
              <w:tcPr>
                <w:tcW w:w="1418" w:type="dxa"/>
                <w:vAlign w:val="center"/>
              </w:tcPr>
              <w:p w:rsidR="00526317" w:rsidRPr="00343921" w:rsidRDefault="00526317" w:rsidP="00343921">
                <w:pPr>
                  <w:jc w:val="center"/>
                </w:pPr>
                <w:r w:rsidRPr="00343921">
                  <w:t>148</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1393859,43</w:t>
                </w:r>
              </w:p>
            </w:tc>
            <w:tc>
              <w:tcPr>
                <w:tcW w:w="1871" w:type="dxa"/>
                <w:vAlign w:val="center"/>
              </w:tcPr>
              <w:p w:rsidR="00526317" w:rsidRPr="00343921" w:rsidRDefault="00526317" w:rsidP="00343921">
                <w:pPr>
                  <w:jc w:val="center"/>
                </w:pPr>
                <w:r w:rsidRPr="00343921">
                  <w:t>418580,06</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152</w:t>
                </w:r>
              </w:p>
            </w:tc>
            <w:tc>
              <w:tcPr>
                <w:tcW w:w="1922" w:type="dxa"/>
                <w:vAlign w:val="center"/>
              </w:tcPr>
              <w:p w:rsidR="00526317" w:rsidRPr="00343921" w:rsidRDefault="00526317" w:rsidP="00343921">
                <w:pPr>
                  <w:jc w:val="center"/>
                </w:pPr>
                <w:r w:rsidRPr="00343921">
                  <w:t>174°13'56"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1393859,72</w:t>
                </w:r>
              </w:p>
            </w:tc>
            <w:tc>
              <w:tcPr>
                <w:tcW w:w="1871" w:type="dxa"/>
                <w:vAlign w:val="center"/>
              </w:tcPr>
              <w:p w:rsidR="00526317" w:rsidRPr="00343921" w:rsidRDefault="00526317" w:rsidP="00343921">
                <w:pPr>
                  <w:jc w:val="center"/>
                </w:pPr>
                <w:r w:rsidRPr="00343921">
                  <w:t>418585,18</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153</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1393858,73</w:t>
                </w:r>
              </w:p>
            </w:tc>
            <w:tc>
              <w:tcPr>
                <w:tcW w:w="1871" w:type="dxa"/>
                <w:vAlign w:val="center"/>
              </w:tcPr>
              <w:p w:rsidR="00526317" w:rsidRPr="00343921" w:rsidRDefault="00526317" w:rsidP="00343921">
                <w:pPr>
                  <w:jc w:val="center"/>
                </w:pPr>
                <w:r w:rsidRPr="00343921">
                  <w:t>418585,28</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154</w:t>
                </w:r>
              </w:p>
            </w:tc>
            <w:tc>
              <w:tcPr>
                <w:tcW w:w="1922" w:type="dxa"/>
                <w:vAlign w:val="center"/>
              </w:tcPr>
              <w:p w:rsidR="00526317" w:rsidRPr="00343921" w:rsidRDefault="00526317" w:rsidP="00343921">
                <w:pPr>
                  <w:jc w:val="center"/>
                </w:pPr>
                <w:r w:rsidRPr="00343921">
                  <w:t>355°57'20"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1393858,65</w:t>
                </w:r>
              </w:p>
            </w:tc>
            <w:tc>
              <w:tcPr>
                <w:tcW w:w="1871" w:type="dxa"/>
                <w:vAlign w:val="center"/>
              </w:tcPr>
              <w:p w:rsidR="00526317" w:rsidRPr="00343921" w:rsidRDefault="00526317" w:rsidP="00343921">
                <w:pPr>
                  <w:jc w:val="center"/>
                </w:pPr>
                <w:r w:rsidRPr="00343921">
                  <w:t>418584,27</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155</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1393859,64</w:t>
                </w:r>
              </w:p>
            </w:tc>
            <w:tc>
              <w:tcPr>
                <w:tcW w:w="1871" w:type="dxa"/>
                <w:vAlign w:val="center"/>
              </w:tcPr>
              <w:p w:rsidR="00526317" w:rsidRPr="00343921" w:rsidRDefault="00526317" w:rsidP="00343921">
                <w:pPr>
                  <w:jc w:val="center"/>
                </w:pPr>
                <w:r w:rsidRPr="00343921">
                  <w:t>418584,20</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152</w:t>
                </w:r>
              </w:p>
            </w:tc>
            <w:tc>
              <w:tcPr>
                <w:tcW w:w="1922" w:type="dxa"/>
                <w:vAlign w:val="center"/>
              </w:tcPr>
              <w:p w:rsidR="00526317" w:rsidRPr="00343921" w:rsidRDefault="00526317" w:rsidP="00343921">
                <w:pPr>
                  <w:jc w:val="center"/>
                </w:pPr>
                <w:r w:rsidRPr="00343921">
                  <w:t>174°13'56"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1393859,72</w:t>
                </w:r>
              </w:p>
            </w:tc>
            <w:tc>
              <w:tcPr>
                <w:tcW w:w="1871" w:type="dxa"/>
                <w:vAlign w:val="center"/>
              </w:tcPr>
              <w:p w:rsidR="00526317" w:rsidRPr="00343921" w:rsidRDefault="00526317" w:rsidP="00343921">
                <w:pPr>
                  <w:jc w:val="center"/>
                </w:pPr>
                <w:r w:rsidRPr="00343921">
                  <w:t>418585,18</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156</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1393864,83</w:t>
                </w:r>
              </w:p>
            </w:tc>
            <w:tc>
              <w:tcPr>
                <w:tcW w:w="1871" w:type="dxa"/>
                <w:vAlign w:val="center"/>
              </w:tcPr>
              <w:p w:rsidR="00526317" w:rsidRPr="00343921" w:rsidRDefault="00526317" w:rsidP="00343921">
                <w:pPr>
                  <w:jc w:val="center"/>
                </w:pPr>
                <w:r w:rsidRPr="00343921">
                  <w:t>418657,05</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157</w:t>
                </w:r>
              </w:p>
            </w:tc>
            <w:tc>
              <w:tcPr>
                <w:tcW w:w="1922" w:type="dxa"/>
                <w:vAlign w:val="center"/>
              </w:tcPr>
              <w:p w:rsidR="00526317" w:rsidRPr="00343921" w:rsidRDefault="00526317" w:rsidP="00343921">
                <w:pPr>
                  <w:jc w:val="center"/>
                </w:pPr>
                <w:r w:rsidRPr="00343921">
                  <w:t>265°22'48"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1393863,83</w:t>
                </w:r>
              </w:p>
            </w:tc>
            <w:tc>
              <w:tcPr>
                <w:tcW w:w="1871" w:type="dxa"/>
                <w:vAlign w:val="center"/>
              </w:tcPr>
              <w:p w:rsidR="00526317" w:rsidRPr="00343921" w:rsidRDefault="00526317" w:rsidP="00343921">
                <w:pPr>
                  <w:jc w:val="center"/>
                </w:pPr>
                <w:r w:rsidRPr="00343921">
                  <w:t>418657,13</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158</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1393863,75</w:t>
                </w:r>
              </w:p>
            </w:tc>
            <w:tc>
              <w:tcPr>
                <w:tcW w:w="1871" w:type="dxa"/>
                <w:vAlign w:val="center"/>
              </w:tcPr>
              <w:p w:rsidR="00526317" w:rsidRPr="00343921" w:rsidRDefault="00526317" w:rsidP="00343921">
                <w:pPr>
                  <w:jc w:val="center"/>
                </w:pPr>
                <w:r w:rsidRPr="00343921">
                  <w:t>418656,14</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159</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1393864,75</w:t>
                </w:r>
              </w:p>
            </w:tc>
            <w:tc>
              <w:tcPr>
                <w:tcW w:w="1871" w:type="dxa"/>
                <w:vAlign w:val="center"/>
              </w:tcPr>
              <w:p w:rsidR="00526317" w:rsidRPr="00343921" w:rsidRDefault="00526317" w:rsidP="00343921">
                <w:pPr>
                  <w:jc w:val="center"/>
                </w:pPr>
                <w:r w:rsidRPr="00343921">
                  <w:t>418656,07</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156</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1393864,83</w:t>
                </w:r>
              </w:p>
            </w:tc>
            <w:tc>
              <w:tcPr>
                <w:tcW w:w="1871" w:type="dxa"/>
                <w:vAlign w:val="center"/>
              </w:tcPr>
              <w:p w:rsidR="00526317" w:rsidRPr="00343921" w:rsidRDefault="00526317" w:rsidP="00343921">
                <w:pPr>
                  <w:jc w:val="center"/>
                </w:pPr>
                <w:r w:rsidRPr="00343921">
                  <w:t>418657,05</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160</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1393864,84</w:t>
                </w:r>
              </w:p>
            </w:tc>
            <w:tc>
              <w:tcPr>
                <w:tcW w:w="1871" w:type="dxa"/>
                <w:vAlign w:val="center"/>
              </w:tcPr>
              <w:p w:rsidR="00526317" w:rsidRPr="00343921" w:rsidRDefault="00526317" w:rsidP="00343921">
                <w:pPr>
                  <w:jc w:val="center"/>
                </w:pPr>
                <w:r w:rsidRPr="00343921">
                  <w:t>418669,48</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161</w:t>
                </w:r>
              </w:p>
            </w:tc>
            <w:tc>
              <w:tcPr>
                <w:tcW w:w="1922" w:type="dxa"/>
                <w:vAlign w:val="center"/>
              </w:tcPr>
              <w:p w:rsidR="00526317" w:rsidRPr="00343921" w:rsidRDefault="00526317" w:rsidP="00343921">
                <w:pPr>
                  <w:jc w:val="center"/>
                </w:pPr>
                <w:r w:rsidRPr="00343921">
                  <w:t>265°19'59"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1393863,84</w:t>
                </w:r>
              </w:p>
            </w:tc>
            <w:tc>
              <w:tcPr>
                <w:tcW w:w="1871" w:type="dxa"/>
                <w:vAlign w:val="center"/>
              </w:tcPr>
              <w:p w:rsidR="00526317" w:rsidRPr="00343921" w:rsidRDefault="00526317" w:rsidP="00343921">
                <w:pPr>
                  <w:jc w:val="center"/>
                </w:pPr>
                <w:r w:rsidRPr="00343921">
                  <w:t>418669,55</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162</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1393863,76</w:t>
                </w:r>
              </w:p>
            </w:tc>
            <w:tc>
              <w:tcPr>
                <w:tcW w:w="1871" w:type="dxa"/>
                <w:vAlign w:val="center"/>
              </w:tcPr>
              <w:p w:rsidR="00526317" w:rsidRPr="00343921" w:rsidRDefault="00526317" w:rsidP="00343921">
                <w:pPr>
                  <w:jc w:val="center"/>
                </w:pPr>
                <w:r w:rsidRPr="00343921">
                  <w:t>418668,57</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163</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1393864,76</w:t>
                </w:r>
              </w:p>
            </w:tc>
            <w:tc>
              <w:tcPr>
                <w:tcW w:w="1871" w:type="dxa"/>
                <w:vAlign w:val="center"/>
              </w:tcPr>
              <w:p w:rsidR="00526317" w:rsidRPr="00343921" w:rsidRDefault="00526317" w:rsidP="00343921">
                <w:pPr>
                  <w:jc w:val="center"/>
                </w:pPr>
                <w:r w:rsidRPr="00343921">
                  <w:t>418668,50</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160</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1393864,84</w:t>
                </w:r>
              </w:p>
            </w:tc>
            <w:tc>
              <w:tcPr>
                <w:tcW w:w="1871" w:type="dxa"/>
                <w:vAlign w:val="center"/>
              </w:tcPr>
              <w:p w:rsidR="00526317" w:rsidRPr="00343921" w:rsidRDefault="00526317" w:rsidP="00343921">
                <w:pPr>
                  <w:jc w:val="center"/>
                </w:pPr>
                <w:r w:rsidRPr="00343921">
                  <w:t>418669,48</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164</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1393865,33</w:t>
                </w:r>
              </w:p>
            </w:tc>
            <w:tc>
              <w:tcPr>
                <w:tcW w:w="1871" w:type="dxa"/>
                <w:vAlign w:val="center"/>
              </w:tcPr>
              <w:p w:rsidR="00526317" w:rsidRPr="00343921" w:rsidRDefault="00526317" w:rsidP="00343921">
                <w:pPr>
                  <w:jc w:val="center"/>
                </w:pPr>
                <w:r w:rsidRPr="00343921">
                  <w:t>418673,62</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165</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1393864,33</w:t>
                </w:r>
              </w:p>
            </w:tc>
            <w:tc>
              <w:tcPr>
                <w:tcW w:w="1871" w:type="dxa"/>
                <w:vAlign w:val="center"/>
              </w:tcPr>
              <w:p w:rsidR="00526317" w:rsidRPr="00343921" w:rsidRDefault="00526317" w:rsidP="00343921">
                <w:pPr>
                  <w:jc w:val="center"/>
                </w:pPr>
                <w:r w:rsidRPr="00343921">
                  <w:t>418673,70</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166</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1393864,25</w:t>
                </w:r>
              </w:p>
            </w:tc>
            <w:tc>
              <w:tcPr>
                <w:tcW w:w="1871" w:type="dxa"/>
                <w:vAlign w:val="center"/>
              </w:tcPr>
              <w:p w:rsidR="00526317" w:rsidRPr="00343921" w:rsidRDefault="00526317" w:rsidP="00343921">
                <w:pPr>
                  <w:jc w:val="center"/>
                </w:pPr>
                <w:r w:rsidRPr="00343921">
                  <w:t>418672,69</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167</w:t>
                </w:r>
              </w:p>
            </w:tc>
            <w:tc>
              <w:tcPr>
                <w:tcW w:w="1922" w:type="dxa"/>
                <w:vAlign w:val="center"/>
              </w:tcPr>
              <w:p w:rsidR="00526317" w:rsidRPr="00343921" w:rsidRDefault="00526317" w:rsidP="00343921">
                <w:pPr>
                  <w:jc w:val="center"/>
                </w:pPr>
                <w:r w:rsidRPr="00343921">
                  <w:t>85°25'34"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1393865,25</w:t>
                </w:r>
              </w:p>
            </w:tc>
            <w:tc>
              <w:tcPr>
                <w:tcW w:w="1871" w:type="dxa"/>
                <w:vAlign w:val="center"/>
              </w:tcPr>
              <w:p w:rsidR="00526317" w:rsidRPr="00343921" w:rsidRDefault="00526317" w:rsidP="00343921">
                <w:pPr>
                  <w:jc w:val="center"/>
                </w:pPr>
                <w:r w:rsidRPr="00343921">
                  <w:t>418672,62</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164</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1393865,33</w:t>
                </w:r>
              </w:p>
            </w:tc>
            <w:tc>
              <w:tcPr>
                <w:tcW w:w="1871" w:type="dxa"/>
                <w:vAlign w:val="center"/>
              </w:tcPr>
              <w:p w:rsidR="00526317" w:rsidRPr="00343921" w:rsidRDefault="00526317" w:rsidP="00343921">
                <w:pPr>
                  <w:jc w:val="center"/>
                </w:pPr>
                <w:r w:rsidRPr="00343921">
                  <w:t>418673,62</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168</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1393865,42</w:t>
                </w:r>
              </w:p>
            </w:tc>
            <w:tc>
              <w:tcPr>
                <w:tcW w:w="1871" w:type="dxa"/>
                <w:vAlign w:val="center"/>
              </w:tcPr>
              <w:p w:rsidR="00526317" w:rsidRPr="00343921" w:rsidRDefault="00526317" w:rsidP="00343921">
                <w:pPr>
                  <w:jc w:val="center"/>
                </w:pPr>
                <w:r w:rsidRPr="00343921">
                  <w:t>418679,54</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169</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1393864,42</w:t>
                </w:r>
              </w:p>
            </w:tc>
            <w:tc>
              <w:tcPr>
                <w:tcW w:w="1871" w:type="dxa"/>
                <w:vAlign w:val="center"/>
              </w:tcPr>
              <w:p w:rsidR="00526317" w:rsidRPr="00343921" w:rsidRDefault="00526317" w:rsidP="00343921">
                <w:pPr>
                  <w:jc w:val="center"/>
                </w:pPr>
                <w:r w:rsidRPr="00343921">
                  <w:t>418679,63</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170</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1393864,34</w:t>
                </w:r>
              </w:p>
            </w:tc>
            <w:tc>
              <w:tcPr>
                <w:tcW w:w="1871" w:type="dxa"/>
                <w:vAlign w:val="center"/>
              </w:tcPr>
              <w:p w:rsidR="00526317" w:rsidRPr="00343921" w:rsidRDefault="00526317" w:rsidP="00343921">
                <w:pPr>
                  <w:jc w:val="center"/>
                </w:pPr>
                <w:r w:rsidRPr="00343921">
                  <w:t>418678,62</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171</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1393865,34</w:t>
                </w:r>
              </w:p>
            </w:tc>
            <w:tc>
              <w:tcPr>
                <w:tcW w:w="1871" w:type="dxa"/>
                <w:vAlign w:val="center"/>
              </w:tcPr>
              <w:p w:rsidR="00526317" w:rsidRPr="00343921" w:rsidRDefault="00526317" w:rsidP="00343921">
                <w:pPr>
                  <w:jc w:val="center"/>
                </w:pPr>
                <w:r w:rsidRPr="00343921">
                  <w:t>418678,55</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168</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1393865,42</w:t>
                </w:r>
              </w:p>
            </w:tc>
            <w:tc>
              <w:tcPr>
                <w:tcW w:w="1871" w:type="dxa"/>
                <w:vAlign w:val="center"/>
              </w:tcPr>
              <w:p w:rsidR="00526317" w:rsidRPr="00343921" w:rsidRDefault="00526317" w:rsidP="00343921">
                <w:pPr>
                  <w:jc w:val="center"/>
                </w:pPr>
                <w:r w:rsidRPr="00343921">
                  <w:t>418679,54</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172</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1393865,82</w:t>
                </w:r>
              </w:p>
            </w:tc>
            <w:tc>
              <w:tcPr>
                <w:tcW w:w="1871" w:type="dxa"/>
                <w:vAlign w:val="center"/>
              </w:tcPr>
              <w:p w:rsidR="00526317" w:rsidRPr="00343921" w:rsidRDefault="00526317" w:rsidP="00343921">
                <w:pPr>
                  <w:jc w:val="center"/>
                </w:pPr>
                <w:r w:rsidRPr="00343921">
                  <w:t>418683,48</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173</w:t>
                </w:r>
              </w:p>
            </w:tc>
            <w:tc>
              <w:tcPr>
                <w:tcW w:w="1922" w:type="dxa"/>
                <w:vAlign w:val="center"/>
              </w:tcPr>
              <w:p w:rsidR="00526317" w:rsidRPr="00343921" w:rsidRDefault="00526317" w:rsidP="00343921">
                <w:pPr>
                  <w:jc w:val="center"/>
                </w:pPr>
                <w:r w:rsidRPr="00343921">
                  <w:t>265°19'59"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1393864,82</w:t>
                </w:r>
              </w:p>
            </w:tc>
            <w:tc>
              <w:tcPr>
                <w:tcW w:w="1871" w:type="dxa"/>
                <w:vAlign w:val="center"/>
              </w:tcPr>
              <w:p w:rsidR="00526317" w:rsidRPr="00343921" w:rsidRDefault="00526317" w:rsidP="00343921">
                <w:pPr>
                  <w:jc w:val="center"/>
                </w:pPr>
                <w:r w:rsidRPr="00343921">
                  <w:t>418683,55</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174</w:t>
                </w:r>
              </w:p>
            </w:tc>
            <w:tc>
              <w:tcPr>
                <w:tcW w:w="1922" w:type="dxa"/>
                <w:vAlign w:val="center"/>
              </w:tcPr>
              <w:p w:rsidR="00526317" w:rsidRPr="00343921" w:rsidRDefault="00526317" w:rsidP="00343921">
                <w:pPr>
                  <w:jc w:val="center"/>
                </w:pPr>
                <w:r w:rsidRPr="00343921">
                  <w:t>355°25'34"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1393864,74</w:t>
                </w:r>
              </w:p>
            </w:tc>
            <w:tc>
              <w:tcPr>
                <w:tcW w:w="1871" w:type="dxa"/>
                <w:vAlign w:val="center"/>
              </w:tcPr>
              <w:p w:rsidR="00526317" w:rsidRPr="00343921" w:rsidRDefault="00526317" w:rsidP="00343921">
                <w:pPr>
                  <w:jc w:val="center"/>
                </w:pPr>
                <w:r w:rsidRPr="00343921">
                  <w:t>418682,57</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175</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1393865,74</w:t>
                </w:r>
              </w:p>
            </w:tc>
            <w:tc>
              <w:tcPr>
                <w:tcW w:w="1871" w:type="dxa"/>
                <w:vAlign w:val="center"/>
              </w:tcPr>
              <w:p w:rsidR="00526317" w:rsidRPr="00343921" w:rsidRDefault="00526317" w:rsidP="00343921">
                <w:pPr>
                  <w:jc w:val="center"/>
                </w:pPr>
                <w:r w:rsidRPr="00343921">
                  <w:t>418682,49</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172</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1393865,82</w:t>
                </w:r>
              </w:p>
            </w:tc>
            <w:tc>
              <w:tcPr>
                <w:tcW w:w="1871" w:type="dxa"/>
                <w:vAlign w:val="center"/>
              </w:tcPr>
              <w:p w:rsidR="00526317" w:rsidRPr="00343921" w:rsidRDefault="00526317" w:rsidP="00343921">
                <w:pPr>
                  <w:jc w:val="center"/>
                </w:pPr>
                <w:r w:rsidRPr="00343921">
                  <w:t>418683,48</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176</w:t>
                </w:r>
              </w:p>
            </w:tc>
            <w:tc>
              <w:tcPr>
                <w:tcW w:w="1922" w:type="dxa"/>
                <w:vAlign w:val="center"/>
              </w:tcPr>
              <w:p w:rsidR="00526317" w:rsidRPr="00343921" w:rsidRDefault="00526317" w:rsidP="00343921">
                <w:pPr>
                  <w:jc w:val="center"/>
                </w:pPr>
                <w:r w:rsidRPr="00343921">
                  <w:t>175°57'20"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1393865,99</w:t>
                </w:r>
              </w:p>
            </w:tc>
            <w:tc>
              <w:tcPr>
                <w:tcW w:w="1871" w:type="dxa"/>
                <w:vAlign w:val="center"/>
              </w:tcPr>
              <w:p w:rsidR="00526317" w:rsidRPr="00343921" w:rsidRDefault="00526317" w:rsidP="00343921">
                <w:pPr>
                  <w:jc w:val="center"/>
                </w:pPr>
                <w:r w:rsidRPr="00343921">
                  <w:t>418690,27</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177</w:t>
                </w:r>
              </w:p>
            </w:tc>
            <w:tc>
              <w:tcPr>
                <w:tcW w:w="1922" w:type="dxa"/>
                <w:vAlign w:val="center"/>
              </w:tcPr>
              <w:p w:rsidR="00526317" w:rsidRPr="00343921" w:rsidRDefault="00526317" w:rsidP="00343921">
                <w:pPr>
                  <w:jc w:val="center"/>
                </w:pPr>
                <w:r w:rsidRPr="00343921">
                  <w:t>265°19'59"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1393865,00</w:t>
                </w:r>
              </w:p>
            </w:tc>
            <w:tc>
              <w:tcPr>
                <w:tcW w:w="1871" w:type="dxa"/>
                <w:vAlign w:val="center"/>
              </w:tcPr>
              <w:p w:rsidR="00526317" w:rsidRPr="00343921" w:rsidRDefault="00526317" w:rsidP="00343921">
                <w:pPr>
                  <w:jc w:val="center"/>
                </w:pPr>
                <w:r w:rsidRPr="00343921">
                  <w:t>418690,34</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178</w:t>
                </w:r>
              </w:p>
            </w:tc>
            <w:tc>
              <w:tcPr>
                <w:tcW w:w="1922" w:type="dxa"/>
                <w:vAlign w:val="center"/>
              </w:tcPr>
              <w:p w:rsidR="00526317" w:rsidRPr="00343921" w:rsidRDefault="00526317" w:rsidP="00343921">
                <w:pPr>
                  <w:jc w:val="center"/>
                </w:pPr>
                <w:r w:rsidRPr="00343921">
                  <w:t>355°22'48"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1393864,92</w:t>
                </w:r>
              </w:p>
            </w:tc>
            <w:tc>
              <w:tcPr>
                <w:tcW w:w="1871" w:type="dxa"/>
                <w:vAlign w:val="center"/>
              </w:tcPr>
              <w:p w:rsidR="00526317" w:rsidRPr="00343921" w:rsidRDefault="00526317" w:rsidP="00343921">
                <w:pPr>
                  <w:jc w:val="center"/>
                </w:pPr>
                <w:r w:rsidRPr="00343921">
                  <w:t>418689,36</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179</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1393865,91</w:t>
                </w:r>
              </w:p>
            </w:tc>
            <w:tc>
              <w:tcPr>
                <w:tcW w:w="1871" w:type="dxa"/>
                <w:vAlign w:val="center"/>
              </w:tcPr>
              <w:p w:rsidR="00526317" w:rsidRPr="00343921" w:rsidRDefault="00526317" w:rsidP="00343921">
                <w:pPr>
                  <w:jc w:val="center"/>
                </w:pPr>
                <w:r w:rsidRPr="00343921">
                  <w:t>418689,28</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176</w:t>
                </w:r>
              </w:p>
            </w:tc>
            <w:tc>
              <w:tcPr>
                <w:tcW w:w="1922" w:type="dxa"/>
                <w:vAlign w:val="center"/>
              </w:tcPr>
              <w:p w:rsidR="00526317" w:rsidRPr="00343921" w:rsidRDefault="00526317" w:rsidP="00343921">
                <w:pPr>
                  <w:jc w:val="center"/>
                </w:pPr>
                <w:r w:rsidRPr="00343921">
                  <w:t>175°57'20"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1393865,99</w:t>
                </w:r>
              </w:p>
            </w:tc>
            <w:tc>
              <w:tcPr>
                <w:tcW w:w="1871" w:type="dxa"/>
                <w:vAlign w:val="center"/>
              </w:tcPr>
              <w:p w:rsidR="00526317" w:rsidRPr="00343921" w:rsidRDefault="00526317" w:rsidP="00343921">
                <w:pPr>
                  <w:jc w:val="center"/>
                </w:pPr>
                <w:r w:rsidRPr="00343921">
                  <w:t>418690,27</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180</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1393867,84</w:t>
                </w:r>
              </w:p>
            </w:tc>
            <w:tc>
              <w:tcPr>
                <w:tcW w:w="1871" w:type="dxa"/>
                <w:vAlign w:val="center"/>
              </w:tcPr>
              <w:p w:rsidR="00526317" w:rsidRPr="00343921" w:rsidRDefault="00526317" w:rsidP="00343921">
                <w:pPr>
                  <w:jc w:val="center"/>
                </w:pPr>
                <w:r w:rsidRPr="00343921">
                  <w:t>418705,82</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181</w:t>
                </w:r>
              </w:p>
            </w:tc>
            <w:tc>
              <w:tcPr>
                <w:tcW w:w="1922" w:type="dxa"/>
                <w:vAlign w:val="center"/>
              </w:tcPr>
              <w:p w:rsidR="00526317" w:rsidRPr="00343921" w:rsidRDefault="00526317" w:rsidP="00343921">
                <w:pPr>
                  <w:jc w:val="center"/>
                </w:pPr>
                <w:r w:rsidRPr="00343921">
                  <w:t>265°22'48"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1393866,84</w:t>
                </w:r>
              </w:p>
            </w:tc>
            <w:tc>
              <w:tcPr>
                <w:tcW w:w="1871" w:type="dxa"/>
                <w:vAlign w:val="center"/>
              </w:tcPr>
              <w:p w:rsidR="00526317" w:rsidRPr="00343921" w:rsidRDefault="00526317" w:rsidP="00343921">
                <w:pPr>
                  <w:jc w:val="center"/>
                </w:pPr>
                <w:r w:rsidRPr="00343921">
                  <w:t>418705,89</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182</w:t>
                </w:r>
              </w:p>
            </w:tc>
            <w:tc>
              <w:tcPr>
                <w:tcW w:w="1922" w:type="dxa"/>
                <w:vAlign w:val="center"/>
              </w:tcPr>
              <w:p w:rsidR="00526317" w:rsidRPr="00343921" w:rsidRDefault="00526317" w:rsidP="00343921">
                <w:pPr>
                  <w:jc w:val="center"/>
                </w:pPr>
                <w:r w:rsidRPr="00343921">
                  <w:t>354°51'26"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1393866,76</w:t>
                </w:r>
              </w:p>
            </w:tc>
            <w:tc>
              <w:tcPr>
                <w:tcW w:w="1871" w:type="dxa"/>
                <w:vAlign w:val="center"/>
              </w:tcPr>
              <w:p w:rsidR="00526317" w:rsidRPr="00343921" w:rsidRDefault="00526317" w:rsidP="00343921">
                <w:pPr>
                  <w:jc w:val="center"/>
                </w:pPr>
                <w:r w:rsidRPr="00343921">
                  <w:t>418704,90</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183</w:t>
                </w:r>
              </w:p>
            </w:tc>
            <w:tc>
              <w:tcPr>
                <w:tcW w:w="1922" w:type="dxa"/>
                <w:vAlign w:val="center"/>
              </w:tcPr>
              <w:p w:rsidR="00526317" w:rsidRPr="00343921" w:rsidRDefault="00526317" w:rsidP="00343921">
                <w:pPr>
                  <w:jc w:val="center"/>
                </w:pPr>
                <w:r w:rsidRPr="00343921">
                  <w:t>85°28'16"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1393867,76</w:t>
                </w:r>
              </w:p>
            </w:tc>
            <w:tc>
              <w:tcPr>
                <w:tcW w:w="1871" w:type="dxa"/>
                <w:vAlign w:val="center"/>
              </w:tcPr>
              <w:p w:rsidR="00526317" w:rsidRPr="00343921" w:rsidRDefault="00526317" w:rsidP="00343921">
                <w:pPr>
                  <w:jc w:val="center"/>
                </w:pPr>
                <w:r w:rsidRPr="00343921">
                  <w:t>418704,81</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180</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1393867,84</w:t>
                </w:r>
              </w:p>
            </w:tc>
            <w:tc>
              <w:tcPr>
                <w:tcW w:w="1871" w:type="dxa"/>
                <w:vAlign w:val="center"/>
              </w:tcPr>
              <w:p w:rsidR="00526317" w:rsidRPr="00343921" w:rsidRDefault="00526317" w:rsidP="00343921">
                <w:pPr>
                  <w:jc w:val="center"/>
                </w:pPr>
                <w:r w:rsidRPr="00343921">
                  <w:t>418705,82</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lastRenderedPageBreak/>
                  <w:t>1</w:t>
                </w:r>
              </w:p>
            </w:tc>
            <w:tc>
              <w:tcPr>
                <w:tcW w:w="1418" w:type="dxa"/>
                <w:vAlign w:val="center"/>
              </w:tcPr>
              <w:p w:rsidR="00526317" w:rsidRPr="00343921" w:rsidRDefault="00526317" w:rsidP="00343921">
                <w:pPr>
                  <w:jc w:val="center"/>
                </w:pPr>
                <w:r w:rsidRPr="00343921">
                  <w:t>184</w:t>
                </w:r>
              </w:p>
            </w:tc>
            <w:tc>
              <w:tcPr>
                <w:tcW w:w="1922" w:type="dxa"/>
                <w:vAlign w:val="center"/>
              </w:tcPr>
              <w:p w:rsidR="00526317" w:rsidRPr="00343921" w:rsidRDefault="00526317" w:rsidP="00343921">
                <w:pPr>
                  <w:jc w:val="center"/>
                </w:pPr>
                <w:r w:rsidRPr="00343921">
                  <w:t>175°57'20"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1393868,24</w:t>
                </w:r>
              </w:p>
            </w:tc>
            <w:tc>
              <w:tcPr>
                <w:tcW w:w="1871" w:type="dxa"/>
                <w:vAlign w:val="center"/>
              </w:tcPr>
              <w:p w:rsidR="00526317" w:rsidRPr="00343921" w:rsidRDefault="00526317" w:rsidP="00343921">
                <w:pPr>
                  <w:jc w:val="center"/>
                </w:pPr>
                <w:r w:rsidRPr="00343921">
                  <w:t>418708,59</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185</w:t>
                </w:r>
              </w:p>
            </w:tc>
            <w:tc>
              <w:tcPr>
                <w:tcW w:w="1922" w:type="dxa"/>
                <w:vAlign w:val="center"/>
              </w:tcPr>
              <w:p w:rsidR="00526317" w:rsidRPr="00343921" w:rsidRDefault="00526317" w:rsidP="00343921">
                <w:pPr>
                  <w:jc w:val="center"/>
                </w:pPr>
                <w:r w:rsidRPr="00343921">
                  <w:t>265°19'59"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1393867,25</w:t>
                </w:r>
              </w:p>
            </w:tc>
            <w:tc>
              <w:tcPr>
                <w:tcW w:w="1871" w:type="dxa"/>
                <w:vAlign w:val="center"/>
              </w:tcPr>
              <w:p w:rsidR="00526317" w:rsidRPr="00343921" w:rsidRDefault="00526317" w:rsidP="00343921">
                <w:pPr>
                  <w:jc w:val="center"/>
                </w:pPr>
                <w:r w:rsidRPr="00343921">
                  <w:t>418708,66</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186</w:t>
                </w:r>
              </w:p>
            </w:tc>
            <w:tc>
              <w:tcPr>
                <w:tcW w:w="1922" w:type="dxa"/>
                <w:vAlign w:val="center"/>
              </w:tcPr>
              <w:p w:rsidR="00526317" w:rsidRPr="00343921" w:rsidRDefault="00526317" w:rsidP="00343921">
                <w:pPr>
                  <w:jc w:val="center"/>
                </w:pPr>
                <w:r w:rsidRPr="00343921">
                  <w:t>355°57'20"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1393867,17</w:t>
                </w:r>
              </w:p>
            </w:tc>
            <w:tc>
              <w:tcPr>
                <w:tcW w:w="1871" w:type="dxa"/>
                <w:vAlign w:val="center"/>
              </w:tcPr>
              <w:p w:rsidR="00526317" w:rsidRPr="00343921" w:rsidRDefault="00526317" w:rsidP="00343921">
                <w:pPr>
                  <w:jc w:val="center"/>
                </w:pPr>
                <w:r w:rsidRPr="00343921">
                  <w:t>418707,68</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187</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1393868,16</w:t>
                </w:r>
              </w:p>
            </w:tc>
            <w:tc>
              <w:tcPr>
                <w:tcW w:w="1871" w:type="dxa"/>
                <w:vAlign w:val="center"/>
              </w:tcPr>
              <w:p w:rsidR="00526317" w:rsidRPr="00343921" w:rsidRDefault="00526317" w:rsidP="00343921">
                <w:pPr>
                  <w:jc w:val="center"/>
                </w:pPr>
                <w:r w:rsidRPr="00343921">
                  <w:t>418707,61</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184</w:t>
                </w:r>
              </w:p>
            </w:tc>
            <w:tc>
              <w:tcPr>
                <w:tcW w:w="1922" w:type="dxa"/>
                <w:vAlign w:val="center"/>
              </w:tcPr>
              <w:p w:rsidR="00526317" w:rsidRPr="00343921" w:rsidRDefault="00526317" w:rsidP="00343921">
                <w:pPr>
                  <w:jc w:val="center"/>
                </w:pPr>
                <w:r w:rsidRPr="00343921">
                  <w:t>175°57'20"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1393868,24</w:t>
                </w:r>
              </w:p>
            </w:tc>
            <w:tc>
              <w:tcPr>
                <w:tcW w:w="1871" w:type="dxa"/>
                <w:vAlign w:val="center"/>
              </w:tcPr>
              <w:p w:rsidR="00526317" w:rsidRPr="00343921" w:rsidRDefault="00526317" w:rsidP="00343921">
                <w:pPr>
                  <w:jc w:val="center"/>
                </w:pPr>
                <w:r w:rsidRPr="00343921">
                  <w:t>418708,59</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188</w:t>
                </w:r>
              </w:p>
            </w:tc>
            <w:tc>
              <w:tcPr>
                <w:tcW w:w="1922" w:type="dxa"/>
                <w:vAlign w:val="center"/>
              </w:tcPr>
              <w:p w:rsidR="00526317" w:rsidRPr="00343921" w:rsidRDefault="00526317" w:rsidP="00343921">
                <w:pPr>
                  <w:jc w:val="center"/>
                </w:pPr>
                <w:r w:rsidRPr="00343921">
                  <w:t>174°48'20"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1393868,24</w:t>
                </w:r>
              </w:p>
            </w:tc>
            <w:tc>
              <w:tcPr>
                <w:tcW w:w="1871" w:type="dxa"/>
                <w:vAlign w:val="center"/>
              </w:tcPr>
              <w:p w:rsidR="00526317" w:rsidRPr="00343921" w:rsidRDefault="00526317" w:rsidP="00343921">
                <w:pPr>
                  <w:jc w:val="center"/>
                </w:pPr>
                <w:r w:rsidRPr="00343921">
                  <w:t>418711,93</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189</w:t>
                </w:r>
              </w:p>
            </w:tc>
            <w:tc>
              <w:tcPr>
                <w:tcW w:w="1922" w:type="dxa"/>
                <w:vAlign w:val="center"/>
              </w:tcPr>
              <w:p w:rsidR="00526317" w:rsidRPr="00343921" w:rsidRDefault="00526317" w:rsidP="00343921">
                <w:pPr>
                  <w:jc w:val="center"/>
                </w:pPr>
                <w:r w:rsidRPr="00343921">
                  <w:t>265°25'34"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1393867,25</w:t>
                </w:r>
              </w:p>
            </w:tc>
            <w:tc>
              <w:tcPr>
                <w:tcW w:w="1871" w:type="dxa"/>
                <w:vAlign w:val="center"/>
              </w:tcPr>
              <w:p w:rsidR="00526317" w:rsidRPr="00343921" w:rsidRDefault="00526317" w:rsidP="00343921">
                <w:pPr>
                  <w:jc w:val="center"/>
                </w:pPr>
                <w:r w:rsidRPr="00343921">
                  <w:t>418712,02</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190</w:t>
                </w:r>
              </w:p>
            </w:tc>
            <w:tc>
              <w:tcPr>
                <w:tcW w:w="1922" w:type="dxa"/>
                <w:vAlign w:val="center"/>
              </w:tcPr>
              <w:p w:rsidR="00526317" w:rsidRPr="00343921" w:rsidRDefault="00526317" w:rsidP="00343921">
                <w:pPr>
                  <w:jc w:val="center"/>
                </w:pPr>
                <w:r w:rsidRPr="00343921">
                  <w:t>354°51'26"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1393867,17</w:t>
                </w:r>
              </w:p>
            </w:tc>
            <w:tc>
              <w:tcPr>
                <w:tcW w:w="1871" w:type="dxa"/>
                <w:vAlign w:val="center"/>
              </w:tcPr>
              <w:p w:rsidR="00526317" w:rsidRPr="00343921" w:rsidRDefault="00526317" w:rsidP="00343921">
                <w:pPr>
                  <w:jc w:val="center"/>
                </w:pPr>
                <w:r w:rsidRPr="00343921">
                  <w:t>418711,02</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191</w:t>
                </w:r>
              </w:p>
            </w:tc>
            <w:tc>
              <w:tcPr>
                <w:tcW w:w="1922" w:type="dxa"/>
                <w:vAlign w:val="center"/>
              </w:tcPr>
              <w:p w:rsidR="00526317" w:rsidRPr="00343921" w:rsidRDefault="00526317" w:rsidP="00343921">
                <w:pPr>
                  <w:jc w:val="center"/>
                </w:pPr>
                <w:r w:rsidRPr="00343921">
                  <w:t>85°59'45"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1393868,17</w:t>
                </w:r>
              </w:p>
            </w:tc>
            <w:tc>
              <w:tcPr>
                <w:tcW w:w="1871" w:type="dxa"/>
                <w:vAlign w:val="center"/>
              </w:tcPr>
              <w:p w:rsidR="00526317" w:rsidRPr="00343921" w:rsidRDefault="00526317" w:rsidP="00343921">
                <w:pPr>
                  <w:jc w:val="center"/>
                </w:pPr>
                <w:r w:rsidRPr="00343921">
                  <w:t>418710,93</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188</w:t>
                </w:r>
              </w:p>
            </w:tc>
            <w:tc>
              <w:tcPr>
                <w:tcW w:w="1922" w:type="dxa"/>
                <w:vAlign w:val="center"/>
              </w:tcPr>
              <w:p w:rsidR="00526317" w:rsidRPr="00343921" w:rsidRDefault="00526317" w:rsidP="00343921">
                <w:pPr>
                  <w:jc w:val="center"/>
                </w:pPr>
                <w:r w:rsidRPr="00343921">
                  <w:t>174°48'20"</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1393868,24</w:t>
                </w:r>
              </w:p>
            </w:tc>
            <w:tc>
              <w:tcPr>
                <w:tcW w:w="1871" w:type="dxa"/>
                <w:vAlign w:val="center"/>
              </w:tcPr>
              <w:p w:rsidR="00526317" w:rsidRPr="00343921" w:rsidRDefault="00526317" w:rsidP="00343921">
                <w:pPr>
                  <w:jc w:val="center"/>
                </w:pPr>
                <w:r w:rsidRPr="00343921">
                  <w:t>418711,93</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192</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1393868,62</w:t>
                </w:r>
              </w:p>
            </w:tc>
            <w:tc>
              <w:tcPr>
                <w:tcW w:w="1871" w:type="dxa"/>
                <w:vAlign w:val="center"/>
              </w:tcPr>
              <w:p w:rsidR="00526317" w:rsidRPr="00343921" w:rsidRDefault="00526317" w:rsidP="00343921">
                <w:pPr>
                  <w:jc w:val="center"/>
                </w:pPr>
                <w:r w:rsidRPr="00343921">
                  <w:t>418715,00</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193</w:t>
                </w:r>
              </w:p>
            </w:tc>
            <w:tc>
              <w:tcPr>
                <w:tcW w:w="1922" w:type="dxa"/>
                <w:vAlign w:val="center"/>
              </w:tcPr>
              <w:p w:rsidR="00526317" w:rsidRPr="00343921" w:rsidRDefault="00526317" w:rsidP="00343921">
                <w:pPr>
                  <w:jc w:val="center"/>
                </w:pPr>
                <w:r w:rsidRPr="00343921">
                  <w:t>265°28'16"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1393867,62</w:t>
                </w:r>
              </w:p>
            </w:tc>
            <w:tc>
              <w:tcPr>
                <w:tcW w:w="1871" w:type="dxa"/>
                <w:vAlign w:val="center"/>
              </w:tcPr>
              <w:p w:rsidR="00526317" w:rsidRPr="00343921" w:rsidRDefault="00526317" w:rsidP="00343921">
                <w:pPr>
                  <w:jc w:val="center"/>
                </w:pPr>
                <w:r w:rsidRPr="00343921">
                  <w:t>418715,09</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194</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1393867,54</w:t>
                </w:r>
              </w:p>
            </w:tc>
            <w:tc>
              <w:tcPr>
                <w:tcW w:w="1871" w:type="dxa"/>
                <w:vAlign w:val="center"/>
              </w:tcPr>
              <w:p w:rsidR="00526317" w:rsidRPr="00343921" w:rsidRDefault="00526317" w:rsidP="00343921">
                <w:pPr>
                  <w:jc w:val="center"/>
                </w:pPr>
                <w:r w:rsidRPr="00343921">
                  <w:t>418714,08</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195</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1393868,54</w:t>
                </w:r>
              </w:p>
            </w:tc>
            <w:tc>
              <w:tcPr>
                <w:tcW w:w="1871" w:type="dxa"/>
                <w:vAlign w:val="center"/>
              </w:tcPr>
              <w:p w:rsidR="00526317" w:rsidRPr="00343921" w:rsidRDefault="00526317" w:rsidP="00343921">
                <w:pPr>
                  <w:jc w:val="center"/>
                </w:pPr>
                <w:r w:rsidRPr="00343921">
                  <w:t>418714,01</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192</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1393868,62</w:t>
                </w:r>
              </w:p>
            </w:tc>
            <w:tc>
              <w:tcPr>
                <w:tcW w:w="1871" w:type="dxa"/>
                <w:vAlign w:val="center"/>
              </w:tcPr>
              <w:p w:rsidR="00526317" w:rsidRPr="00343921" w:rsidRDefault="00526317" w:rsidP="00343921">
                <w:pPr>
                  <w:jc w:val="center"/>
                </w:pPr>
                <w:r w:rsidRPr="00343921">
                  <w:t>418715,00</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196</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1393869,12</w:t>
                </w:r>
              </w:p>
            </w:tc>
            <w:tc>
              <w:tcPr>
                <w:tcW w:w="1871" w:type="dxa"/>
                <w:vAlign w:val="center"/>
              </w:tcPr>
              <w:p w:rsidR="00526317" w:rsidRPr="00343921" w:rsidRDefault="00526317" w:rsidP="00343921">
                <w:pPr>
                  <w:jc w:val="center"/>
                </w:pPr>
                <w:r w:rsidRPr="00343921">
                  <w:t>418719,76</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197</w:t>
                </w:r>
              </w:p>
            </w:tc>
            <w:tc>
              <w:tcPr>
                <w:tcW w:w="1922" w:type="dxa"/>
                <w:vAlign w:val="center"/>
              </w:tcPr>
              <w:p w:rsidR="00526317" w:rsidRPr="00343921" w:rsidRDefault="00526317" w:rsidP="00343921">
                <w:pPr>
                  <w:jc w:val="center"/>
                </w:pPr>
                <w:r w:rsidRPr="00343921">
                  <w:t>265°19'59"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1393868,12</w:t>
                </w:r>
              </w:p>
            </w:tc>
            <w:tc>
              <w:tcPr>
                <w:tcW w:w="1871" w:type="dxa"/>
                <w:vAlign w:val="center"/>
              </w:tcPr>
              <w:p w:rsidR="00526317" w:rsidRPr="00343921" w:rsidRDefault="00526317" w:rsidP="00343921">
                <w:pPr>
                  <w:jc w:val="center"/>
                </w:pPr>
                <w:r w:rsidRPr="00343921">
                  <w:t>418719,83</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198</w:t>
                </w:r>
              </w:p>
            </w:tc>
            <w:tc>
              <w:tcPr>
                <w:tcW w:w="1922" w:type="dxa"/>
                <w:vAlign w:val="center"/>
              </w:tcPr>
              <w:p w:rsidR="00526317" w:rsidRPr="00343921" w:rsidRDefault="00526317" w:rsidP="00343921">
                <w:pPr>
                  <w:jc w:val="center"/>
                </w:pPr>
                <w:r w:rsidRPr="00343921">
                  <w:t>355°25'34"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1393868,04</w:t>
                </w:r>
              </w:p>
            </w:tc>
            <w:tc>
              <w:tcPr>
                <w:tcW w:w="1871" w:type="dxa"/>
                <w:vAlign w:val="center"/>
              </w:tcPr>
              <w:p w:rsidR="00526317" w:rsidRPr="00343921" w:rsidRDefault="00526317" w:rsidP="00343921">
                <w:pPr>
                  <w:jc w:val="center"/>
                </w:pPr>
                <w:r w:rsidRPr="00343921">
                  <w:t>418718,85</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199</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1393869,04</w:t>
                </w:r>
              </w:p>
            </w:tc>
            <w:tc>
              <w:tcPr>
                <w:tcW w:w="1871" w:type="dxa"/>
                <w:vAlign w:val="center"/>
              </w:tcPr>
              <w:p w:rsidR="00526317" w:rsidRPr="00343921" w:rsidRDefault="00526317" w:rsidP="00343921">
                <w:pPr>
                  <w:jc w:val="center"/>
                </w:pPr>
                <w:r w:rsidRPr="00343921">
                  <w:t>418718,77</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196</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1393869,12</w:t>
                </w:r>
              </w:p>
            </w:tc>
            <w:tc>
              <w:tcPr>
                <w:tcW w:w="1871" w:type="dxa"/>
                <w:vAlign w:val="center"/>
              </w:tcPr>
              <w:p w:rsidR="00526317" w:rsidRPr="00343921" w:rsidRDefault="00526317" w:rsidP="00343921">
                <w:pPr>
                  <w:jc w:val="center"/>
                </w:pPr>
                <w:r w:rsidRPr="00343921">
                  <w:t>418719,76</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200</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1393869,24</w:t>
                </w:r>
              </w:p>
            </w:tc>
            <w:tc>
              <w:tcPr>
                <w:tcW w:w="1871" w:type="dxa"/>
                <w:vAlign w:val="center"/>
              </w:tcPr>
              <w:p w:rsidR="00526317" w:rsidRPr="00343921" w:rsidRDefault="00526317" w:rsidP="00343921">
                <w:pPr>
                  <w:jc w:val="center"/>
                </w:pPr>
                <w:r w:rsidRPr="00343921">
                  <w:t>418722,52</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201</w:t>
                </w:r>
              </w:p>
            </w:tc>
            <w:tc>
              <w:tcPr>
                <w:tcW w:w="1922" w:type="dxa"/>
                <w:vAlign w:val="center"/>
              </w:tcPr>
              <w:p w:rsidR="00526317" w:rsidRPr="00343921" w:rsidRDefault="00526317" w:rsidP="00343921">
                <w:pPr>
                  <w:jc w:val="center"/>
                </w:pPr>
                <w:r w:rsidRPr="00343921">
                  <w:t>265°30'55"</w:t>
                </w:r>
              </w:p>
            </w:tc>
            <w:tc>
              <w:tcPr>
                <w:tcW w:w="1560" w:type="dxa"/>
                <w:vAlign w:val="center"/>
              </w:tcPr>
              <w:p w:rsidR="00526317" w:rsidRPr="00343921" w:rsidRDefault="00526317" w:rsidP="00343921">
                <w:pPr>
                  <w:jc w:val="center"/>
                </w:pPr>
                <w:r w:rsidRPr="00343921">
                  <w:t>1,02</w:t>
                </w:r>
              </w:p>
            </w:tc>
            <w:tc>
              <w:tcPr>
                <w:tcW w:w="1871" w:type="dxa"/>
                <w:vAlign w:val="center"/>
              </w:tcPr>
              <w:p w:rsidR="00526317" w:rsidRPr="00343921" w:rsidRDefault="00526317" w:rsidP="00343921">
                <w:pPr>
                  <w:jc w:val="center"/>
                </w:pPr>
                <w:r w:rsidRPr="00343921">
                  <w:t>1393868,24</w:t>
                </w:r>
              </w:p>
            </w:tc>
            <w:tc>
              <w:tcPr>
                <w:tcW w:w="1871" w:type="dxa"/>
                <w:vAlign w:val="center"/>
              </w:tcPr>
              <w:p w:rsidR="00526317" w:rsidRPr="00343921" w:rsidRDefault="00526317" w:rsidP="00343921">
                <w:pPr>
                  <w:jc w:val="center"/>
                </w:pPr>
                <w:r w:rsidRPr="00343921">
                  <w:t>418722,61</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202</w:t>
                </w:r>
              </w:p>
            </w:tc>
            <w:tc>
              <w:tcPr>
                <w:tcW w:w="1922" w:type="dxa"/>
                <w:vAlign w:val="center"/>
              </w:tcPr>
              <w:p w:rsidR="00526317" w:rsidRPr="00343921" w:rsidRDefault="00526317" w:rsidP="00343921">
                <w:pPr>
                  <w:jc w:val="center"/>
                </w:pPr>
                <w:r w:rsidRPr="00343921">
                  <w:t>355°25'34"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1393868,16</w:t>
                </w:r>
              </w:p>
            </w:tc>
            <w:tc>
              <w:tcPr>
                <w:tcW w:w="1871" w:type="dxa"/>
                <w:vAlign w:val="center"/>
              </w:tcPr>
              <w:p w:rsidR="00526317" w:rsidRPr="00343921" w:rsidRDefault="00526317" w:rsidP="00343921">
                <w:pPr>
                  <w:jc w:val="center"/>
                </w:pPr>
                <w:r w:rsidRPr="00343921">
                  <w:t>418721,59</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203</w:t>
                </w:r>
              </w:p>
            </w:tc>
            <w:tc>
              <w:tcPr>
                <w:tcW w:w="1922" w:type="dxa"/>
                <w:vAlign w:val="center"/>
              </w:tcPr>
              <w:p w:rsidR="00526317" w:rsidRPr="00343921" w:rsidRDefault="00526317" w:rsidP="00343921">
                <w:pPr>
                  <w:jc w:val="center"/>
                </w:pPr>
                <w:r w:rsidRPr="00343921">
                  <w:t>85°28'16"</w:t>
                </w:r>
              </w:p>
            </w:tc>
            <w:tc>
              <w:tcPr>
                <w:tcW w:w="1560" w:type="dxa"/>
                <w:vAlign w:val="center"/>
              </w:tcPr>
              <w:p w:rsidR="00526317" w:rsidRPr="00343921" w:rsidRDefault="00526317" w:rsidP="00343921">
                <w:pPr>
                  <w:jc w:val="center"/>
                </w:pPr>
                <w:r w:rsidRPr="00343921">
                  <w:t>1,01</w:t>
                </w:r>
              </w:p>
            </w:tc>
            <w:tc>
              <w:tcPr>
                <w:tcW w:w="1871" w:type="dxa"/>
                <w:vAlign w:val="center"/>
              </w:tcPr>
              <w:p w:rsidR="00526317" w:rsidRPr="00343921" w:rsidRDefault="00526317" w:rsidP="00343921">
                <w:pPr>
                  <w:jc w:val="center"/>
                </w:pPr>
                <w:r w:rsidRPr="00343921">
                  <w:t>1393869,16</w:t>
                </w:r>
              </w:p>
            </w:tc>
            <w:tc>
              <w:tcPr>
                <w:tcW w:w="1871" w:type="dxa"/>
                <w:vAlign w:val="center"/>
              </w:tcPr>
              <w:p w:rsidR="00526317" w:rsidRPr="00343921" w:rsidRDefault="00526317" w:rsidP="00343921">
                <w:pPr>
                  <w:jc w:val="center"/>
                </w:pPr>
                <w:r w:rsidRPr="00343921">
                  <w:t>418721,51</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200</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1393869,24</w:t>
                </w:r>
              </w:p>
            </w:tc>
            <w:tc>
              <w:tcPr>
                <w:tcW w:w="1871" w:type="dxa"/>
                <w:vAlign w:val="center"/>
              </w:tcPr>
              <w:p w:rsidR="00526317" w:rsidRPr="00343921" w:rsidRDefault="00526317" w:rsidP="00343921">
                <w:pPr>
                  <w:jc w:val="center"/>
                </w:pPr>
                <w:r w:rsidRPr="00343921">
                  <w:t>418722,52</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204</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1393869,53</w:t>
                </w:r>
              </w:p>
            </w:tc>
            <w:tc>
              <w:tcPr>
                <w:tcW w:w="1871" w:type="dxa"/>
                <w:vAlign w:val="center"/>
              </w:tcPr>
              <w:p w:rsidR="00526317" w:rsidRPr="00343921" w:rsidRDefault="00526317" w:rsidP="00343921">
                <w:pPr>
                  <w:jc w:val="center"/>
                </w:pPr>
                <w:r w:rsidRPr="00343921">
                  <w:t>418735,89</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205</w:t>
                </w:r>
              </w:p>
            </w:tc>
            <w:tc>
              <w:tcPr>
                <w:tcW w:w="1922" w:type="dxa"/>
                <w:vAlign w:val="center"/>
              </w:tcPr>
              <w:p w:rsidR="00526317" w:rsidRPr="00343921" w:rsidRDefault="00526317" w:rsidP="00343921">
                <w:pPr>
                  <w:jc w:val="center"/>
                </w:pPr>
                <w:r w:rsidRPr="00343921">
                  <w:t>265°25'34"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1393868,53</w:t>
                </w:r>
              </w:p>
            </w:tc>
            <w:tc>
              <w:tcPr>
                <w:tcW w:w="1871" w:type="dxa"/>
                <w:vAlign w:val="center"/>
              </w:tcPr>
              <w:p w:rsidR="00526317" w:rsidRPr="00343921" w:rsidRDefault="00526317" w:rsidP="00343921">
                <w:pPr>
                  <w:jc w:val="center"/>
                </w:pPr>
                <w:r w:rsidRPr="00343921">
                  <w:t>418735,98</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206</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1393868,45</w:t>
                </w:r>
              </w:p>
            </w:tc>
            <w:tc>
              <w:tcPr>
                <w:tcW w:w="1871" w:type="dxa"/>
                <w:vAlign w:val="center"/>
              </w:tcPr>
              <w:p w:rsidR="00526317" w:rsidRPr="00343921" w:rsidRDefault="00526317" w:rsidP="00343921">
                <w:pPr>
                  <w:jc w:val="center"/>
                </w:pPr>
                <w:r w:rsidRPr="00343921">
                  <w:t>418734,98</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207</w:t>
                </w:r>
              </w:p>
            </w:tc>
            <w:tc>
              <w:tcPr>
                <w:tcW w:w="1922" w:type="dxa"/>
                <w:vAlign w:val="center"/>
              </w:tcPr>
              <w:p w:rsidR="00526317" w:rsidRPr="00343921" w:rsidRDefault="00526317" w:rsidP="00343921">
                <w:pPr>
                  <w:jc w:val="center"/>
                </w:pPr>
                <w:r w:rsidRPr="00343921">
                  <w:t>85°19'59"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1393869,45</w:t>
                </w:r>
              </w:p>
            </w:tc>
            <w:tc>
              <w:tcPr>
                <w:tcW w:w="1871" w:type="dxa"/>
                <w:vAlign w:val="center"/>
              </w:tcPr>
              <w:p w:rsidR="00526317" w:rsidRPr="00343921" w:rsidRDefault="00526317" w:rsidP="00343921">
                <w:pPr>
                  <w:jc w:val="center"/>
                </w:pPr>
                <w:r w:rsidRPr="00343921">
                  <w:t>418734,91</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204</w:t>
                </w:r>
              </w:p>
            </w:tc>
            <w:tc>
              <w:tcPr>
                <w:tcW w:w="1922" w:type="dxa"/>
                <w:vAlign w:val="center"/>
              </w:tcPr>
              <w:p w:rsidR="00526317" w:rsidRPr="00343921" w:rsidRDefault="00526317" w:rsidP="00343921">
                <w:pPr>
                  <w:jc w:val="center"/>
                </w:pPr>
                <w:r w:rsidRPr="00343921">
                  <w:t>174°51'26"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1393869,53</w:t>
                </w:r>
              </w:p>
            </w:tc>
            <w:tc>
              <w:tcPr>
                <w:tcW w:w="1871" w:type="dxa"/>
                <w:vAlign w:val="center"/>
              </w:tcPr>
              <w:p w:rsidR="00526317" w:rsidRPr="00343921" w:rsidRDefault="00526317" w:rsidP="00343921">
                <w:pPr>
                  <w:jc w:val="center"/>
                </w:pPr>
                <w:r w:rsidRPr="00343921">
                  <w:t>418735,89</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208</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1393869,97</w:t>
                </w:r>
              </w:p>
            </w:tc>
            <w:tc>
              <w:tcPr>
                <w:tcW w:w="1871" w:type="dxa"/>
                <w:vAlign w:val="center"/>
              </w:tcPr>
              <w:p w:rsidR="00526317" w:rsidRPr="00343921" w:rsidRDefault="00526317" w:rsidP="00343921">
                <w:pPr>
                  <w:jc w:val="center"/>
                </w:pPr>
                <w:r w:rsidRPr="00343921">
                  <w:t>418739,36</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209</w:t>
                </w:r>
              </w:p>
            </w:tc>
            <w:tc>
              <w:tcPr>
                <w:tcW w:w="1922" w:type="dxa"/>
                <w:vAlign w:val="center"/>
              </w:tcPr>
              <w:p w:rsidR="00526317" w:rsidRPr="00343921" w:rsidRDefault="00526317" w:rsidP="00343921">
                <w:pPr>
                  <w:jc w:val="center"/>
                </w:pPr>
                <w:r w:rsidRPr="00343921">
                  <w:t>265°25'34"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1393868,97</w:t>
                </w:r>
              </w:p>
            </w:tc>
            <w:tc>
              <w:tcPr>
                <w:tcW w:w="1871" w:type="dxa"/>
                <w:vAlign w:val="center"/>
              </w:tcPr>
              <w:p w:rsidR="00526317" w:rsidRPr="00343921" w:rsidRDefault="00526317" w:rsidP="00343921">
                <w:pPr>
                  <w:jc w:val="center"/>
                </w:pPr>
                <w:r w:rsidRPr="00343921">
                  <w:t>418739,43</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210</w:t>
                </w:r>
              </w:p>
            </w:tc>
            <w:tc>
              <w:tcPr>
                <w:tcW w:w="1922" w:type="dxa"/>
                <w:vAlign w:val="center"/>
              </w:tcPr>
              <w:p w:rsidR="00526317" w:rsidRPr="00343921" w:rsidRDefault="00526317" w:rsidP="00343921">
                <w:pPr>
                  <w:jc w:val="center"/>
                </w:pPr>
                <w:r w:rsidRPr="00343921">
                  <w:t>355°59'45"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1393868,89</w:t>
                </w:r>
              </w:p>
            </w:tc>
            <w:tc>
              <w:tcPr>
                <w:tcW w:w="1871" w:type="dxa"/>
                <w:vAlign w:val="center"/>
              </w:tcPr>
              <w:p w:rsidR="00526317" w:rsidRPr="00343921" w:rsidRDefault="00526317" w:rsidP="00343921">
                <w:pPr>
                  <w:jc w:val="center"/>
                </w:pPr>
                <w:r w:rsidRPr="00343921">
                  <w:t>418738,43</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211</w:t>
                </w:r>
              </w:p>
            </w:tc>
            <w:tc>
              <w:tcPr>
                <w:tcW w:w="1922" w:type="dxa"/>
                <w:vAlign w:val="center"/>
              </w:tcPr>
              <w:p w:rsidR="00526317" w:rsidRPr="00343921" w:rsidRDefault="00526317" w:rsidP="00343921">
                <w:pPr>
                  <w:jc w:val="center"/>
                </w:pPr>
                <w:r w:rsidRPr="00343921">
                  <w:t>85°25'34"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1393869,89</w:t>
                </w:r>
              </w:p>
            </w:tc>
            <w:tc>
              <w:tcPr>
                <w:tcW w:w="1871" w:type="dxa"/>
                <w:vAlign w:val="center"/>
              </w:tcPr>
              <w:p w:rsidR="00526317" w:rsidRPr="00343921" w:rsidRDefault="00526317" w:rsidP="00343921">
                <w:pPr>
                  <w:jc w:val="center"/>
                </w:pPr>
                <w:r w:rsidRPr="00343921">
                  <w:t>418738,36</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208</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1393869,97</w:t>
                </w:r>
              </w:p>
            </w:tc>
            <w:tc>
              <w:tcPr>
                <w:tcW w:w="1871" w:type="dxa"/>
                <w:vAlign w:val="center"/>
              </w:tcPr>
              <w:p w:rsidR="00526317" w:rsidRPr="00343921" w:rsidRDefault="00526317" w:rsidP="00343921">
                <w:pPr>
                  <w:jc w:val="center"/>
                </w:pPr>
                <w:r w:rsidRPr="00343921">
                  <w:t>418739,36</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212</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1393871,01</w:t>
                </w:r>
              </w:p>
            </w:tc>
            <w:tc>
              <w:tcPr>
                <w:tcW w:w="1871" w:type="dxa"/>
                <w:vAlign w:val="center"/>
              </w:tcPr>
              <w:p w:rsidR="00526317" w:rsidRPr="00343921" w:rsidRDefault="00526317" w:rsidP="00343921">
                <w:pPr>
                  <w:jc w:val="center"/>
                </w:pPr>
                <w:r w:rsidRPr="00343921">
                  <w:t>418757,35</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213</w:t>
                </w:r>
              </w:p>
            </w:tc>
            <w:tc>
              <w:tcPr>
                <w:tcW w:w="1922" w:type="dxa"/>
                <w:vAlign w:val="center"/>
              </w:tcPr>
              <w:p w:rsidR="00526317" w:rsidRPr="00343921" w:rsidRDefault="00526317" w:rsidP="00343921">
                <w:pPr>
                  <w:jc w:val="center"/>
                </w:pPr>
                <w:r w:rsidRPr="00343921">
                  <w:t>265°22'48"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1393870,01</w:t>
                </w:r>
              </w:p>
            </w:tc>
            <w:tc>
              <w:tcPr>
                <w:tcW w:w="1871" w:type="dxa"/>
                <w:vAlign w:val="center"/>
              </w:tcPr>
              <w:p w:rsidR="00526317" w:rsidRPr="00343921" w:rsidRDefault="00526317" w:rsidP="00343921">
                <w:pPr>
                  <w:jc w:val="center"/>
                </w:pPr>
                <w:r w:rsidRPr="00343921">
                  <w:t>418757,43</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214</w:t>
                </w:r>
              </w:p>
            </w:tc>
            <w:tc>
              <w:tcPr>
                <w:tcW w:w="1922" w:type="dxa"/>
                <w:vAlign w:val="center"/>
              </w:tcPr>
              <w:p w:rsidR="00526317" w:rsidRPr="00343921" w:rsidRDefault="00526317" w:rsidP="00343921">
                <w:pPr>
                  <w:jc w:val="center"/>
                </w:pPr>
                <w:r w:rsidRPr="00343921">
                  <w:t>354°51'26"</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1393869,93</w:t>
                </w:r>
              </w:p>
            </w:tc>
            <w:tc>
              <w:tcPr>
                <w:tcW w:w="1871" w:type="dxa"/>
                <w:vAlign w:val="center"/>
              </w:tcPr>
              <w:p w:rsidR="00526317" w:rsidRPr="00343921" w:rsidRDefault="00526317" w:rsidP="00343921">
                <w:pPr>
                  <w:jc w:val="center"/>
                </w:pPr>
                <w:r w:rsidRPr="00343921">
                  <w:t>418756,44</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215</w:t>
                </w:r>
              </w:p>
            </w:tc>
            <w:tc>
              <w:tcPr>
                <w:tcW w:w="1922" w:type="dxa"/>
                <w:vAlign w:val="center"/>
              </w:tcPr>
              <w:p w:rsidR="00526317" w:rsidRPr="00343921" w:rsidRDefault="00526317" w:rsidP="00343921">
                <w:pPr>
                  <w:jc w:val="center"/>
                </w:pPr>
                <w:r w:rsidRPr="00343921">
                  <w:t>85°25'34"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1393870,93</w:t>
                </w:r>
              </w:p>
            </w:tc>
            <w:tc>
              <w:tcPr>
                <w:tcW w:w="1871" w:type="dxa"/>
                <w:vAlign w:val="center"/>
              </w:tcPr>
              <w:p w:rsidR="00526317" w:rsidRPr="00343921" w:rsidRDefault="00526317" w:rsidP="00343921">
                <w:pPr>
                  <w:jc w:val="center"/>
                </w:pPr>
                <w:r w:rsidRPr="00343921">
                  <w:t>418756,35</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212</w:t>
                </w:r>
              </w:p>
            </w:tc>
            <w:tc>
              <w:tcPr>
                <w:tcW w:w="1922" w:type="dxa"/>
                <w:vAlign w:val="center"/>
              </w:tcPr>
              <w:p w:rsidR="00526317" w:rsidRPr="00343921" w:rsidRDefault="00526317" w:rsidP="00343921">
                <w:pPr>
                  <w:jc w:val="center"/>
                </w:pPr>
                <w:r w:rsidRPr="00343921">
                  <w:t>175°25'34"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1393871,01</w:t>
                </w:r>
              </w:p>
            </w:tc>
            <w:tc>
              <w:tcPr>
                <w:tcW w:w="1871" w:type="dxa"/>
                <w:vAlign w:val="center"/>
              </w:tcPr>
              <w:p w:rsidR="00526317" w:rsidRPr="00343921" w:rsidRDefault="00526317" w:rsidP="00343921">
                <w:pPr>
                  <w:jc w:val="center"/>
                </w:pPr>
                <w:r w:rsidRPr="00343921">
                  <w:t>418757,35</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216</w:t>
                </w:r>
              </w:p>
            </w:tc>
            <w:tc>
              <w:tcPr>
                <w:tcW w:w="1922" w:type="dxa"/>
                <w:vAlign w:val="center"/>
              </w:tcPr>
              <w:p w:rsidR="00526317" w:rsidRPr="00343921" w:rsidRDefault="00526317" w:rsidP="00343921">
                <w:pPr>
                  <w:jc w:val="center"/>
                </w:pPr>
                <w:r w:rsidRPr="00343921">
                  <w:t>175°41'2"</w:t>
                </w:r>
              </w:p>
            </w:tc>
            <w:tc>
              <w:tcPr>
                <w:tcW w:w="1560" w:type="dxa"/>
                <w:vAlign w:val="center"/>
              </w:tcPr>
              <w:p w:rsidR="00526317" w:rsidRPr="00343921" w:rsidRDefault="00526317" w:rsidP="00343921">
                <w:pPr>
                  <w:jc w:val="center"/>
                </w:pPr>
                <w:r w:rsidRPr="00343921">
                  <w:t>7,97</w:t>
                </w:r>
              </w:p>
            </w:tc>
            <w:tc>
              <w:tcPr>
                <w:tcW w:w="1871" w:type="dxa"/>
                <w:vAlign w:val="center"/>
              </w:tcPr>
              <w:p w:rsidR="00526317" w:rsidRPr="00343921" w:rsidRDefault="00526317" w:rsidP="00343921">
                <w:pPr>
                  <w:jc w:val="center"/>
                </w:pPr>
                <w:r w:rsidRPr="00343921">
                  <w:t>1393882,82</w:t>
                </w:r>
              </w:p>
            </w:tc>
            <w:tc>
              <w:tcPr>
                <w:tcW w:w="1871" w:type="dxa"/>
                <w:vAlign w:val="center"/>
              </w:tcPr>
              <w:p w:rsidR="00526317" w:rsidRPr="00343921" w:rsidRDefault="00526317" w:rsidP="00343921">
                <w:pPr>
                  <w:jc w:val="center"/>
                </w:pPr>
                <w:r w:rsidRPr="00343921">
                  <w:t>418653,09</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217</w:t>
                </w:r>
              </w:p>
            </w:tc>
            <w:tc>
              <w:tcPr>
                <w:tcW w:w="1922" w:type="dxa"/>
                <w:vAlign w:val="center"/>
              </w:tcPr>
              <w:p w:rsidR="00526317" w:rsidRPr="00343921" w:rsidRDefault="00526317" w:rsidP="00343921">
                <w:pPr>
                  <w:jc w:val="center"/>
                </w:pPr>
                <w:r w:rsidRPr="00343921">
                  <w:t>175°40'41"</w:t>
                </w:r>
              </w:p>
            </w:tc>
            <w:tc>
              <w:tcPr>
                <w:tcW w:w="1560" w:type="dxa"/>
                <w:vAlign w:val="center"/>
              </w:tcPr>
              <w:p w:rsidR="00526317" w:rsidRPr="00343921" w:rsidRDefault="00526317" w:rsidP="00343921">
                <w:pPr>
                  <w:jc w:val="center"/>
                </w:pPr>
                <w:r w:rsidRPr="00343921">
                  <w:t>24,02</w:t>
                </w:r>
              </w:p>
            </w:tc>
            <w:tc>
              <w:tcPr>
                <w:tcW w:w="1871" w:type="dxa"/>
                <w:vAlign w:val="center"/>
              </w:tcPr>
              <w:p w:rsidR="00526317" w:rsidRPr="00343921" w:rsidRDefault="00526317" w:rsidP="00343921">
                <w:pPr>
                  <w:jc w:val="center"/>
                </w:pPr>
                <w:r w:rsidRPr="00343921">
                  <w:t>1393874,87</w:t>
                </w:r>
              </w:p>
            </w:tc>
            <w:tc>
              <w:tcPr>
                <w:tcW w:w="1871" w:type="dxa"/>
                <w:vAlign w:val="center"/>
              </w:tcPr>
              <w:p w:rsidR="00526317" w:rsidRPr="00343921" w:rsidRDefault="00526317" w:rsidP="00343921">
                <w:pPr>
                  <w:jc w:val="center"/>
                </w:pPr>
                <w:r w:rsidRPr="00343921">
                  <w:t>418653,69</w:t>
                </w:r>
              </w:p>
            </w:tc>
          </w:tr>
          <w:tr w:rsidR="00526317" w:rsidRPr="00343921" w:rsidTr="00526317">
            <w:tc>
              <w:tcPr>
                <w:tcW w:w="930" w:type="dxa"/>
                <w:vAlign w:val="center"/>
              </w:tcPr>
              <w:p w:rsidR="00526317" w:rsidRPr="00343921" w:rsidRDefault="00526317" w:rsidP="00343921">
                <w:pPr>
                  <w:jc w:val="center"/>
                </w:pPr>
                <w:r w:rsidRPr="00343921">
                  <w:lastRenderedPageBreak/>
                  <w:t>3</w:t>
                </w:r>
              </w:p>
            </w:tc>
            <w:tc>
              <w:tcPr>
                <w:tcW w:w="1418" w:type="dxa"/>
                <w:vAlign w:val="center"/>
              </w:tcPr>
              <w:p w:rsidR="00526317" w:rsidRPr="00343921" w:rsidRDefault="00526317" w:rsidP="00343921">
                <w:pPr>
                  <w:jc w:val="center"/>
                </w:pPr>
                <w:r w:rsidRPr="00343921">
                  <w:t>218</w:t>
                </w:r>
              </w:p>
            </w:tc>
            <w:tc>
              <w:tcPr>
                <w:tcW w:w="1922" w:type="dxa"/>
                <w:vAlign w:val="center"/>
              </w:tcPr>
              <w:p w:rsidR="00526317" w:rsidRPr="00343921" w:rsidRDefault="00526317" w:rsidP="00343921">
                <w:pPr>
                  <w:jc w:val="center"/>
                </w:pPr>
                <w:r w:rsidRPr="00343921">
                  <w:t>266°26'36"</w:t>
                </w:r>
              </w:p>
            </w:tc>
            <w:tc>
              <w:tcPr>
                <w:tcW w:w="1560" w:type="dxa"/>
                <w:vAlign w:val="center"/>
              </w:tcPr>
              <w:p w:rsidR="00526317" w:rsidRPr="00343921" w:rsidRDefault="00526317" w:rsidP="00343921">
                <w:pPr>
                  <w:jc w:val="center"/>
                </w:pPr>
                <w:r w:rsidRPr="00343921">
                  <w:t>9,03</w:t>
                </w:r>
              </w:p>
            </w:tc>
            <w:tc>
              <w:tcPr>
                <w:tcW w:w="1871" w:type="dxa"/>
                <w:vAlign w:val="center"/>
              </w:tcPr>
              <w:p w:rsidR="00526317" w:rsidRPr="00343921" w:rsidRDefault="00526317" w:rsidP="00343921">
                <w:pPr>
                  <w:jc w:val="center"/>
                </w:pPr>
                <w:r w:rsidRPr="00343921">
                  <w:t>1393850,92</w:t>
                </w:r>
              </w:p>
            </w:tc>
            <w:tc>
              <w:tcPr>
                <w:tcW w:w="1871" w:type="dxa"/>
                <w:vAlign w:val="center"/>
              </w:tcPr>
              <w:p w:rsidR="00526317" w:rsidRPr="00343921" w:rsidRDefault="00526317" w:rsidP="00343921">
                <w:pPr>
                  <w:jc w:val="center"/>
                </w:pPr>
                <w:r w:rsidRPr="00343921">
                  <w:t>418655,50</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219</w:t>
                </w:r>
              </w:p>
            </w:tc>
            <w:tc>
              <w:tcPr>
                <w:tcW w:w="1922" w:type="dxa"/>
                <w:vAlign w:val="center"/>
              </w:tcPr>
              <w:p w:rsidR="00526317" w:rsidRPr="00343921" w:rsidRDefault="00526317" w:rsidP="00343921">
                <w:pPr>
                  <w:jc w:val="center"/>
                </w:pPr>
                <w:r w:rsidRPr="00343921">
                  <w:t>266°23'56"</w:t>
                </w:r>
              </w:p>
            </w:tc>
            <w:tc>
              <w:tcPr>
                <w:tcW w:w="1560" w:type="dxa"/>
                <w:vAlign w:val="center"/>
              </w:tcPr>
              <w:p w:rsidR="00526317" w:rsidRPr="00343921" w:rsidRDefault="00526317" w:rsidP="00343921">
                <w:pPr>
                  <w:jc w:val="center"/>
                </w:pPr>
                <w:r w:rsidRPr="00343921">
                  <w:t>46,01</w:t>
                </w:r>
              </w:p>
            </w:tc>
            <w:tc>
              <w:tcPr>
                <w:tcW w:w="1871" w:type="dxa"/>
                <w:vAlign w:val="center"/>
              </w:tcPr>
              <w:p w:rsidR="00526317" w:rsidRPr="00343921" w:rsidRDefault="00526317" w:rsidP="00343921">
                <w:pPr>
                  <w:jc w:val="center"/>
                </w:pPr>
                <w:r w:rsidRPr="00343921">
                  <w:t>1393850,36</w:t>
                </w:r>
              </w:p>
            </w:tc>
            <w:tc>
              <w:tcPr>
                <w:tcW w:w="1871" w:type="dxa"/>
                <w:vAlign w:val="center"/>
              </w:tcPr>
              <w:p w:rsidR="00526317" w:rsidRPr="00343921" w:rsidRDefault="00526317" w:rsidP="00343921">
                <w:pPr>
                  <w:jc w:val="center"/>
                </w:pPr>
                <w:r w:rsidRPr="00343921">
                  <w:t>418646,49</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220</w:t>
                </w:r>
              </w:p>
            </w:tc>
            <w:tc>
              <w:tcPr>
                <w:tcW w:w="1922" w:type="dxa"/>
                <w:vAlign w:val="center"/>
              </w:tcPr>
              <w:p w:rsidR="00526317" w:rsidRPr="00343921" w:rsidRDefault="00526317" w:rsidP="00343921">
                <w:pPr>
                  <w:jc w:val="center"/>
                </w:pPr>
                <w:r w:rsidRPr="00343921">
                  <w:t>266°26'22"</w:t>
                </w:r>
              </w:p>
            </w:tc>
            <w:tc>
              <w:tcPr>
                <w:tcW w:w="1560" w:type="dxa"/>
                <w:vAlign w:val="center"/>
              </w:tcPr>
              <w:p w:rsidR="00526317" w:rsidRPr="00343921" w:rsidRDefault="00526317" w:rsidP="00343921">
                <w:pPr>
                  <w:jc w:val="center"/>
                </w:pPr>
                <w:r w:rsidRPr="00343921">
                  <w:t>9,02</w:t>
                </w:r>
              </w:p>
            </w:tc>
            <w:tc>
              <w:tcPr>
                <w:tcW w:w="1871" w:type="dxa"/>
                <w:vAlign w:val="center"/>
              </w:tcPr>
              <w:p w:rsidR="00526317" w:rsidRPr="00343921" w:rsidRDefault="00526317" w:rsidP="00343921">
                <w:pPr>
                  <w:jc w:val="center"/>
                </w:pPr>
                <w:r w:rsidRPr="00343921">
                  <w:t>1393847,47</w:t>
                </w:r>
              </w:p>
            </w:tc>
            <w:tc>
              <w:tcPr>
                <w:tcW w:w="1871" w:type="dxa"/>
                <w:vAlign w:val="center"/>
              </w:tcPr>
              <w:p w:rsidR="00526317" w:rsidRPr="00343921" w:rsidRDefault="00526317" w:rsidP="00343921">
                <w:pPr>
                  <w:jc w:val="center"/>
                </w:pPr>
                <w:r w:rsidRPr="00343921">
                  <w:t>418600,57</w:t>
                </w:r>
              </w:p>
            </w:tc>
          </w:tr>
          <w:tr w:rsidR="00526317" w:rsidRPr="00343921" w:rsidTr="00526317">
            <w:tc>
              <w:tcPr>
                <w:tcW w:w="930" w:type="dxa"/>
                <w:vAlign w:val="center"/>
              </w:tcPr>
              <w:p w:rsidR="00526317" w:rsidRPr="00343921" w:rsidRDefault="00526317" w:rsidP="00343921">
                <w:pPr>
                  <w:jc w:val="center"/>
                </w:pPr>
                <w:r w:rsidRPr="00343921">
                  <w:t>6</w:t>
                </w:r>
              </w:p>
            </w:tc>
            <w:tc>
              <w:tcPr>
                <w:tcW w:w="1418" w:type="dxa"/>
                <w:vAlign w:val="center"/>
              </w:tcPr>
              <w:p w:rsidR="00526317" w:rsidRPr="00343921" w:rsidRDefault="00526317" w:rsidP="00343921">
                <w:pPr>
                  <w:jc w:val="center"/>
                </w:pPr>
                <w:r w:rsidRPr="00343921">
                  <w:t>221</w:t>
                </w:r>
              </w:p>
            </w:tc>
            <w:tc>
              <w:tcPr>
                <w:tcW w:w="1922" w:type="dxa"/>
                <w:vAlign w:val="center"/>
              </w:tcPr>
              <w:p w:rsidR="00526317" w:rsidRPr="00343921" w:rsidRDefault="00526317" w:rsidP="00343921">
                <w:pPr>
                  <w:jc w:val="center"/>
                </w:pPr>
                <w:r w:rsidRPr="00343921">
                  <w:t>355°35'25"</w:t>
                </w:r>
              </w:p>
            </w:tc>
            <w:tc>
              <w:tcPr>
                <w:tcW w:w="1560" w:type="dxa"/>
                <w:vAlign w:val="center"/>
              </w:tcPr>
              <w:p w:rsidR="00526317" w:rsidRPr="00343921" w:rsidRDefault="00526317" w:rsidP="00343921">
                <w:pPr>
                  <w:jc w:val="center"/>
                </w:pPr>
                <w:r w:rsidRPr="00343921">
                  <w:t>31,99</w:t>
                </w:r>
              </w:p>
            </w:tc>
            <w:tc>
              <w:tcPr>
                <w:tcW w:w="1871" w:type="dxa"/>
                <w:vAlign w:val="center"/>
              </w:tcPr>
              <w:p w:rsidR="00526317" w:rsidRPr="00343921" w:rsidRDefault="00526317" w:rsidP="00343921">
                <w:pPr>
                  <w:jc w:val="center"/>
                </w:pPr>
                <w:r w:rsidRPr="00343921">
                  <w:t>1393846,91</w:t>
                </w:r>
              </w:p>
            </w:tc>
            <w:tc>
              <w:tcPr>
                <w:tcW w:w="1871" w:type="dxa"/>
                <w:vAlign w:val="center"/>
              </w:tcPr>
              <w:p w:rsidR="00526317" w:rsidRPr="00343921" w:rsidRDefault="00526317" w:rsidP="00343921">
                <w:pPr>
                  <w:jc w:val="center"/>
                </w:pPr>
                <w:r w:rsidRPr="00343921">
                  <w:t>418591,57</w:t>
                </w:r>
              </w:p>
            </w:tc>
          </w:tr>
          <w:tr w:rsidR="00526317" w:rsidRPr="00343921" w:rsidTr="00526317">
            <w:tc>
              <w:tcPr>
                <w:tcW w:w="930" w:type="dxa"/>
                <w:vAlign w:val="center"/>
              </w:tcPr>
              <w:p w:rsidR="00526317" w:rsidRPr="00343921" w:rsidRDefault="00526317" w:rsidP="00343921">
                <w:pPr>
                  <w:jc w:val="center"/>
                </w:pPr>
                <w:r w:rsidRPr="00343921">
                  <w:t>7</w:t>
                </w:r>
              </w:p>
            </w:tc>
            <w:tc>
              <w:tcPr>
                <w:tcW w:w="1418" w:type="dxa"/>
                <w:vAlign w:val="center"/>
              </w:tcPr>
              <w:p w:rsidR="00526317" w:rsidRPr="00343921" w:rsidRDefault="00526317" w:rsidP="00343921">
                <w:pPr>
                  <w:jc w:val="center"/>
                </w:pPr>
                <w:r w:rsidRPr="00343921">
                  <w:t>222</w:t>
                </w:r>
              </w:p>
            </w:tc>
            <w:tc>
              <w:tcPr>
                <w:tcW w:w="1922" w:type="dxa"/>
                <w:vAlign w:val="center"/>
              </w:tcPr>
              <w:p w:rsidR="00526317" w:rsidRPr="00343921" w:rsidRDefault="00526317" w:rsidP="00343921">
                <w:pPr>
                  <w:jc w:val="center"/>
                </w:pPr>
                <w:r w:rsidRPr="00343921">
                  <w:t>86°26'36"</w:t>
                </w:r>
              </w:p>
            </w:tc>
            <w:tc>
              <w:tcPr>
                <w:tcW w:w="1560" w:type="dxa"/>
                <w:vAlign w:val="center"/>
              </w:tcPr>
              <w:p w:rsidR="00526317" w:rsidRPr="00343921" w:rsidRDefault="00526317" w:rsidP="00343921">
                <w:pPr>
                  <w:jc w:val="center"/>
                </w:pPr>
                <w:r w:rsidRPr="00343921">
                  <w:t>9,03</w:t>
                </w:r>
              </w:p>
            </w:tc>
            <w:tc>
              <w:tcPr>
                <w:tcW w:w="1871" w:type="dxa"/>
                <w:vAlign w:val="center"/>
              </w:tcPr>
              <w:p w:rsidR="00526317" w:rsidRPr="00343921" w:rsidRDefault="00526317" w:rsidP="00343921">
                <w:pPr>
                  <w:jc w:val="center"/>
                </w:pPr>
                <w:r w:rsidRPr="00343921">
                  <w:t>1393878,81</w:t>
                </w:r>
              </w:p>
            </w:tc>
            <w:tc>
              <w:tcPr>
                <w:tcW w:w="1871" w:type="dxa"/>
                <w:vAlign w:val="center"/>
              </w:tcPr>
              <w:p w:rsidR="00526317" w:rsidRPr="00343921" w:rsidRDefault="00526317" w:rsidP="00343921">
                <w:pPr>
                  <w:jc w:val="center"/>
                </w:pPr>
                <w:r w:rsidRPr="00343921">
                  <w:t>418589,11</w:t>
                </w:r>
              </w:p>
            </w:tc>
          </w:tr>
          <w:tr w:rsidR="00526317" w:rsidRPr="00343921" w:rsidTr="00526317">
            <w:tc>
              <w:tcPr>
                <w:tcW w:w="930" w:type="dxa"/>
                <w:vAlign w:val="center"/>
              </w:tcPr>
              <w:p w:rsidR="00526317" w:rsidRPr="00343921" w:rsidRDefault="00526317" w:rsidP="00343921">
                <w:pPr>
                  <w:jc w:val="center"/>
                </w:pPr>
                <w:r w:rsidRPr="00343921">
                  <w:t>8</w:t>
                </w:r>
              </w:p>
            </w:tc>
            <w:tc>
              <w:tcPr>
                <w:tcW w:w="1418" w:type="dxa"/>
                <w:vAlign w:val="center"/>
              </w:tcPr>
              <w:p w:rsidR="00526317" w:rsidRPr="00343921" w:rsidRDefault="00526317" w:rsidP="00343921">
                <w:pPr>
                  <w:jc w:val="center"/>
                </w:pPr>
                <w:r w:rsidRPr="00343921">
                  <w:t>223</w:t>
                </w:r>
              </w:p>
            </w:tc>
            <w:tc>
              <w:tcPr>
                <w:tcW w:w="1922" w:type="dxa"/>
                <w:vAlign w:val="center"/>
              </w:tcPr>
              <w:p w:rsidR="00526317" w:rsidRPr="00343921" w:rsidRDefault="00526317" w:rsidP="00343921">
                <w:pPr>
                  <w:jc w:val="center"/>
                </w:pPr>
                <w:r w:rsidRPr="00343921">
                  <w:t>86°24'35"</w:t>
                </w:r>
              </w:p>
            </w:tc>
            <w:tc>
              <w:tcPr>
                <w:tcW w:w="1560" w:type="dxa"/>
                <w:vAlign w:val="center"/>
              </w:tcPr>
              <w:p w:rsidR="00526317" w:rsidRPr="00343921" w:rsidRDefault="00526317" w:rsidP="00343921">
                <w:pPr>
                  <w:jc w:val="center"/>
                </w:pPr>
                <w:r w:rsidRPr="00343921">
                  <w:t>45,99</w:t>
                </w:r>
              </w:p>
            </w:tc>
            <w:tc>
              <w:tcPr>
                <w:tcW w:w="1871" w:type="dxa"/>
                <w:vAlign w:val="center"/>
              </w:tcPr>
              <w:p w:rsidR="00526317" w:rsidRPr="00343921" w:rsidRDefault="00526317" w:rsidP="00343921">
                <w:pPr>
                  <w:jc w:val="center"/>
                </w:pPr>
                <w:r w:rsidRPr="00343921">
                  <w:t>1393879,37</w:t>
                </w:r>
              </w:p>
            </w:tc>
            <w:tc>
              <w:tcPr>
                <w:tcW w:w="1871" w:type="dxa"/>
                <w:vAlign w:val="center"/>
              </w:tcPr>
              <w:p w:rsidR="00526317" w:rsidRPr="00343921" w:rsidRDefault="00526317" w:rsidP="00343921">
                <w:pPr>
                  <w:jc w:val="center"/>
                </w:pPr>
                <w:r w:rsidRPr="00343921">
                  <w:t>418598,12</w:t>
                </w:r>
              </w:p>
            </w:tc>
          </w:tr>
          <w:tr w:rsidR="00526317" w:rsidRPr="00343921" w:rsidTr="00526317">
            <w:tc>
              <w:tcPr>
                <w:tcW w:w="930" w:type="dxa"/>
                <w:vAlign w:val="center"/>
              </w:tcPr>
              <w:p w:rsidR="00526317" w:rsidRPr="00343921" w:rsidRDefault="00526317" w:rsidP="00343921">
                <w:pPr>
                  <w:jc w:val="center"/>
                </w:pPr>
                <w:r w:rsidRPr="00343921">
                  <w:t>9</w:t>
                </w:r>
              </w:p>
            </w:tc>
            <w:tc>
              <w:tcPr>
                <w:tcW w:w="1418" w:type="dxa"/>
                <w:vAlign w:val="center"/>
              </w:tcPr>
              <w:p w:rsidR="00526317" w:rsidRPr="00343921" w:rsidRDefault="00526317" w:rsidP="00343921">
                <w:pPr>
                  <w:jc w:val="center"/>
                </w:pPr>
                <w:r w:rsidRPr="00343921">
                  <w:t>224</w:t>
                </w:r>
              </w:p>
            </w:tc>
            <w:tc>
              <w:tcPr>
                <w:tcW w:w="1922" w:type="dxa"/>
                <w:vAlign w:val="center"/>
              </w:tcPr>
              <w:p w:rsidR="00526317" w:rsidRPr="00343921" w:rsidRDefault="00526317" w:rsidP="00343921">
                <w:pPr>
                  <w:jc w:val="center"/>
                </w:pPr>
                <w:r w:rsidRPr="00343921">
                  <w:t>86°24'14"</w:t>
                </w:r>
              </w:p>
            </w:tc>
            <w:tc>
              <w:tcPr>
                <w:tcW w:w="1560" w:type="dxa"/>
                <w:vAlign w:val="center"/>
              </w:tcPr>
              <w:p w:rsidR="00526317" w:rsidRPr="00343921" w:rsidRDefault="00526317" w:rsidP="00343921">
                <w:pPr>
                  <w:jc w:val="center"/>
                </w:pPr>
                <w:r w:rsidRPr="00343921">
                  <w:t>9,09</w:t>
                </w:r>
              </w:p>
            </w:tc>
            <w:tc>
              <w:tcPr>
                <w:tcW w:w="1871" w:type="dxa"/>
                <w:vAlign w:val="center"/>
              </w:tcPr>
              <w:p w:rsidR="00526317" w:rsidRPr="00343921" w:rsidRDefault="00526317" w:rsidP="00343921">
                <w:pPr>
                  <w:jc w:val="center"/>
                </w:pPr>
                <w:r w:rsidRPr="00343921">
                  <w:t>1393882,25</w:t>
                </w:r>
              </w:p>
            </w:tc>
            <w:tc>
              <w:tcPr>
                <w:tcW w:w="1871" w:type="dxa"/>
                <w:vAlign w:val="center"/>
              </w:tcPr>
              <w:p w:rsidR="00526317" w:rsidRPr="00343921" w:rsidRDefault="00526317" w:rsidP="00343921">
                <w:pPr>
                  <w:jc w:val="center"/>
                </w:pPr>
                <w:r w:rsidRPr="00343921">
                  <w:t>418644,02</w:t>
                </w:r>
              </w:p>
            </w:tc>
          </w:tr>
          <w:tr w:rsidR="00526317" w:rsidRPr="00343921" w:rsidTr="00526317">
            <w:tc>
              <w:tcPr>
                <w:tcW w:w="930" w:type="dxa"/>
                <w:vAlign w:val="center"/>
              </w:tcPr>
              <w:p w:rsidR="00526317" w:rsidRPr="00343921" w:rsidRDefault="00526317" w:rsidP="00343921">
                <w:pPr>
                  <w:jc w:val="center"/>
                </w:pPr>
                <w:r w:rsidRPr="00343921">
                  <w:t>10</w:t>
                </w:r>
              </w:p>
            </w:tc>
            <w:tc>
              <w:tcPr>
                <w:tcW w:w="1418" w:type="dxa"/>
                <w:vAlign w:val="center"/>
              </w:tcPr>
              <w:p w:rsidR="00526317" w:rsidRPr="00343921" w:rsidRDefault="00526317" w:rsidP="00343921">
                <w:pPr>
                  <w:jc w:val="center"/>
                </w:pPr>
                <w:r w:rsidRPr="00343921">
                  <w:t>216</w:t>
                </w:r>
              </w:p>
            </w:tc>
            <w:tc>
              <w:tcPr>
                <w:tcW w:w="1922" w:type="dxa"/>
                <w:vAlign w:val="center"/>
              </w:tcPr>
              <w:p w:rsidR="00526317" w:rsidRPr="00343921" w:rsidRDefault="00526317" w:rsidP="00343921">
                <w:pPr>
                  <w:jc w:val="center"/>
                </w:pPr>
                <w:r w:rsidRPr="00343921">
                  <w:t>175°41'2"</w:t>
                </w:r>
              </w:p>
            </w:tc>
            <w:tc>
              <w:tcPr>
                <w:tcW w:w="1560" w:type="dxa"/>
                <w:vAlign w:val="center"/>
              </w:tcPr>
              <w:p w:rsidR="00526317" w:rsidRPr="00343921" w:rsidRDefault="00526317" w:rsidP="00343921">
                <w:pPr>
                  <w:jc w:val="center"/>
                </w:pPr>
                <w:r w:rsidRPr="00343921">
                  <w:t>7,97</w:t>
                </w:r>
              </w:p>
            </w:tc>
            <w:tc>
              <w:tcPr>
                <w:tcW w:w="1871" w:type="dxa"/>
                <w:vAlign w:val="center"/>
              </w:tcPr>
              <w:p w:rsidR="00526317" w:rsidRPr="00343921" w:rsidRDefault="00526317" w:rsidP="00343921">
                <w:pPr>
                  <w:jc w:val="center"/>
                </w:pPr>
                <w:r w:rsidRPr="00343921">
                  <w:t>1393882,82</w:t>
                </w:r>
              </w:p>
            </w:tc>
            <w:tc>
              <w:tcPr>
                <w:tcW w:w="1871" w:type="dxa"/>
                <w:vAlign w:val="center"/>
              </w:tcPr>
              <w:p w:rsidR="00526317" w:rsidRPr="00343921" w:rsidRDefault="00526317" w:rsidP="00343921">
                <w:pPr>
                  <w:jc w:val="center"/>
                </w:pPr>
                <w:r w:rsidRPr="00343921">
                  <w:t>418653,09</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225</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1393935,56</w:t>
                </w:r>
              </w:p>
            </w:tc>
            <w:tc>
              <w:tcPr>
                <w:tcW w:w="1871" w:type="dxa"/>
                <w:vAlign w:val="center"/>
              </w:tcPr>
              <w:p w:rsidR="00526317" w:rsidRPr="00343921" w:rsidRDefault="00526317" w:rsidP="00343921">
                <w:pPr>
                  <w:jc w:val="center"/>
                </w:pPr>
                <w:r w:rsidRPr="00343921">
                  <w:t>418621,12</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226</w:t>
                </w:r>
              </w:p>
            </w:tc>
            <w:tc>
              <w:tcPr>
                <w:tcW w:w="1922" w:type="dxa"/>
                <w:vAlign w:val="center"/>
              </w:tcPr>
              <w:p w:rsidR="00526317" w:rsidRPr="00343921" w:rsidRDefault="00526317" w:rsidP="00343921">
                <w:pPr>
                  <w:jc w:val="center"/>
                </w:pPr>
                <w:r w:rsidRPr="00343921">
                  <w:t>265°19'59"</w:t>
                </w:r>
              </w:p>
            </w:tc>
            <w:tc>
              <w:tcPr>
                <w:tcW w:w="1560" w:type="dxa"/>
                <w:vAlign w:val="center"/>
              </w:tcPr>
              <w:p w:rsidR="00526317" w:rsidRPr="00343921" w:rsidRDefault="00526317" w:rsidP="00343921">
                <w:pPr>
                  <w:jc w:val="center"/>
                </w:pPr>
                <w:r w:rsidRPr="00343921">
                  <w:t>0,98</w:t>
                </w:r>
              </w:p>
            </w:tc>
            <w:tc>
              <w:tcPr>
                <w:tcW w:w="1871" w:type="dxa"/>
                <w:vAlign w:val="center"/>
              </w:tcPr>
              <w:p w:rsidR="00526317" w:rsidRPr="00343921" w:rsidRDefault="00526317" w:rsidP="00343921">
                <w:pPr>
                  <w:jc w:val="center"/>
                </w:pPr>
                <w:r w:rsidRPr="00343921">
                  <w:t>1393934,56</w:t>
                </w:r>
              </w:p>
            </w:tc>
            <w:tc>
              <w:tcPr>
                <w:tcW w:w="1871" w:type="dxa"/>
                <w:vAlign w:val="center"/>
              </w:tcPr>
              <w:p w:rsidR="00526317" w:rsidRPr="00343921" w:rsidRDefault="00526317" w:rsidP="00343921">
                <w:pPr>
                  <w:jc w:val="center"/>
                </w:pPr>
                <w:r w:rsidRPr="00343921">
                  <w:t>418621,19</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227</w:t>
                </w:r>
              </w:p>
            </w:tc>
            <w:tc>
              <w:tcPr>
                <w:tcW w:w="1922" w:type="dxa"/>
                <w:vAlign w:val="center"/>
              </w:tcPr>
              <w:p w:rsidR="00526317" w:rsidRPr="00343921" w:rsidRDefault="00526317" w:rsidP="00343921">
                <w:pPr>
                  <w:jc w:val="center"/>
                </w:pPr>
                <w:r w:rsidRPr="00343921">
                  <w:t>355°25'34"</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1393934,48</w:t>
                </w:r>
              </w:p>
            </w:tc>
            <w:tc>
              <w:tcPr>
                <w:tcW w:w="1871" w:type="dxa"/>
                <w:vAlign w:val="center"/>
              </w:tcPr>
              <w:p w:rsidR="00526317" w:rsidRPr="00343921" w:rsidRDefault="00526317" w:rsidP="00343921">
                <w:pPr>
                  <w:jc w:val="center"/>
                </w:pPr>
                <w:r w:rsidRPr="00343921">
                  <w:t>418620,21</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228</w:t>
                </w:r>
              </w:p>
            </w:tc>
            <w:tc>
              <w:tcPr>
                <w:tcW w:w="1922" w:type="dxa"/>
                <w:vAlign w:val="center"/>
              </w:tcPr>
              <w:p w:rsidR="00526317" w:rsidRPr="00343921" w:rsidRDefault="00526317" w:rsidP="00343921">
                <w:pPr>
                  <w:jc w:val="center"/>
                </w:pPr>
                <w:r w:rsidRPr="00343921">
                  <w:t>85°22'48"</w:t>
                </w:r>
              </w:p>
            </w:tc>
            <w:tc>
              <w:tcPr>
                <w:tcW w:w="1560" w:type="dxa"/>
                <w:vAlign w:val="center"/>
              </w:tcPr>
              <w:p w:rsidR="00526317" w:rsidRPr="00343921" w:rsidRDefault="00526317" w:rsidP="00343921">
                <w:pPr>
                  <w:jc w:val="center"/>
                </w:pPr>
                <w:r w:rsidRPr="00343921">
                  <w:t>0,99</w:t>
                </w:r>
              </w:p>
            </w:tc>
            <w:tc>
              <w:tcPr>
                <w:tcW w:w="1871" w:type="dxa"/>
                <w:vAlign w:val="center"/>
              </w:tcPr>
              <w:p w:rsidR="00526317" w:rsidRPr="00343921" w:rsidRDefault="00526317" w:rsidP="00343921">
                <w:pPr>
                  <w:jc w:val="center"/>
                </w:pPr>
                <w:r w:rsidRPr="00343921">
                  <w:t>1393935,48</w:t>
                </w:r>
              </w:p>
            </w:tc>
            <w:tc>
              <w:tcPr>
                <w:tcW w:w="1871" w:type="dxa"/>
                <w:vAlign w:val="center"/>
              </w:tcPr>
              <w:p w:rsidR="00526317" w:rsidRPr="00343921" w:rsidRDefault="00526317" w:rsidP="00343921">
                <w:pPr>
                  <w:jc w:val="center"/>
                </w:pPr>
                <w:r w:rsidRPr="00343921">
                  <w:t>418620,13</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225</w:t>
                </w:r>
              </w:p>
            </w:tc>
            <w:tc>
              <w:tcPr>
                <w:tcW w:w="1922" w:type="dxa"/>
                <w:vAlign w:val="center"/>
              </w:tcPr>
              <w:p w:rsidR="00526317" w:rsidRPr="00343921" w:rsidRDefault="00526317" w:rsidP="00343921">
                <w:pPr>
                  <w:jc w:val="center"/>
                </w:pPr>
                <w:r w:rsidRPr="00343921">
                  <w:t>175°59'45"</w:t>
                </w:r>
              </w:p>
            </w:tc>
            <w:tc>
              <w:tcPr>
                <w:tcW w:w="1560" w:type="dxa"/>
                <w:vAlign w:val="center"/>
              </w:tcPr>
              <w:p w:rsidR="00526317" w:rsidRPr="00343921" w:rsidRDefault="00526317" w:rsidP="00343921">
                <w:pPr>
                  <w:jc w:val="center"/>
                </w:pPr>
                <w:r w:rsidRPr="00343921">
                  <w:t>1</w:t>
                </w:r>
              </w:p>
            </w:tc>
            <w:tc>
              <w:tcPr>
                <w:tcW w:w="1871" w:type="dxa"/>
                <w:vAlign w:val="center"/>
              </w:tcPr>
              <w:p w:rsidR="00526317" w:rsidRPr="00343921" w:rsidRDefault="00526317" w:rsidP="00343921">
                <w:pPr>
                  <w:jc w:val="center"/>
                </w:pPr>
                <w:r w:rsidRPr="00343921">
                  <w:t>1393935,56</w:t>
                </w:r>
              </w:p>
            </w:tc>
            <w:tc>
              <w:tcPr>
                <w:tcW w:w="1871" w:type="dxa"/>
                <w:vAlign w:val="center"/>
              </w:tcPr>
              <w:p w:rsidR="00526317" w:rsidRPr="00343921" w:rsidRDefault="00526317" w:rsidP="00343921">
                <w:pPr>
                  <w:jc w:val="center"/>
                </w:pPr>
                <w:r w:rsidRPr="00343921">
                  <w:t>418621,12</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229</w:t>
                </w:r>
              </w:p>
            </w:tc>
            <w:tc>
              <w:tcPr>
                <w:tcW w:w="1922" w:type="dxa"/>
                <w:vAlign w:val="center"/>
              </w:tcPr>
              <w:p w:rsidR="00526317" w:rsidRPr="00343921" w:rsidRDefault="00526317" w:rsidP="00343921">
                <w:pPr>
                  <w:jc w:val="center"/>
                </w:pPr>
                <w:r w:rsidRPr="00343921">
                  <w:t>126°7'43"</w:t>
                </w:r>
              </w:p>
            </w:tc>
            <w:tc>
              <w:tcPr>
                <w:tcW w:w="1560" w:type="dxa"/>
                <w:vAlign w:val="center"/>
              </w:tcPr>
              <w:p w:rsidR="00526317" w:rsidRPr="00343921" w:rsidRDefault="00526317" w:rsidP="00343921">
                <w:pPr>
                  <w:jc w:val="center"/>
                </w:pPr>
                <w:r w:rsidRPr="00343921">
                  <w:t>82,72</w:t>
                </w:r>
              </w:p>
            </w:tc>
            <w:tc>
              <w:tcPr>
                <w:tcW w:w="1871" w:type="dxa"/>
                <w:vAlign w:val="center"/>
              </w:tcPr>
              <w:p w:rsidR="00526317" w:rsidRPr="00343921" w:rsidRDefault="00526317" w:rsidP="00343921">
                <w:pPr>
                  <w:jc w:val="center"/>
                </w:pPr>
                <w:r w:rsidRPr="00343921">
                  <w:t>1393960,86</w:t>
                </w:r>
              </w:p>
            </w:tc>
            <w:tc>
              <w:tcPr>
                <w:tcW w:w="1871" w:type="dxa"/>
                <w:vAlign w:val="center"/>
              </w:tcPr>
              <w:p w:rsidR="00526317" w:rsidRPr="00343921" w:rsidRDefault="00526317" w:rsidP="00343921">
                <w:pPr>
                  <w:jc w:val="center"/>
                </w:pPr>
                <w:r w:rsidRPr="00343921">
                  <w:t>418137,20</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230</w:t>
                </w:r>
              </w:p>
            </w:tc>
            <w:tc>
              <w:tcPr>
                <w:tcW w:w="1922" w:type="dxa"/>
                <w:vAlign w:val="center"/>
              </w:tcPr>
              <w:p w:rsidR="00526317" w:rsidRPr="00343921" w:rsidRDefault="00526317" w:rsidP="00343921">
                <w:pPr>
                  <w:jc w:val="center"/>
                </w:pPr>
                <w:r w:rsidRPr="00343921">
                  <w:t>126°7'58"</w:t>
                </w:r>
              </w:p>
            </w:tc>
            <w:tc>
              <w:tcPr>
                <w:tcW w:w="1560" w:type="dxa"/>
                <w:vAlign w:val="center"/>
              </w:tcPr>
              <w:p w:rsidR="00526317" w:rsidRPr="00343921" w:rsidRDefault="00526317" w:rsidP="00343921">
                <w:pPr>
                  <w:jc w:val="center"/>
                </w:pPr>
                <w:r w:rsidRPr="00343921">
                  <w:t>67,48</w:t>
                </w:r>
              </w:p>
            </w:tc>
            <w:tc>
              <w:tcPr>
                <w:tcW w:w="1871" w:type="dxa"/>
                <w:vAlign w:val="center"/>
              </w:tcPr>
              <w:p w:rsidR="00526317" w:rsidRPr="00343921" w:rsidRDefault="00526317" w:rsidP="00343921">
                <w:pPr>
                  <w:jc w:val="center"/>
                </w:pPr>
                <w:r w:rsidRPr="00343921">
                  <w:t>1393912,09</w:t>
                </w:r>
              </w:p>
            </w:tc>
            <w:tc>
              <w:tcPr>
                <w:tcW w:w="1871" w:type="dxa"/>
                <w:vAlign w:val="center"/>
              </w:tcPr>
              <w:p w:rsidR="00526317" w:rsidRPr="00343921" w:rsidRDefault="00526317" w:rsidP="00343921">
                <w:pPr>
                  <w:jc w:val="center"/>
                </w:pPr>
                <w:r w:rsidRPr="00343921">
                  <w:t>418204,01</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231</w:t>
                </w:r>
              </w:p>
            </w:tc>
            <w:tc>
              <w:tcPr>
                <w:tcW w:w="1922" w:type="dxa"/>
                <w:vAlign w:val="center"/>
              </w:tcPr>
              <w:p w:rsidR="00526317" w:rsidRPr="00343921" w:rsidRDefault="00526317" w:rsidP="00343921">
                <w:pPr>
                  <w:jc w:val="center"/>
                </w:pPr>
                <w:r w:rsidRPr="00343921">
                  <w:t>130°22'36"</w:t>
                </w:r>
              </w:p>
            </w:tc>
            <w:tc>
              <w:tcPr>
                <w:tcW w:w="1560" w:type="dxa"/>
                <w:vAlign w:val="center"/>
              </w:tcPr>
              <w:p w:rsidR="00526317" w:rsidRPr="00343921" w:rsidRDefault="00526317" w:rsidP="00343921">
                <w:pPr>
                  <w:jc w:val="center"/>
                </w:pPr>
                <w:r w:rsidRPr="00343921">
                  <w:t>3,6</w:t>
                </w:r>
              </w:p>
            </w:tc>
            <w:tc>
              <w:tcPr>
                <w:tcW w:w="1871" w:type="dxa"/>
                <w:vAlign w:val="center"/>
              </w:tcPr>
              <w:p w:rsidR="00526317" w:rsidRPr="00343921" w:rsidRDefault="00526317" w:rsidP="00343921">
                <w:pPr>
                  <w:jc w:val="center"/>
                </w:pPr>
                <w:r w:rsidRPr="00343921">
                  <w:t>1393872,30</w:t>
                </w:r>
              </w:p>
            </w:tc>
            <w:tc>
              <w:tcPr>
                <w:tcW w:w="1871" w:type="dxa"/>
                <w:vAlign w:val="center"/>
              </w:tcPr>
              <w:p w:rsidR="00526317" w:rsidRPr="00343921" w:rsidRDefault="00526317" w:rsidP="00343921">
                <w:pPr>
                  <w:jc w:val="center"/>
                </w:pPr>
                <w:r w:rsidRPr="00343921">
                  <w:t>418258,51</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232</w:t>
                </w:r>
              </w:p>
            </w:tc>
            <w:tc>
              <w:tcPr>
                <w:tcW w:w="1922" w:type="dxa"/>
                <w:vAlign w:val="center"/>
              </w:tcPr>
              <w:p w:rsidR="00526317" w:rsidRPr="00343921" w:rsidRDefault="00526317" w:rsidP="00343921">
                <w:pPr>
                  <w:jc w:val="center"/>
                </w:pPr>
                <w:r w:rsidRPr="00343921">
                  <w:t>127°22'58"</w:t>
                </w:r>
              </w:p>
            </w:tc>
            <w:tc>
              <w:tcPr>
                <w:tcW w:w="1560" w:type="dxa"/>
                <w:vAlign w:val="center"/>
              </w:tcPr>
              <w:p w:rsidR="00526317" w:rsidRPr="00343921" w:rsidRDefault="00526317" w:rsidP="00343921">
                <w:pPr>
                  <w:jc w:val="center"/>
                </w:pPr>
                <w:r w:rsidRPr="00343921">
                  <w:t>3,57</w:t>
                </w:r>
              </w:p>
            </w:tc>
            <w:tc>
              <w:tcPr>
                <w:tcW w:w="1871" w:type="dxa"/>
                <w:vAlign w:val="center"/>
              </w:tcPr>
              <w:p w:rsidR="00526317" w:rsidRPr="00343921" w:rsidRDefault="00526317" w:rsidP="00343921">
                <w:pPr>
                  <w:jc w:val="center"/>
                </w:pPr>
                <w:r w:rsidRPr="00343921">
                  <w:t>1393869,97</w:t>
                </w:r>
              </w:p>
            </w:tc>
            <w:tc>
              <w:tcPr>
                <w:tcW w:w="1871" w:type="dxa"/>
                <w:vAlign w:val="center"/>
              </w:tcPr>
              <w:p w:rsidR="00526317" w:rsidRPr="00343921" w:rsidRDefault="00526317" w:rsidP="00343921">
                <w:pPr>
                  <w:jc w:val="center"/>
                </w:pPr>
                <w:r w:rsidRPr="00343921">
                  <w:t>418261,25</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233</w:t>
                </w:r>
              </w:p>
            </w:tc>
            <w:tc>
              <w:tcPr>
                <w:tcW w:w="1922" w:type="dxa"/>
                <w:vAlign w:val="center"/>
              </w:tcPr>
              <w:p w:rsidR="00526317" w:rsidRPr="00343921" w:rsidRDefault="00526317" w:rsidP="00343921">
                <w:pPr>
                  <w:jc w:val="center"/>
                </w:pPr>
                <w:r w:rsidRPr="00343921">
                  <w:t>124°10'43"</w:t>
                </w:r>
              </w:p>
            </w:tc>
            <w:tc>
              <w:tcPr>
                <w:tcW w:w="1560" w:type="dxa"/>
                <w:vAlign w:val="center"/>
              </w:tcPr>
              <w:p w:rsidR="00526317" w:rsidRPr="00343921" w:rsidRDefault="00526317" w:rsidP="00343921">
                <w:pPr>
                  <w:jc w:val="center"/>
                </w:pPr>
                <w:r w:rsidRPr="00343921">
                  <w:t>3,58</w:t>
                </w:r>
              </w:p>
            </w:tc>
            <w:tc>
              <w:tcPr>
                <w:tcW w:w="1871" w:type="dxa"/>
                <w:vAlign w:val="center"/>
              </w:tcPr>
              <w:p w:rsidR="00526317" w:rsidRPr="00343921" w:rsidRDefault="00526317" w:rsidP="00343921">
                <w:pPr>
                  <w:jc w:val="center"/>
                </w:pPr>
                <w:r w:rsidRPr="00343921">
                  <w:t>1393867,80</w:t>
                </w:r>
              </w:p>
            </w:tc>
            <w:tc>
              <w:tcPr>
                <w:tcW w:w="1871" w:type="dxa"/>
                <w:vAlign w:val="center"/>
              </w:tcPr>
              <w:p w:rsidR="00526317" w:rsidRPr="00343921" w:rsidRDefault="00526317" w:rsidP="00343921">
                <w:pPr>
                  <w:jc w:val="center"/>
                </w:pPr>
                <w:r w:rsidRPr="00343921">
                  <w:t>418264,09</w:t>
                </w:r>
              </w:p>
            </w:tc>
          </w:tr>
          <w:tr w:rsidR="00526317" w:rsidRPr="00343921" w:rsidTr="00526317">
            <w:tc>
              <w:tcPr>
                <w:tcW w:w="930" w:type="dxa"/>
                <w:vAlign w:val="center"/>
              </w:tcPr>
              <w:p w:rsidR="00526317" w:rsidRPr="00343921" w:rsidRDefault="00526317" w:rsidP="00343921">
                <w:pPr>
                  <w:jc w:val="center"/>
                </w:pPr>
                <w:r w:rsidRPr="00343921">
                  <w:t>6</w:t>
                </w:r>
              </w:p>
            </w:tc>
            <w:tc>
              <w:tcPr>
                <w:tcW w:w="1418" w:type="dxa"/>
                <w:vAlign w:val="center"/>
              </w:tcPr>
              <w:p w:rsidR="00526317" w:rsidRPr="00343921" w:rsidRDefault="00526317" w:rsidP="00343921">
                <w:pPr>
                  <w:jc w:val="center"/>
                </w:pPr>
                <w:r w:rsidRPr="00343921">
                  <w:t>234</w:t>
                </w:r>
              </w:p>
            </w:tc>
            <w:tc>
              <w:tcPr>
                <w:tcW w:w="1922" w:type="dxa"/>
                <w:vAlign w:val="center"/>
              </w:tcPr>
              <w:p w:rsidR="00526317" w:rsidRPr="00343921" w:rsidRDefault="00526317" w:rsidP="00343921">
                <w:pPr>
                  <w:jc w:val="center"/>
                </w:pPr>
                <w:r w:rsidRPr="00343921">
                  <w:t>120°43'1"</w:t>
                </w:r>
              </w:p>
            </w:tc>
            <w:tc>
              <w:tcPr>
                <w:tcW w:w="1560" w:type="dxa"/>
                <w:vAlign w:val="center"/>
              </w:tcPr>
              <w:p w:rsidR="00526317" w:rsidRPr="00343921" w:rsidRDefault="00526317" w:rsidP="00343921">
                <w:pPr>
                  <w:jc w:val="center"/>
                </w:pPr>
                <w:r w:rsidRPr="00343921">
                  <w:t>3,58</w:t>
                </w:r>
              </w:p>
            </w:tc>
            <w:tc>
              <w:tcPr>
                <w:tcW w:w="1871" w:type="dxa"/>
                <w:vAlign w:val="center"/>
              </w:tcPr>
              <w:p w:rsidR="00526317" w:rsidRPr="00343921" w:rsidRDefault="00526317" w:rsidP="00343921">
                <w:pPr>
                  <w:jc w:val="center"/>
                </w:pPr>
                <w:r w:rsidRPr="00343921">
                  <w:t>1393865,79</w:t>
                </w:r>
              </w:p>
            </w:tc>
            <w:tc>
              <w:tcPr>
                <w:tcW w:w="1871" w:type="dxa"/>
                <w:vAlign w:val="center"/>
              </w:tcPr>
              <w:p w:rsidR="00526317" w:rsidRPr="00343921" w:rsidRDefault="00526317" w:rsidP="00343921">
                <w:pPr>
                  <w:jc w:val="center"/>
                </w:pPr>
                <w:r w:rsidRPr="00343921">
                  <w:t>418267,05</w:t>
                </w:r>
              </w:p>
            </w:tc>
          </w:tr>
          <w:tr w:rsidR="00526317" w:rsidRPr="00343921" w:rsidTr="00526317">
            <w:tc>
              <w:tcPr>
                <w:tcW w:w="930" w:type="dxa"/>
                <w:vAlign w:val="center"/>
              </w:tcPr>
              <w:p w:rsidR="00526317" w:rsidRPr="00343921" w:rsidRDefault="00526317" w:rsidP="00343921">
                <w:pPr>
                  <w:jc w:val="center"/>
                </w:pPr>
                <w:r w:rsidRPr="00343921">
                  <w:t>7</w:t>
                </w:r>
              </w:p>
            </w:tc>
            <w:tc>
              <w:tcPr>
                <w:tcW w:w="1418" w:type="dxa"/>
                <w:vAlign w:val="center"/>
              </w:tcPr>
              <w:p w:rsidR="00526317" w:rsidRPr="00343921" w:rsidRDefault="00526317" w:rsidP="00343921">
                <w:pPr>
                  <w:jc w:val="center"/>
                </w:pPr>
                <w:r w:rsidRPr="00343921">
                  <w:t>235</w:t>
                </w:r>
              </w:p>
            </w:tc>
            <w:tc>
              <w:tcPr>
                <w:tcW w:w="1922" w:type="dxa"/>
                <w:vAlign w:val="center"/>
              </w:tcPr>
              <w:p w:rsidR="00526317" w:rsidRPr="00343921" w:rsidRDefault="00526317" w:rsidP="00343921">
                <w:pPr>
                  <w:jc w:val="center"/>
                </w:pPr>
                <w:r w:rsidRPr="00343921">
                  <w:t>117°25'24"</w:t>
                </w:r>
              </w:p>
            </w:tc>
            <w:tc>
              <w:tcPr>
                <w:tcW w:w="1560" w:type="dxa"/>
                <w:vAlign w:val="center"/>
              </w:tcPr>
              <w:p w:rsidR="00526317" w:rsidRPr="00343921" w:rsidRDefault="00526317" w:rsidP="00343921">
                <w:pPr>
                  <w:jc w:val="center"/>
                </w:pPr>
                <w:r w:rsidRPr="00343921">
                  <w:t>3,58</w:t>
                </w:r>
              </w:p>
            </w:tc>
            <w:tc>
              <w:tcPr>
                <w:tcW w:w="1871" w:type="dxa"/>
                <w:vAlign w:val="center"/>
              </w:tcPr>
              <w:p w:rsidR="00526317" w:rsidRPr="00343921" w:rsidRDefault="00526317" w:rsidP="00343921">
                <w:pPr>
                  <w:jc w:val="center"/>
                </w:pPr>
                <w:r w:rsidRPr="00343921">
                  <w:t>1393863,96</w:t>
                </w:r>
              </w:p>
            </w:tc>
            <w:tc>
              <w:tcPr>
                <w:tcW w:w="1871" w:type="dxa"/>
                <w:vAlign w:val="center"/>
              </w:tcPr>
              <w:p w:rsidR="00526317" w:rsidRPr="00343921" w:rsidRDefault="00526317" w:rsidP="00343921">
                <w:pPr>
                  <w:jc w:val="center"/>
                </w:pPr>
                <w:r w:rsidRPr="00343921">
                  <w:t>418270,13</w:t>
                </w:r>
              </w:p>
            </w:tc>
          </w:tr>
          <w:tr w:rsidR="00526317" w:rsidRPr="00343921" w:rsidTr="00526317">
            <w:tc>
              <w:tcPr>
                <w:tcW w:w="930" w:type="dxa"/>
                <w:vAlign w:val="center"/>
              </w:tcPr>
              <w:p w:rsidR="00526317" w:rsidRPr="00343921" w:rsidRDefault="00526317" w:rsidP="00343921">
                <w:pPr>
                  <w:jc w:val="center"/>
                </w:pPr>
                <w:r w:rsidRPr="00343921">
                  <w:t>8</w:t>
                </w:r>
              </w:p>
            </w:tc>
            <w:tc>
              <w:tcPr>
                <w:tcW w:w="1418" w:type="dxa"/>
                <w:vAlign w:val="center"/>
              </w:tcPr>
              <w:p w:rsidR="00526317" w:rsidRPr="00343921" w:rsidRDefault="00526317" w:rsidP="00343921">
                <w:pPr>
                  <w:jc w:val="center"/>
                </w:pPr>
                <w:r w:rsidRPr="00343921">
                  <w:t>236</w:t>
                </w:r>
              </w:p>
            </w:tc>
            <w:tc>
              <w:tcPr>
                <w:tcW w:w="1922" w:type="dxa"/>
                <w:vAlign w:val="center"/>
              </w:tcPr>
              <w:p w:rsidR="00526317" w:rsidRPr="00343921" w:rsidRDefault="00526317" w:rsidP="00343921">
                <w:pPr>
                  <w:jc w:val="center"/>
                </w:pPr>
                <w:r w:rsidRPr="00343921">
                  <w:t>114°4'32"</w:t>
                </w:r>
              </w:p>
            </w:tc>
            <w:tc>
              <w:tcPr>
                <w:tcW w:w="1560" w:type="dxa"/>
                <w:vAlign w:val="center"/>
              </w:tcPr>
              <w:p w:rsidR="00526317" w:rsidRPr="00343921" w:rsidRDefault="00526317" w:rsidP="00343921">
                <w:pPr>
                  <w:jc w:val="center"/>
                </w:pPr>
                <w:r w:rsidRPr="00343921">
                  <w:t>3,6</w:t>
                </w:r>
              </w:p>
            </w:tc>
            <w:tc>
              <w:tcPr>
                <w:tcW w:w="1871" w:type="dxa"/>
                <w:vAlign w:val="center"/>
              </w:tcPr>
              <w:p w:rsidR="00526317" w:rsidRPr="00343921" w:rsidRDefault="00526317" w:rsidP="00343921">
                <w:pPr>
                  <w:jc w:val="center"/>
                </w:pPr>
                <w:r w:rsidRPr="00343921">
                  <w:t>1393862,31</w:t>
                </w:r>
              </w:p>
            </w:tc>
            <w:tc>
              <w:tcPr>
                <w:tcW w:w="1871" w:type="dxa"/>
                <w:vAlign w:val="center"/>
              </w:tcPr>
              <w:p w:rsidR="00526317" w:rsidRPr="00343921" w:rsidRDefault="00526317" w:rsidP="00343921">
                <w:pPr>
                  <w:jc w:val="center"/>
                </w:pPr>
                <w:r w:rsidRPr="00343921">
                  <w:t>418273,31</w:t>
                </w:r>
              </w:p>
            </w:tc>
          </w:tr>
          <w:tr w:rsidR="00526317" w:rsidRPr="00343921" w:rsidTr="00526317">
            <w:tc>
              <w:tcPr>
                <w:tcW w:w="930" w:type="dxa"/>
                <w:vAlign w:val="center"/>
              </w:tcPr>
              <w:p w:rsidR="00526317" w:rsidRPr="00343921" w:rsidRDefault="00526317" w:rsidP="00343921">
                <w:pPr>
                  <w:jc w:val="center"/>
                </w:pPr>
                <w:r w:rsidRPr="00343921">
                  <w:t>9</w:t>
                </w:r>
              </w:p>
            </w:tc>
            <w:tc>
              <w:tcPr>
                <w:tcW w:w="1418" w:type="dxa"/>
                <w:vAlign w:val="center"/>
              </w:tcPr>
              <w:p w:rsidR="00526317" w:rsidRPr="00343921" w:rsidRDefault="00526317" w:rsidP="00343921">
                <w:pPr>
                  <w:jc w:val="center"/>
                </w:pPr>
                <w:r w:rsidRPr="00343921">
                  <w:t>237</w:t>
                </w:r>
              </w:p>
            </w:tc>
            <w:tc>
              <w:tcPr>
                <w:tcW w:w="1922" w:type="dxa"/>
                <w:vAlign w:val="center"/>
              </w:tcPr>
              <w:p w:rsidR="00526317" w:rsidRPr="00343921" w:rsidRDefault="00526317" w:rsidP="00343921">
                <w:pPr>
                  <w:jc w:val="center"/>
                </w:pPr>
                <w:r w:rsidRPr="00343921">
                  <w:t>111°1'34"</w:t>
                </w:r>
              </w:p>
            </w:tc>
            <w:tc>
              <w:tcPr>
                <w:tcW w:w="1560" w:type="dxa"/>
                <w:vAlign w:val="center"/>
              </w:tcPr>
              <w:p w:rsidR="00526317" w:rsidRPr="00343921" w:rsidRDefault="00526317" w:rsidP="00343921">
                <w:pPr>
                  <w:jc w:val="center"/>
                </w:pPr>
                <w:r w:rsidRPr="00343921">
                  <w:t>3,57</w:t>
                </w:r>
              </w:p>
            </w:tc>
            <w:tc>
              <w:tcPr>
                <w:tcW w:w="1871" w:type="dxa"/>
                <w:vAlign w:val="center"/>
              </w:tcPr>
              <w:p w:rsidR="00526317" w:rsidRPr="00343921" w:rsidRDefault="00526317" w:rsidP="00343921">
                <w:pPr>
                  <w:jc w:val="center"/>
                </w:pPr>
                <w:r w:rsidRPr="00343921">
                  <w:t>1393860,84</w:t>
                </w:r>
              </w:p>
            </w:tc>
            <w:tc>
              <w:tcPr>
                <w:tcW w:w="1871" w:type="dxa"/>
                <w:vAlign w:val="center"/>
              </w:tcPr>
              <w:p w:rsidR="00526317" w:rsidRPr="00343921" w:rsidRDefault="00526317" w:rsidP="00343921">
                <w:pPr>
                  <w:jc w:val="center"/>
                </w:pPr>
                <w:r w:rsidRPr="00343921">
                  <w:t>418276,60</w:t>
                </w:r>
              </w:p>
            </w:tc>
          </w:tr>
          <w:tr w:rsidR="00526317" w:rsidRPr="00343921" w:rsidTr="00526317">
            <w:tc>
              <w:tcPr>
                <w:tcW w:w="930" w:type="dxa"/>
                <w:vAlign w:val="center"/>
              </w:tcPr>
              <w:p w:rsidR="00526317" w:rsidRPr="00343921" w:rsidRDefault="00526317" w:rsidP="00343921">
                <w:pPr>
                  <w:jc w:val="center"/>
                </w:pPr>
                <w:r w:rsidRPr="00343921">
                  <w:t>10</w:t>
                </w:r>
              </w:p>
            </w:tc>
            <w:tc>
              <w:tcPr>
                <w:tcW w:w="1418" w:type="dxa"/>
                <w:vAlign w:val="center"/>
              </w:tcPr>
              <w:p w:rsidR="00526317" w:rsidRPr="00343921" w:rsidRDefault="00526317" w:rsidP="00343921">
                <w:pPr>
                  <w:jc w:val="center"/>
                </w:pPr>
                <w:r w:rsidRPr="00343921">
                  <w:t>238</w:t>
                </w:r>
              </w:p>
            </w:tc>
            <w:tc>
              <w:tcPr>
                <w:tcW w:w="1922" w:type="dxa"/>
                <w:vAlign w:val="center"/>
              </w:tcPr>
              <w:p w:rsidR="00526317" w:rsidRPr="00343921" w:rsidRDefault="00526317" w:rsidP="00343921">
                <w:pPr>
                  <w:jc w:val="center"/>
                </w:pPr>
                <w:r w:rsidRPr="00343921">
                  <w:t>107°40'40"</w:t>
                </w:r>
              </w:p>
            </w:tc>
            <w:tc>
              <w:tcPr>
                <w:tcW w:w="1560" w:type="dxa"/>
                <w:vAlign w:val="center"/>
              </w:tcPr>
              <w:p w:rsidR="00526317" w:rsidRPr="00343921" w:rsidRDefault="00526317" w:rsidP="00343921">
                <w:pPr>
                  <w:jc w:val="center"/>
                </w:pPr>
                <w:r w:rsidRPr="00343921">
                  <w:t>3,59</w:t>
                </w:r>
              </w:p>
            </w:tc>
            <w:tc>
              <w:tcPr>
                <w:tcW w:w="1871" w:type="dxa"/>
                <w:vAlign w:val="center"/>
              </w:tcPr>
              <w:p w:rsidR="00526317" w:rsidRPr="00343921" w:rsidRDefault="00526317" w:rsidP="00343921">
                <w:pPr>
                  <w:jc w:val="center"/>
                </w:pPr>
                <w:r w:rsidRPr="00343921">
                  <w:t>1393859,56</w:t>
                </w:r>
              </w:p>
            </w:tc>
            <w:tc>
              <w:tcPr>
                <w:tcW w:w="1871" w:type="dxa"/>
                <w:vAlign w:val="center"/>
              </w:tcPr>
              <w:p w:rsidR="00526317" w:rsidRPr="00343921" w:rsidRDefault="00526317" w:rsidP="00343921">
                <w:pPr>
                  <w:jc w:val="center"/>
                </w:pPr>
                <w:r w:rsidRPr="00343921">
                  <w:t>418279,93</w:t>
                </w:r>
              </w:p>
            </w:tc>
          </w:tr>
          <w:tr w:rsidR="00526317" w:rsidRPr="00343921" w:rsidTr="00526317">
            <w:tc>
              <w:tcPr>
                <w:tcW w:w="930" w:type="dxa"/>
                <w:vAlign w:val="center"/>
              </w:tcPr>
              <w:p w:rsidR="00526317" w:rsidRPr="00343921" w:rsidRDefault="00526317" w:rsidP="00343921">
                <w:pPr>
                  <w:jc w:val="center"/>
                </w:pPr>
                <w:r w:rsidRPr="00343921">
                  <w:t>11</w:t>
                </w:r>
              </w:p>
            </w:tc>
            <w:tc>
              <w:tcPr>
                <w:tcW w:w="1418" w:type="dxa"/>
                <w:vAlign w:val="center"/>
              </w:tcPr>
              <w:p w:rsidR="00526317" w:rsidRPr="00343921" w:rsidRDefault="00526317" w:rsidP="00343921">
                <w:pPr>
                  <w:jc w:val="center"/>
                </w:pPr>
                <w:r w:rsidRPr="00343921">
                  <w:t>239</w:t>
                </w:r>
              </w:p>
            </w:tc>
            <w:tc>
              <w:tcPr>
                <w:tcW w:w="1922" w:type="dxa"/>
                <w:vAlign w:val="center"/>
              </w:tcPr>
              <w:p w:rsidR="00526317" w:rsidRPr="00343921" w:rsidRDefault="00526317" w:rsidP="00343921">
                <w:pPr>
                  <w:jc w:val="center"/>
                </w:pPr>
                <w:r w:rsidRPr="00343921">
                  <w:t>104°23'7"</w:t>
                </w:r>
              </w:p>
            </w:tc>
            <w:tc>
              <w:tcPr>
                <w:tcW w:w="1560" w:type="dxa"/>
                <w:vAlign w:val="center"/>
              </w:tcPr>
              <w:p w:rsidR="00526317" w:rsidRPr="00343921" w:rsidRDefault="00526317" w:rsidP="00343921">
                <w:pPr>
                  <w:jc w:val="center"/>
                </w:pPr>
                <w:r w:rsidRPr="00343921">
                  <w:t>3,58</w:t>
                </w:r>
              </w:p>
            </w:tc>
            <w:tc>
              <w:tcPr>
                <w:tcW w:w="1871" w:type="dxa"/>
                <w:vAlign w:val="center"/>
              </w:tcPr>
              <w:p w:rsidR="00526317" w:rsidRPr="00343921" w:rsidRDefault="00526317" w:rsidP="00343921">
                <w:pPr>
                  <w:jc w:val="center"/>
                </w:pPr>
                <w:r w:rsidRPr="00343921">
                  <w:t>1393858,47</w:t>
                </w:r>
              </w:p>
            </w:tc>
            <w:tc>
              <w:tcPr>
                <w:tcW w:w="1871" w:type="dxa"/>
                <w:vAlign w:val="center"/>
              </w:tcPr>
              <w:p w:rsidR="00526317" w:rsidRPr="00343921" w:rsidRDefault="00526317" w:rsidP="00343921">
                <w:pPr>
                  <w:jc w:val="center"/>
                </w:pPr>
                <w:r w:rsidRPr="00343921">
                  <w:t>418283,35</w:t>
                </w:r>
              </w:p>
            </w:tc>
          </w:tr>
          <w:tr w:rsidR="00526317" w:rsidRPr="00343921" w:rsidTr="00526317">
            <w:tc>
              <w:tcPr>
                <w:tcW w:w="930" w:type="dxa"/>
                <w:vAlign w:val="center"/>
              </w:tcPr>
              <w:p w:rsidR="00526317" w:rsidRPr="00343921" w:rsidRDefault="00526317" w:rsidP="00343921">
                <w:pPr>
                  <w:jc w:val="center"/>
                </w:pPr>
                <w:r w:rsidRPr="00343921">
                  <w:t>12</w:t>
                </w:r>
              </w:p>
            </w:tc>
            <w:tc>
              <w:tcPr>
                <w:tcW w:w="1418" w:type="dxa"/>
                <w:vAlign w:val="center"/>
              </w:tcPr>
              <w:p w:rsidR="00526317" w:rsidRPr="00343921" w:rsidRDefault="00526317" w:rsidP="00343921">
                <w:pPr>
                  <w:jc w:val="center"/>
                </w:pPr>
                <w:r w:rsidRPr="00343921">
                  <w:t>240</w:t>
                </w:r>
              </w:p>
            </w:tc>
            <w:tc>
              <w:tcPr>
                <w:tcW w:w="1922" w:type="dxa"/>
                <w:vAlign w:val="center"/>
              </w:tcPr>
              <w:p w:rsidR="00526317" w:rsidRPr="00343921" w:rsidRDefault="00526317" w:rsidP="00343921">
                <w:pPr>
                  <w:jc w:val="center"/>
                </w:pPr>
                <w:r w:rsidRPr="00343921">
                  <w:t>99°27'44"</w:t>
                </w:r>
              </w:p>
            </w:tc>
            <w:tc>
              <w:tcPr>
                <w:tcW w:w="1560" w:type="dxa"/>
                <w:vAlign w:val="center"/>
              </w:tcPr>
              <w:p w:rsidR="00526317" w:rsidRPr="00343921" w:rsidRDefault="00526317" w:rsidP="00343921">
                <w:pPr>
                  <w:jc w:val="center"/>
                </w:pPr>
                <w:r w:rsidRPr="00343921">
                  <w:t>7,18</w:t>
                </w:r>
              </w:p>
            </w:tc>
            <w:tc>
              <w:tcPr>
                <w:tcW w:w="1871" w:type="dxa"/>
                <w:vAlign w:val="center"/>
              </w:tcPr>
              <w:p w:rsidR="00526317" w:rsidRPr="00343921" w:rsidRDefault="00526317" w:rsidP="00343921">
                <w:pPr>
                  <w:jc w:val="center"/>
                </w:pPr>
                <w:r w:rsidRPr="00343921">
                  <w:t>1393857,58</w:t>
                </w:r>
              </w:p>
            </w:tc>
            <w:tc>
              <w:tcPr>
                <w:tcW w:w="1871" w:type="dxa"/>
                <w:vAlign w:val="center"/>
              </w:tcPr>
              <w:p w:rsidR="00526317" w:rsidRPr="00343921" w:rsidRDefault="00526317" w:rsidP="00343921">
                <w:pPr>
                  <w:jc w:val="center"/>
                </w:pPr>
                <w:r w:rsidRPr="00343921">
                  <w:t>418286,82</w:t>
                </w:r>
              </w:p>
            </w:tc>
          </w:tr>
          <w:tr w:rsidR="00526317" w:rsidRPr="00343921" w:rsidTr="00526317">
            <w:tc>
              <w:tcPr>
                <w:tcW w:w="930" w:type="dxa"/>
                <w:vAlign w:val="center"/>
              </w:tcPr>
              <w:p w:rsidR="00526317" w:rsidRPr="00343921" w:rsidRDefault="00526317" w:rsidP="00343921">
                <w:pPr>
                  <w:jc w:val="center"/>
                </w:pPr>
                <w:r w:rsidRPr="00343921">
                  <w:t>13</w:t>
                </w:r>
              </w:p>
            </w:tc>
            <w:tc>
              <w:tcPr>
                <w:tcW w:w="1418" w:type="dxa"/>
                <w:vAlign w:val="center"/>
              </w:tcPr>
              <w:p w:rsidR="00526317" w:rsidRPr="00343921" w:rsidRDefault="00526317" w:rsidP="00343921">
                <w:pPr>
                  <w:jc w:val="center"/>
                </w:pPr>
                <w:r w:rsidRPr="00343921">
                  <w:t>241</w:t>
                </w:r>
              </w:p>
            </w:tc>
            <w:tc>
              <w:tcPr>
                <w:tcW w:w="1922" w:type="dxa"/>
                <w:vAlign w:val="center"/>
              </w:tcPr>
              <w:p w:rsidR="00526317" w:rsidRPr="00343921" w:rsidRDefault="00526317" w:rsidP="00343921">
                <w:pPr>
                  <w:jc w:val="center"/>
                </w:pPr>
                <w:r w:rsidRPr="00343921">
                  <w:t>86°14'10"</w:t>
                </w:r>
              </w:p>
            </w:tc>
            <w:tc>
              <w:tcPr>
                <w:tcW w:w="1560" w:type="dxa"/>
                <w:vAlign w:val="center"/>
              </w:tcPr>
              <w:p w:rsidR="00526317" w:rsidRPr="00343921" w:rsidRDefault="00526317" w:rsidP="00343921">
                <w:pPr>
                  <w:jc w:val="center"/>
                </w:pPr>
                <w:r w:rsidRPr="00343921">
                  <w:t>28,03</w:t>
                </w:r>
              </w:p>
            </w:tc>
            <w:tc>
              <w:tcPr>
                <w:tcW w:w="1871" w:type="dxa"/>
                <w:vAlign w:val="center"/>
              </w:tcPr>
              <w:p w:rsidR="00526317" w:rsidRPr="00343921" w:rsidRDefault="00526317" w:rsidP="00343921">
                <w:pPr>
                  <w:jc w:val="center"/>
                </w:pPr>
                <w:r w:rsidRPr="00343921">
                  <w:t>1393856,40</w:t>
                </w:r>
              </w:p>
            </w:tc>
            <w:tc>
              <w:tcPr>
                <w:tcW w:w="1871" w:type="dxa"/>
                <w:vAlign w:val="center"/>
              </w:tcPr>
              <w:p w:rsidR="00526317" w:rsidRPr="00343921" w:rsidRDefault="00526317" w:rsidP="00343921">
                <w:pPr>
                  <w:jc w:val="center"/>
                </w:pPr>
                <w:r w:rsidRPr="00343921">
                  <w:t>418293,90</w:t>
                </w:r>
              </w:p>
            </w:tc>
          </w:tr>
          <w:tr w:rsidR="00526317" w:rsidRPr="00343921" w:rsidTr="00526317">
            <w:tc>
              <w:tcPr>
                <w:tcW w:w="930" w:type="dxa"/>
                <w:vAlign w:val="center"/>
              </w:tcPr>
              <w:p w:rsidR="00526317" w:rsidRPr="00343921" w:rsidRDefault="00526317" w:rsidP="00343921">
                <w:pPr>
                  <w:jc w:val="center"/>
                </w:pPr>
                <w:r w:rsidRPr="00343921">
                  <w:t>14</w:t>
                </w:r>
              </w:p>
            </w:tc>
            <w:tc>
              <w:tcPr>
                <w:tcW w:w="1418" w:type="dxa"/>
                <w:vAlign w:val="center"/>
              </w:tcPr>
              <w:p w:rsidR="00526317" w:rsidRPr="00343921" w:rsidRDefault="00526317" w:rsidP="00343921">
                <w:pPr>
                  <w:jc w:val="center"/>
                </w:pPr>
                <w:r w:rsidRPr="00343921">
                  <w:t>242</w:t>
                </w:r>
              </w:p>
            </w:tc>
            <w:tc>
              <w:tcPr>
                <w:tcW w:w="1922" w:type="dxa"/>
                <w:vAlign w:val="center"/>
              </w:tcPr>
              <w:p w:rsidR="00526317" w:rsidRPr="00343921" w:rsidRDefault="00526317" w:rsidP="00343921">
                <w:pPr>
                  <w:jc w:val="center"/>
                </w:pPr>
                <w:r w:rsidRPr="00343921">
                  <w:t>356°23'4"</w:t>
                </w:r>
              </w:p>
            </w:tc>
            <w:tc>
              <w:tcPr>
                <w:tcW w:w="1560" w:type="dxa"/>
                <w:vAlign w:val="center"/>
              </w:tcPr>
              <w:p w:rsidR="00526317" w:rsidRPr="00343921" w:rsidRDefault="00526317" w:rsidP="00343921">
                <w:pPr>
                  <w:jc w:val="center"/>
                </w:pPr>
                <w:r w:rsidRPr="00343921">
                  <w:t>3,65</w:t>
                </w:r>
              </w:p>
            </w:tc>
            <w:tc>
              <w:tcPr>
                <w:tcW w:w="1871" w:type="dxa"/>
                <w:vAlign w:val="center"/>
              </w:tcPr>
              <w:p w:rsidR="00526317" w:rsidRPr="00343921" w:rsidRDefault="00526317" w:rsidP="00343921">
                <w:pPr>
                  <w:jc w:val="center"/>
                </w:pPr>
                <w:r w:rsidRPr="00343921">
                  <w:t>1393858,24</w:t>
                </w:r>
              </w:p>
            </w:tc>
            <w:tc>
              <w:tcPr>
                <w:tcW w:w="1871" w:type="dxa"/>
                <w:vAlign w:val="center"/>
              </w:tcPr>
              <w:p w:rsidR="00526317" w:rsidRPr="00343921" w:rsidRDefault="00526317" w:rsidP="00343921">
                <w:pPr>
                  <w:jc w:val="center"/>
                </w:pPr>
                <w:r w:rsidRPr="00343921">
                  <w:t>418321,87</w:t>
                </w:r>
              </w:p>
            </w:tc>
          </w:tr>
          <w:tr w:rsidR="00526317" w:rsidRPr="00343921" w:rsidTr="00526317">
            <w:tc>
              <w:tcPr>
                <w:tcW w:w="930" w:type="dxa"/>
                <w:vAlign w:val="center"/>
              </w:tcPr>
              <w:p w:rsidR="00526317" w:rsidRPr="00343921" w:rsidRDefault="00526317" w:rsidP="00343921">
                <w:pPr>
                  <w:jc w:val="center"/>
                </w:pPr>
                <w:r w:rsidRPr="00343921">
                  <w:t>15</w:t>
                </w:r>
              </w:p>
            </w:tc>
            <w:tc>
              <w:tcPr>
                <w:tcW w:w="1418" w:type="dxa"/>
                <w:vAlign w:val="center"/>
              </w:tcPr>
              <w:p w:rsidR="00526317" w:rsidRPr="00343921" w:rsidRDefault="00526317" w:rsidP="00343921">
                <w:pPr>
                  <w:jc w:val="center"/>
                </w:pPr>
                <w:r w:rsidRPr="00343921">
                  <w:t>243</w:t>
                </w:r>
              </w:p>
            </w:tc>
            <w:tc>
              <w:tcPr>
                <w:tcW w:w="1922" w:type="dxa"/>
                <w:vAlign w:val="center"/>
              </w:tcPr>
              <w:p w:rsidR="00526317" w:rsidRPr="00343921" w:rsidRDefault="00526317" w:rsidP="00343921">
                <w:pPr>
                  <w:jc w:val="center"/>
                </w:pPr>
                <w:r w:rsidRPr="00343921">
                  <w:t>356°7'39"</w:t>
                </w:r>
              </w:p>
            </w:tc>
            <w:tc>
              <w:tcPr>
                <w:tcW w:w="1560" w:type="dxa"/>
                <w:vAlign w:val="center"/>
              </w:tcPr>
              <w:p w:rsidR="00526317" w:rsidRPr="00343921" w:rsidRDefault="00526317" w:rsidP="00343921">
                <w:pPr>
                  <w:jc w:val="center"/>
                </w:pPr>
                <w:r w:rsidRPr="00343921">
                  <w:t>6,51</w:t>
                </w:r>
              </w:p>
            </w:tc>
            <w:tc>
              <w:tcPr>
                <w:tcW w:w="1871" w:type="dxa"/>
                <w:vAlign w:val="center"/>
              </w:tcPr>
              <w:p w:rsidR="00526317" w:rsidRPr="00343921" w:rsidRDefault="00526317" w:rsidP="00343921">
                <w:pPr>
                  <w:jc w:val="center"/>
                </w:pPr>
                <w:r w:rsidRPr="00343921">
                  <w:t>1393861,88</w:t>
                </w:r>
              </w:p>
            </w:tc>
            <w:tc>
              <w:tcPr>
                <w:tcW w:w="1871" w:type="dxa"/>
                <w:vAlign w:val="center"/>
              </w:tcPr>
              <w:p w:rsidR="00526317" w:rsidRPr="00343921" w:rsidRDefault="00526317" w:rsidP="00343921">
                <w:pPr>
                  <w:jc w:val="center"/>
                </w:pPr>
                <w:r w:rsidRPr="00343921">
                  <w:t>418321,64</w:t>
                </w:r>
              </w:p>
            </w:tc>
          </w:tr>
          <w:tr w:rsidR="00526317" w:rsidRPr="00343921" w:rsidTr="00526317">
            <w:tc>
              <w:tcPr>
                <w:tcW w:w="930" w:type="dxa"/>
                <w:vAlign w:val="center"/>
              </w:tcPr>
              <w:p w:rsidR="00526317" w:rsidRPr="00343921" w:rsidRDefault="00526317" w:rsidP="00343921">
                <w:pPr>
                  <w:jc w:val="center"/>
                </w:pPr>
                <w:r w:rsidRPr="00343921">
                  <w:t>16</w:t>
                </w:r>
              </w:p>
            </w:tc>
            <w:tc>
              <w:tcPr>
                <w:tcW w:w="1418" w:type="dxa"/>
                <w:vAlign w:val="center"/>
              </w:tcPr>
              <w:p w:rsidR="00526317" w:rsidRPr="00343921" w:rsidRDefault="00526317" w:rsidP="00343921">
                <w:pPr>
                  <w:jc w:val="center"/>
                </w:pPr>
                <w:r w:rsidRPr="00343921">
                  <w:t>244</w:t>
                </w:r>
              </w:p>
            </w:tc>
            <w:tc>
              <w:tcPr>
                <w:tcW w:w="1922" w:type="dxa"/>
                <w:vAlign w:val="center"/>
              </w:tcPr>
              <w:p w:rsidR="00526317" w:rsidRPr="00343921" w:rsidRDefault="00526317" w:rsidP="00343921">
                <w:pPr>
                  <w:jc w:val="center"/>
                </w:pPr>
                <w:r w:rsidRPr="00343921">
                  <w:t>86°11'9"</w:t>
                </w:r>
              </w:p>
            </w:tc>
            <w:tc>
              <w:tcPr>
                <w:tcW w:w="1560" w:type="dxa"/>
                <w:vAlign w:val="center"/>
              </w:tcPr>
              <w:p w:rsidR="00526317" w:rsidRPr="00343921" w:rsidRDefault="00526317" w:rsidP="00343921">
                <w:pPr>
                  <w:jc w:val="center"/>
                </w:pPr>
                <w:r w:rsidRPr="00343921">
                  <w:t>13,83</w:t>
                </w:r>
              </w:p>
            </w:tc>
            <w:tc>
              <w:tcPr>
                <w:tcW w:w="1871" w:type="dxa"/>
                <w:vAlign w:val="center"/>
              </w:tcPr>
              <w:p w:rsidR="00526317" w:rsidRPr="00343921" w:rsidRDefault="00526317" w:rsidP="00343921">
                <w:pPr>
                  <w:jc w:val="center"/>
                </w:pPr>
                <w:r w:rsidRPr="00343921">
                  <w:t>1393868,38</w:t>
                </w:r>
              </w:p>
            </w:tc>
            <w:tc>
              <w:tcPr>
                <w:tcW w:w="1871" w:type="dxa"/>
                <w:vAlign w:val="center"/>
              </w:tcPr>
              <w:p w:rsidR="00526317" w:rsidRPr="00343921" w:rsidRDefault="00526317" w:rsidP="00343921">
                <w:pPr>
                  <w:jc w:val="center"/>
                </w:pPr>
                <w:r w:rsidRPr="00343921">
                  <w:t>418321,20</w:t>
                </w:r>
              </w:p>
            </w:tc>
          </w:tr>
          <w:tr w:rsidR="00526317" w:rsidRPr="00343921" w:rsidTr="00526317">
            <w:tc>
              <w:tcPr>
                <w:tcW w:w="930" w:type="dxa"/>
                <w:vAlign w:val="center"/>
              </w:tcPr>
              <w:p w:rsidR="00526317" w:rsidRPr="00343921" w:rsidRDefault="00526317" w:rsidP="00343921">
                <w:pPr>
                  <w:jc w:val="center"/>
                </w:pPr>
                <w:r w:rsidRPr="00343921">
                  <w:t>17</w:t>
                </w:r>
              </w:p>
            </w:tc>
            <w:tc>
              <w:tcPr>
                <w:tcW w:w="1418" w:type="dxa"/>
                <w:vAlign w:val="center"/>
              </w:tcPr>
              <w:p w:rsidR="00526317" w:rsidRPr="00343921" w:rsidRDefault="00526317" w:rsidP="00343921">
                <w:pPr>
                  <w:jc w:val="center"/>
                </w:pPr>
                <w:r w:rsidRPr="00343921">
                  <w:t>245</w:t>
                </w:r>
              </w:p>
            </w:tc>
            <w:tc>
              <w:tcPr>
                <w:tcW w:w="1922" w:type="dxa"/>
                <w:vAlign w:val="center"/>
              </w:tcPr>
              <w:p w:rsidR="00526317" w:rsidRPr="00343921" w:rsidRDefault="00526317" w:rsidP="00343921">
                <w:pPr>
                  <w:jc w:val="center"/>
                </w:pPr>
                <w:r w:rsidRPr="00343921">
                  <w:t>102°15'41"</w:t>
                </w:r>
              </w:p>
            </w:tc>
            <w:tc>
              <w:tcPr>
                <w:tcW w:w="1560" w:type="dxa"/>
                <w:vAlign w:val="center"/>
              </w:tcPr>
              <w:p w:rsidR="00526317" w:rsidRPr="00343921" w:rsidRDefault="00526317" w:rsidP="00343921">
                <w:pPr>
                  <w:jc w:val="center"/>
                </w:pPr>
                <w:r w:rsidRPr="00343921">
                  <w:t>14,88</w:t>
                </w:r>
              </w:p>
            </w:tc>
            <w:tc>
              <w:tcPr>
                <w:tcW w:w="1871" w:type="dxa"/>
                <w:vAlign w:val="center"/>
              </w:tcPr>
              <w:p w:rsidR="00526317" w:rsidRPr="00343921" w:rsidRDefault="00526317" w:rsidP="00343921">
                <w:pPr>
                  <w:jc w:val="center"/>
                </w:pPr>
                <w:r w:rsidRPr="00343921">
                  <w:t>1393869,30</w:t>
                </w:r>
              </w:p>
            </w:tc>
            <w:tc>
              <w:tcPr>
                <w:tcW w:w="1871" w:type="dxa"/>
                <w:vAlign w:val="center"/>
              </w:tcPr>
              <w:p w:rsidR="00526317" w:rsidRPr="00343921" w:rsidRDefault="00526317" w:rsidP="00343921">
                <w:pPr>
                  <w:jc w:val="center"/>
                </w:pPr>
                <w:r w:rsidRPr="00343921">
                  <w:t>418335,00</w:t>
                </w:r>
              </w:p>
            </w:tc>
          </w:tr>
          <w:tr w:rsidR="00526317" w:rsidRPr="00343921" w:rsidTr="00526317">
            <w:tc>
              <w:tcPr>
                <w:tcW w:w="930" w:type="dxa"/>
                <w:vAlign w:val="center"/>
              </w:tcPr>
              <w:p w:rsidR="00526317" w:rsidRPr="00343921" w:rsidRDefault="00526317" w:rsidP="00343921">
                <w:pPr>
                  <w:jc w:val="center"/>
                </w:pPr>
                <w:r w:rsidRPr="00343921">
                  <w:t>18</w:t>
                </w:r>
              </w:p>
            </w:tc>
            <w:tc>
              <w:tcPr>
                <w:tcW w:w="1418" w:type="dxa"/>
                <w:vAlign w:val="center"/>
              </w:tcPr>
              <w:p w:rsidR="00526317" w:rsidRPr="00343921" w:rsidRDefault="00526317" w:rsidP="00343921">
                <w:pPr>
                  <w:jc w:val="center"/>
                </w:pPr>
                <w:r w:rsidRPr="00343921">
                  <w:t>246</w:t>
                </w:r>
              </w:p>
            </w:tc>
            <w:tc>
              <w:tcPr>
                <w:tcW w:w="1922" w:type="dxa"/>
                <w:vAlign w:val="center"/>
              </w:tcPr>
              <w:p w:rsidR="00526317" w:rsidRPr="00343921" w:rsidRDefault="00526317" w:rsidP="00343921">
                <w:pPr>
                  <w:jc w:val="center"/>
                </w:pPr>
                <w:r w:rsidRPr="00343921">
                  <w:t>98°5'16"</w:t>
                </w:r>
              </w:p>
            </w:tc>
            <w:tc>
              <w:tcPr>
                <w:tcW w:w="1560" w:type="dxa"/>
                <w:vAlign w:val="center"/>
              </w:tcPr>
              <w:p w:rsidR="00526317" w:rsidRPr="00343921" w:rsidRDefault="00526317" w:rsidP="00343921">
                <w:pPr>
                  <w:jc w:val="center"/>
                </w:pPr>
                <w:r w:rsidRPr="00343921">
                  <w:t>1,92</w:t>
                </w:r>
              </w:p>
            </w:tc>
            <w:tc>
              <w:tcPr>
                <w:tcW w:w="1871" w:type="dxa"/>
                <w:vAlign w:val="center"/>
              </w:tcPr>
              <w:p w:rsidR="00526317" w:rsidRPr="00343921" w:rsidRDefault="00526317" w:rsidP="00343921">
                <w:pPr>
                  <w:jc w:val="center"/>
                </w:pPr>
                <w:r w:rsidRPr="00343921">
                  <w:t>1393866,14</w:t>
                </w:r>
              </w:p>
            </w:tc>
            <w:tc>
              <w:tcPr>
                <w:tcW w:w="1871" w:type="dxa"/>
                <w:vAlign w:val="center"/>
              </w:tcPr>
              <w:p w:rsidR="00526317" w:rsidRPr="00343921" w:rsidRDefault="00526317" w:rsidP="00343921">
                <w:pPr>
                  <w:jc w:val="center"/>
                </w:pPr>
                <w:r w:rsidRPr="00343921">
                  <w:t>418349,54</w:t>
                </w:r>
              </w:p>
            </w:tc>
          </w:tr>
          <w:tr w:rsidR="00526317" w:rsidRPr="00343921" w:rsidTr="00526317">
            <w:tc>
              <w:tcPr>
                <w:tcW w:w="930" w:type="dxa"/>
                <w:vAlign w:val="center"/>
              </w:tcPr>
              <w:p w:rsidR="00526317" w:rsidRPr="00343921" w:rsidRDefault="00526317" w:rsidP="00343921">
                <w:pPr>
                  <w:jc w:val="center"/>
                </w:pPr>
                <w:r w:rsidRPr="00343921">
                  <w:t>19</w:t>
                </w:r>
              </w:p>
            </w:tc>
            <w:tc>
              <w:tcPr>
                <w:tcW w:w="1418" w:type="dxa"/>
                <w:vAlign w:val="center"/>
              </w:tcPr>
              <w:p w:rsidR="00526317" w:rsidRPr="00343921" w:rsidRDefault="00526317" w:rsidP="00343921">
                <w:pPr>
                  <w:jc w:val="center"/>
                </w:pPr>
                <w:r w:rsidRPr="00343921">
                  <w:t>247</w:t>
                </w:r>
              </w:p>
            </w:tc>
            <w:tc>
              <w:tcPr>
                <w:tcW w:w="1922" w:type="dxa"/>
                <w:vAlign w:val="center"/>
              </w:tcPr>
              <w:p w:rsidR="00526317" w:rsidRPr="00343921" w:rsidRDefault="00526317" w:rsidP="00343921">
                <w:pPr>
                  <w:jc w:val="center"/>
                </w:pPr>
                <w:r w:rsidRPr="00343921">
                  <w:t>176°2'7"</w:t>
                </w:r>
              </w:p>
            </w:tc>
            <w:tc>
              <w:tcPr>
                <w:tcW w:w="1560" w:type="dxa"/>
                <w:vAlign w:val="center"/>
              </w:tcPr>
              <w:p w:rsidR="00526317" w:rsidRPr="00343921" w:rsidRDefault="00526317" w:rsidP="00343921">
                <w:pPr>
                  <w:jc w:val="center"/>
                </w:pPr>
                <w:r w:rsidRPr="00343921">
                  <w:t>2,02</w:t>
                </w:r>
              </w:p>
            </w:tc>
            <w:tc>
              <w:tcPr>
                <w:tcW w:w="1871" w:type="dxa"/>
                <w:vAlign w:val="center"/>
              </w:tcPr>
              <w:p w:rsidR="00526317" w:rsidRPr="00343921" w:rsidRDefault="00526317" w:rsidP="00343921">
                <w:pPr>
                  <w:jc w:val="center"/>
                </w:pPr>
                <w:r w:rsidRPr="00343921">
                  <w:t>1393865,87</w:t>
                </w:r>
              </w:p>
            </w:tc>
            <w:tc>
              <w:tcPr>
                <w:tcW w:w="1871" w:type="dxa"/>
                <w:vAlign w:val="center"/>
              </w:tcPr>
              <w:p w:rsidR="00526317" w:rsidRPr="00343921" w:rsidRDefault="00526317" w:rsidP="00343921">
                <w:pPr>
                  <w:jc w:val="center"/>
                </w:pPr>
                <w:r w:rsidRPr="00343921">
                  <w:t>418351,44</w:t>
                </w:r>
              </w:p>
            </w:tc>
          </w:tr>
          <w:tr w:rsidR="00526317" w:rsidRPr="00343921" w:rsidTr="00526317">
            <w:tc>
              <w:tcPr>
                <w:tcW w:w="930" w:type="dxa"/>
                <w:vAlign w:val="center"/>
              </w:tcPr>
              <w:p w:rsidR="00526317" w:rsidRPr="00343921" w:rsidRDefault="00526317" w:rsidP="00343921">
                <w:pPr>
                  <w:jc w:val="center"/>
                </w:pPr>
                <w:r w:rsidRPr="00343921">
                  <w:t>20</w:t>
                </w:r>
              </w:p>
            </w:tc>
            <w:tc>
              <w:tcPr>
                <w:tcW w:w="1418" w:type="dxa"/>
                <w:vAlign w:val="center"/>
              </w:tcPr>
              <w:p w:rsidR="00526317" w:rsidRPr="00343921" w:rsidRDefault="00526317" w:rsidP="00343921">
                <w:pPr>
                  <w:jc w:val="center"/>
                </w:pPr>
                <w:r w:rsidRPr="00343921">
                  <w:t>248</w:t>
                </w:r>
              </w:p>
            </w:tc>
            <w:tc>
              <w:tcPr>
                <w:tcW w:w="1922" w:type="dxa"/>
                <w:vAlign w:val="center"/>
              </w:tcPr>
              <w:p w:rsidR="00526317" w:rsidRPr="00343921" w:rsidRDefault="00526317" w:rsidP="00343921">
                <w:pPr>
                  <w:jc w:val="center"/>
                </w:pPr>
                <w:r w:rsidRPr="00343921">
                  <w:t>85°32'32"</w:t>
                </w:r>
              </w:p>
            </w:tc>
            <w:tc>
              <w:tcPr>
                <w:tcW w:w="1560" w:type="dxa"/>
                <w:vAlign w:val="center"/>
              </w:tcPr>
              <w:p w:rsidR="00526317" w:rsidRPr="00343921" w:rsidRDefault="00526317" w:rsidP="00343921">
                <w:pPr>
                  <w:jc w:val="center"/>
                </w:pPr>
                <w:r w:rsidRPr="00343921">
                  <w:t>6,69</w:t>
                </w:r>
              </w:p>
            </w:tc>
            <w:tc>
              <w:tcPr>
                <w:tcW w:w="1871" w:type="dxa"/>
                <w:vAlign w:val="center"/>
              </w:tcPr>
              <w:p w:rsidR="00526317" w:rsidRPr="00343921" w:rsidRDefault="00526317" w:rsidP="00343921">
                <w:pPr>
                  <w:jc w:val="center"/>
                </w:pPr>
                <w:r w:rsidRPr="00343921">
                  <w:t>1393863,85</w:t>
                </w:r>
              </w:p>
            </w:tc>
            <w:tc>
              <w:tcPr>
                <w:tcW w:w="1871" w:type="dxa"/>
                <w:vAlign w:val="center"/>
              </w:tcPr>
              <w:p w:rsidR="00526317" w:rsidRPr="00343921" w:rsidRDefault="00526317" w:rsidP="00343921">
                <w:pPr>
                  <w:jc w:val="center"/>
                </w:pPr>
                <w:r w:rsidRPr="00343921">
                  <w:t>418351,58</w:t>
                </w:r>
              </w:p>
            </w:tc>
          </w:tr>
          <w:tr w:rsidR="00526317" w:rsidRPr="00343921" w:rsidTr="00526317">
            <w:tc>
              <w:tcPr>
                <w:tcW w:w="930" w:type="dxa"/>
                <w:vAlign w:val="center"/>
              </w:tcPr>
              <w:p w:rsidR="00526317" w:rsidRPr="00343921" w:rsidRDefault="00526317" w:rsidP="00343921">
                <w:pPr>
                  <w:jc w:val="center"/>
                </w:pPr>
                <w:r w:rsidRPr="00343921">
                  <w:t>21</w:t>
                </w:r>
              </w:p>
            </w:tc>
            <w:tc>
              <w:tcPr>
                <w:tcW w:w="1418" w:type="dxa"/>
                <w:vAlign w:val="center"/>
              </w:tcPr>
              <w:p w:rsidR="00526317" w:rsidRPr="00343921" w:rsidRDefault="00526317" w:rsidP="00343921">
                <w:pPr>
                  <w:jc w:val="center"/>
                </w:pPr>
                <w:r w:rsidRPr="00343921">
                  <w:t>249</w:t>
                </w:r>
              </w:p>
            </w:tc>
            <w:tc>
              <w:tcPr>
                <w:tcW w:w="1922" w:type="dxa"/>
                <w:vAlign w:val="center"/>
              </w:tcPr>
              <w:p w:rsidR="00526317" w:rsidRPr="00343921" w:rsidRDefault="00526317" w:rsidP="00343921">
                <w:pPr>
                  <w:jc w:val="center"/>
                </w:pPr>
                <w:r w:rsidRPr="00343921">
                  <w:t>103°21'31"</w:t>
                </w:r>
              </w:p>
            </w:tc>
            <w:tc>
              <w:tcPr>
                <w:tcW w:w="1560" w:type="dxa"/>
                <w:vAlign w:val="center"/>
              </w:tcPr>
              <w:p w:rsidR="00526317" w:rsidRPr="00343921" w:rsidRDefault="00526317" w:rsidP="00343921">
                <w:pPr>
                  <w:jc w:val="center"/>
                </w:pPr>
                <w:r w:rsidRPr="00343921">
                  <w:t>4,72</w:t>
                </w:r>
              </w:p>
            </w:tc>
            <w:tc>
              <w:tcPr>
                <w:tcW w:w="1871" w:type="dxa"/>
                <w:vAlign w:val="center"/>
              </w:tcPr>
              <w:p w:rsidR="00526317" w:rsidRPr="00343921" w:rsidRDefault="00526317" w:rsidP="00343921">
                <w:pPr>
                  <w:jc w:val="center"/>
                </w:pPr>
                <w:r w:rsidRPr="00343921">
                  <w:t>1393864,37</w:t>
                </w:r>
              </w:p>
            </w:tc>
            <w:tc>
              <w:tcPr>
                <w:tcW w:w="1871" w:type="dxa"/>
                <w:vAlign w:val="center"/>
              </w:tcPr>
              <w:p w:rsidR="00526317" w:rsidRPr="00343921" w:rsidRDefault="00526317" w:rsidP="00343921">
                <w:pPr>
                  <w:jc w:val="center"/>
                </w:pPr>
                <w:r w:rsidRPr="00343921">
                  <w:t>418358,25</w:t>
                </w:r>
              </w:p>
            </w:tc>
          </w:tr>
          <w:tr w:rsidR="00526317" w:rsidRPr="00343921" w:rsidTr="00526317">
            <w:tc>
              <w:tcPr>
                <w:tcW w:w="930" w:type="dxa"/>
                <w:vAlign w:val="center"/>
              </w:tcPr>
              <w:p w:rsidR="00526317" w:rsidRPr="00343921" w:rsidRDefault="00526317" w:rsidP="00343921">
                <w:pPr>
                  <w:jc w:val="center"/>
                </w:pPr>
                <w:r w:rsidRPr="00343921">
                  <w:t>22</w:t>
                </w:r>
              </w:p>
            </w:tc>
            <w:tc>
              <w:tcPr>
                <w:tcW w:w="1418" w:type="dxa"/>
                <w:vAlign w:val="center"/>
              </w:tcPr>
              <w:p w:rsidR="00526317" w:rsidRPr="00343921" w:rsidRDefault="00526317" w:rsidP="00343921">
                <w:pPr>
                  <w:jc w:val="center"/>
                </w:pPr>
                <w:r w:rsidRPr="00343921">
                  <w:t>250</w:t>
                </w:r>
              </w:p>
            </w:tc>
            <w:tc>
              <w:tcPr>
                <w:tcW w:w="1922" w:type="dxa"/>
                <w:vAlign w:val="center"/>
              </w:tcPr>
              <w:p w:rsidR="00526317" w:rsidRPr="00343921" w:rsidRDefault="00526317" w:rsidP="00343921">
                <w:pPr>
                  <w:jc w:val="center"/>
                </w:pPr>
                <w:r w:rsidRPr="00343921">
                  <w:t>95°37'7"</w:t>
                </w:r>
              </w:p>
            </w:tc>
            <w:tc>
              <w:tcPr>
                <w:tcW w:w="1560" w:type="dxa"/>
                <w:vAlign w:val="center"/>
              </w:tcPr>
              <w:p w:rsidR="00526317" w:rsidRPr="00343921" w:rsidRDefault="00526317" w:rsidP="00343921">
                <w:pPr>
                  <w:jc w:val="center"/>
                </w:pPr>
                <w:r w:rsidRPr="00343921">
                  <w:t>17,98</w:t>
                </w:r>
              </w:p>
            </w:tc>
            <w:tc>
              <w:tcPr>
                <w:tcW w:w="1871" w:type="dxa"/>
                <w:vAlign w:val="center"/>
              </w:tcPr>
              <w:p w:rsidR="00526317" w:rsidRPr="00343921" w:rsidRDefault="00526317" w:rsidP="00343921">
                <w:pPr>
                  <w:jc w:val="center"/>
                </w:pPr>
                <w:r w:rsidRPr="00343921">
                  <w:t>1393863,28</w:t>
                </w:r>
              </w:p>
            </w:tc>
            <w:tc>
              <w:tcPr>
                <w:tcW w:w="1871" w:type="dxa"/>
                <w:vAlign w:val="center"/>
              </w:tcPr>
              <w:p w:rsidR="00526317" w:rsidRPr="00343921" w:rsidRDefault="00526317" w:rsidP="00343921">
                <w:pPr>
                  <w:jc w:val="center"/>
                </w:pPr>
                <w:r w:rsidRPr="00343921">
                  <w:t>418362,84</w:t>
                </w:r>
              </w:p>
            </w:tc>
          </w:tr>
          <w:tr w:rsidR="00526317" w:rsidRPr="00343921" w:rsidTr="00526317">
            <w:tc>
              <w:tcPr>
                <w:tcW w:w="930" w:type="dxa"/>
                <w:vAlign w:val="center"/>
              </w:tcPr>
              <w:p w:rsidR="00526317" w:rsidRPr="00343921" w:rsidRDefault="00526317" w:rsidP="00343921">
                <w:pPr>
                  <w:jc w:val="center"/>
                </w:pPr>
                <w:r w:rsidRPr="00343921">
                  <w:t>23</w:t>
                </w:r>
              </w:p>
            </w:tc>
            <w:tc>
              <w:tcPr>
                <w:tcW w:w="1418" w:type="dxa"/>
                <w:vAlign w:val="center"/>
              </w:tcPr>
              <w:p w:rsidR="00526317" w:rsidRPr="00343921" w:rsidRDefault="00526317" w:rsidP="00343921">
                <w:pPr>
                  <w:jc w:val="center"/>
                </w:pPr>
                <w:r w:rsidRPr="00343921">
                  <w:t>251</w:t>
                </w:r>
              </w:p>
            </w:tc>
            <w:tc>
              <w:tcPr>
                <w:tcW w:w="1922" w:type="dxa"/>
                <w:vAlign w:val="center"/>
              </w:tcPr>
              <w:p w:rsidR="00526317" w:rsidRPr="00343921" w:rsidRDefault="00526317" w:rsidP="00343921">
                <w:pPr>
                  <w:jc w:val="center"/>
                </w:pPr>
                <w:r w:rsidRPr="00343921">
                  <w:t>176°15'15"</w:t>
                </w:r>
              </w:p>
            </w:tc>
            <w:tc>
              <w:tcPr>
                <w:tcW w:w="1560" w:type="dxa"/>
                <w:vAlign w:val="center"/>
              </w:tcPr>
              <w:p w:rsidR="00526317" w:rsidRPr="00343921" w:rsidRDefault="00526317" w:rsidP="00343921">
                <w:pPr>
                  <w:jc w:val="center"/>
                </w:pPr>
                <w:r w:rsidRPr="00343921">
                  <w:t>46,99</w:t>
                </w:r>
              </w:p>
            </w:tc>
            <w:tc>
              <w:tcPr>
                <w:tcW w:w="1871" w:type="dxa"/>
                <w:vAlign w:val="center"/>
              </w:tcPr>
              <w:p w:rsidR="00526317" w:rsidRPr="00343921" w:rsidRDefault="00526317" w:rsidP="00343921">
                <w:pPr>
                  <w:jc w:val="center"/>
                </w:pPr>
                <w:r w:rsidRPr="00343921">
                  <w:t>1393861,52</w:t>
                </w:r>
              </w:p>
            </w:tc>
            <w:tc>
              <w:tcPr>
                <w:tcW w:w="1871" w:type="dxa"/>
                <w:vAlign w:val="center"/>
              </w:tcPr>
              <w:p w:rsidR="00526317" w:rsidRPr="00343921" w:rsidRDefault="00526317" w:rsidP="00343921">
                <w:pPr>
                  <w:jc w:val="center"/>
                </w:pPr>
                <w:r w:rsidRPr="00343921">
                  <w:t>418380,73</w:t>
                </w:r>
              </w:p>
            </w:tc>
          </w:tr>
          <w:tr w:rsidR="00526317" w:rsidRPr="00343921" w:rsidTr="00526317">
            <w:tc>
              <w:tcPr>
                <w:tcW w:w="930" w:type="dxa"/>
                <w:vAlign w:val="center"/>
              </w:tcPr>
              <w:p w:rsidR="00526317" w:rsidRPr="00343921" w:rsidRDefault="00526317" w:rsidP="00343921">
                <w:pPr>
                  <w:jc w:val="center"/>
                </w:pPr>
                <w:r w:rsidRPr="00343921">
                  <w:t>24</w:t>
                </w:r>
              </w:p>
            </w:tc>
            <w:tc>
              <w:tcPr>
                <w:tcW w:w="1418" w:type="dxa"/>
                <w:vAlign w:val="center"/>
              </w:tcPr>
              <w:p w:rsidR="00526317" w:rsidRPr="00343921" w:rsidRDefault="00526317" w:rsidP="00343921">
                <w:pPr>
                  <w:jc w:val="center"/>
                </w:pPr>
                <w:r w:rsidRPr="00343921">
                  <w:t>252</w:t>
                </w:r>
              </w:p>
            </w:tc>
            <w:tc>
              <w:tcPr>
                <w:tcW w:w="1922" w:type="dxa"/>
                <w:vAlign w:val="center"/>
              </w:tcPr>
              <w:p w:rsidR="00526317" w:rsidRPr="00343921" w:rsidRDefault="00526317" w:rsidP="00343921">
                <w:pPr>
                  <w:jc w:val="center"/>
                </w:pPr>
                <w:r w:rsidRPr="00343921">
                  <w:t>176°54'32"</w:t>
                </w:r>
              </w:p>
            </w:tc>
            <w:tc>
              <w:tcPr>
                <w:tcW w:w="1560" w:type="dxa"/>
                <w:vAlign w:val="center"/>
              </w:tcPr>
              <w:p w:rsidR="00526317" w:rsidRPr="00343921" w:rsidRDefault="00526317" w:rsidP="00343921">
                <w:pPr>
                  <w:jc w:val="center"/>
                </w:pPr>
                <w:r w:rsidRPr="00343921">
                  <w:t>5,38</w:t>
                </w:r>
              </w:p>
            </w:tc>
            <w:tc>
              <w:tcPr>
                <w:tcW w:w="1871" w:type="dxa"/>
                <w:vAlign w:val="center"/>
              </w:tcPr>
              <w:p w:rsidR="00526317" w:rsidRPr="00343921" w:rsidRDefault="00526317" w:rsidP="00343921">
                <w:pPr>
                  <w:jc w:val="center"/>
                </w:pPr>
                <w:r w:rsidRPr="00343921">
                  <w:t>1393814,63</w:t>
                </w:r>
              </w:p>
            </w:tc>
            <w:tc>
              <w:tcPr>
                <w:tcW w:w="1871" w:type="dxa"/>
                <w:vAlign w:val="center"/>
              </w:tcPr>
              <w:p w:rsidR="00526317" w:rsidRPr="00343921" w:rsidRDefault="00526317" w:rsidP="00343921">
                <w:pPr>
                  <w:jc w:val="center"/>
                </w:pPr>
                <w:r w:rsidRPr="00343921">
                  <w:t>418383,80</w:t>
                </w:r>
              </w:p>
            </w:tc>
          </w:tr>
          <w:tr w:rsidR="00526317" w:rsidRPr="00343921" w:rsidTr="00526317">
            <w:tc>
              <w:tcPr>
                <w:tcW w:w="930" w:type="dxa"/>
                <w:vAlign w:val="center"/>
              </w:tcPr>
              <w:p w:rsidR="00526317" w:rsidRPr="00343921" w:rsidRDefault="00526317" w:rsidP="00343921">
                <w:pPr>
                  <w:jc w:val="center"/>
                </w:pPr>
                <w:r w:rsidRPr="00343921">
                  <w:t>25</w:t>
                </w:r>
              </w:p>
            </w:tc>
            <w:tc>
              <w:tcPr>
                <w:tcW w:w="1418" w:type="dxa"/>
                <w:vAlign w:val="center"/>
              </w:tcPr>
              <w:p w:rsidR="00526317" w:rsidRPr="00343921" w:rsidRDefault="00526317" w:rsidP="00343921">
                <w:pPr>
                  <w:jc w:val="center"/>
                </w:pPr>
                <w:r w:rsidRPr="00343921">
                  <w:t>253</w:t>
                </w:r>
              </w:p>
            </w:tc>
            <w:tc>
              <w:tcPr>
                <w:tcW w:w="1922" w:type="dxa"/>
                <w:vAlign w:val="center"/>
              </w:tcPr>
              <w:p w:rsidR="00526317" w:rsidRPr="00343921" w:rsidRDefault="00526317" w:rsidP="00343921">
                <w:pPr>
                  <w:jc w:val="center"/>
                </w:pPr>
                <w:r w:rsidRPr="00343921">
                  <w:t>177°23'53"</w:t>
                </w:r>
              </w:p>
            </w:tc>
            <w:tc>
              <w:tcPr>
                <w:tcW w:w="1560" w:type="dxa"/>
                <w:vAlign w:val="center"/>
              </w:tcPr>
              <w:p w:rsidR="00526317" w:rsidRPr="00343921" w:rsidRDefault="00526317" w:rsidP="00343921">
                <w:pPr>
                  <w:jc w:val="center"/>
                </w:pPr>
                <w:r w:rsidRPr="00343921">
                  <w:t>212,13</w:t>
                </w:r>
              </w:p>
            </w:tc>
            <w:tc>
              <w:tcPr>
                <w:tcW w:w="1871" w:type="dxa"/>
                <w:vAlign w:val="center"/>
              </w:tcPr>
              <w:p w:rsidR="00526317" w:rsidRPr="00343921" w:rsidRDefault="00526317" w:rsidP="00343921">
                <w:pPr>
                  <w:jc w:val="center"/>
                </w:pPr>
                <w:r w:rsidRPr="00343921">
                  <w:t>1393809,26</w:t>
                </w:r>
              </w:p>
            </w:tc>
            <w:tc>
              <w:tcPr>
                <w:tcW w:w="1871" w:type="dxa"/>
                <w:vAlign w:val="center"/>
              </w:tcPr>
              <w:p w:rsidR="00526317" w:rsidRPr="00343921" w:rsidRDefault="00526317" w:rsidP="00343921">
                <w:pPr>
                  <w:jc w:val="center"/>
                </w:pPr>
                <w:r w:rsidRPr="00343921">
                  <w:t>418384,09</w:t>
                </w:r>
              </w:p>
            </w:tc>
          </w:tr>
          <w:tr w:rsidR="00526317" w:rsidRPr="00343921" w:rsidTr="00526317">
            <w:tc>
              <w:tcPr>
                <w:tcW w:w="930" w:type="dxa"/>
                <w:vAlign w:val="center"/>
              </w:tcPr>
              <w:p w:rsidR="00526317" w:rsidRPr="00343921" w:rsidRDefault="00526317" w:rsidP="00343921">
                <w:pPr>
                  <w:jc w:val="center"/>
                </w:pPr>
                <w:r w:rsidRPr="00343921">
                  <w:t>26</w:t>
                </w:r>
              </w:p>
            </w:tc>
            <w:tc>
              <w:tcPr>
                <w:tcW w:w="1418" w:type="dxa"/>
                <w:vAlign w:val="center"/>
              </w:tcPr>
              <w:p w:rsidR="00526317" w:rsidRPr="00343921" w:rsidRDefault="00526317" w:rsidP="00343921">
                <w:pPr>
                  <w:jc w:val="center"/>
                </w:pPr>
                <w:r w:rsidRPr="00343921">
                  <w:t>254</w:t>
                </w:r>
              </w:p>
            </w:tc>
            <w:tc>
              <w:tcPr>
                <w:tcW w:w="1922" w:type="dxa"/>
                <w:vAlign w:val="center"/>
              </w:tcPr>
              <w:p w:rsidR="00526317" w:rsidRPr="00343921" w:rsidRDefault="00526317" w:rsidP="00343921">
                <w:pPr>
                  <w:jc w:val="center"/>
                </w:pPr>
                <w:r w:rsidRPr="00343921">
                  <w:t>176°17'26"</w:t>
                </w:r>
              </w:p>
            </w:tc>
            <w:tc>
              <w:tcPr>
                <w:tcW w:w="1560" w:type="dxa"/>
                <w:vAlign w:val="center"/>
              </w:tcPr>
              <w:p w:rsidR="00526317" w:rsidRPr="00343921" w:rsidRDefault="00526317" w:rsidP="00343921">
                <w:pPr>
                  <w:jc w:val="center"/>
                </w:pPr>
                <w:r w:rsidRPr="00343921">
                  <w:t>10,2</w:t>
                </w:r>
              </w:p>
            </w:tc>
            <w:tc>
              <w:tcPr>
                <w:tcW w:w="1871" w:type="dxa"/>
                <w:vAlign w:val="center"/>
              </w:tcPr>
              <w:p w:rsidR="00526317" w:rsidRPr="00343921" w:rsidRDefault="00526317" w:rsidP="00343921">
                <w:pPr>
                  <w:jc w:val="center"/>
                </w:pPr>
                <w:r w:rsidRPr="00343921">
                  <w:t>1393597,35</w:t>
                </w:r>
              </w:p>
            </w:tc>
            <w:tc>
              <w:tcPr>
                <w:tcW w:w="1871" w:type="dxa"/>
                <w:vAlign w:val="center"/>
              </w:tcPr>
              <w:p w:rsidR="00526317" w:rsidRPr="00343921" w:rsidRDefault="00526317" w:rsidP="00343921">
                <w:pPr>
                  <w:jc w:val="center"/>
                </w:pPr>
                <w:r w:rsidRPr="00343921">
                  <w:t>418393,72</w:t>
                </w:r>
              </w:p>
            </w:tc>
          </w:tr>
          <w:tr w:rsidR="00526317" w:rsidRPr="00343921" w:rsidTr="00526317">
            <w:tc>
              <w:tcPr>
                <w:tcW w:w="930" w:type="dxa"/>
                <w:vAlign w:val="center"/>
              </w:tcPr>
              <w:p w:rsidR="00526317" w:rsidRPr="00343921" w:rsidRDefault="00526317" w:rsidP="00343921">
                <w:pPr>
                  <w:jc w:val="center"/>
                </w:pPr>
                <w:r w:rsidRPr="00343921">
                  <w:t>27</w:t>
                </w:r>
              </w:p>
            </w:tc>
            <w:tc>
              <w:tcPr>
                <w:tcW w:w="1418" w:type="dxa"/>
                <w:vAlign w:val="center"/>
              </w:tcPr>
              <w:p w:rsidR="00526317" w:rsidRPr="00343921" w:rsidRDefault="00526317" w:rsidP="00343921">
                <w:pPr>
                  <w:jc w:val="center"/>
                </w:pPr>
                <w:r w:rsidRPr="00343921">
                  <w:t>255</w:t>
                </w:r>
              </w:p>
            </w:tc>
            <w:tc>
              <w:tcPr>
                <w:tcW w:w="1922" w:type="dxa"/>
                <w:vAlign w:val="center"/>
              </w:tcPr>
              <w:p w:rsidR="00526317" w:rsidRPr="00343921" w:rsidRDefault="00526317" w:rsidP="00343921">
                <w:pPr>
                  <w:jc w:val="center"/>
                </w:pPr>
                <w:r w:rsidRPr="00343921">
                  <w:t>175°24'11"</w:t>
                </w:r>
              </w:p>
            </w:tc>
            <w:tc>
              <w:tcPr>
                <w:tcW w:w="1560" w:type="dxa"/>
                <w:vAlign w:val="center"/>
              </w:tcPr>
              <w:p w:rsidR="00526317" w:rsidRPr="00343921" w:rsidRDefault="00526317" w:rsidP="00343921">
                <w:pPr>
                  <w:jc w:val="center"/>
                </w:pPr>
                <w:r w:rsidRPr="00343921">
                  <w:t>192,65</w:t>
                </w:r>
              </w:p>
            </w:tc>
            <w:tc>
              <w:tcPr>
                <w:tcW w:w="1871" w:type="dxa"/>
                <w:vAlign w:val="center"/>
              </w:tcPr>
              <w:p w:rsidR="00526317" w:rsidRPr="00343921" w:rsidRDefault="00526317" w:rsidP="00343921">
                <w:pPr>
                  <w:jc w:val="center"/>
                </w:pPr>
                <w:r w:rsidRPr="00343921">
                  <w:t>1393587,17</w:t>
                </w:r>
              </w:p>
            </w:tc>
            <w:tc>
              <w:tcPr>
                <w:tcW w:w="1871" w:type="dxa"/>
                <w:vAlign w:val="center"/>
              </w:tcPr>
              <w:p w:rsidR="00526317" w:rsidRPr="00343921" w:rsidRDefault="00526317" w:rsidP="00343921">
                <w:pPr>
                  <w:jc w:val="center"/>
                </w:pPr>
                <w:r w:rsidRPr="00343921">
                  <w:t>418394,38</w:t>
                </w:r>
              </w:p>
            </w:tc>
          </w:tr>
          <w:tr w:rsidR="00526317" w:rsidRPr="00343921" w:rsidTr="00526317">
            <w:tc>
              <w:tcPr>
                <w:tcW w:w="930" w:type="dxa"/>
                <w:vAlign w:val="center"/>
              </w:tcPr>
              <w:p w:rsidR="00526317" w:rsidRPr="00343921" w:rsidRDefault="00526317" w:rsidP="00343921">
                <w:pPr>
                  <w:jc w:val="center"/>
                </w:pPr>
                <w:r w:rsidRPr="00343921">
                  <w:t>28</w:t>
                </w:r>
              </w:p>
            </w:tc>
            <w:tc>
              <w:tcPr>
                <w:tcW w:w="1418" w:type="dxa"/>
                <w:vAlign w:val="center"/>
              </w:tcPr>
              <w:p w:rsidR="00526317" w:rsidRPr="00343921" w:rsidRDefault="00526317" w:rsidP="00343921">
                <w:pPr>
                  <w:jc w:val="center"/>
                </w:pPr>
                <w:r w:rsidRPr="00343921">
                  <w:t>256</w:t>
                </w:r>
              </w:p>
            </w:tc>
            <w:tc>
              <w:tcPr>
                <w:tcW w:w="1922" w:type="dxa"/>
                <w:vAlign w:val="center"/>
              </w:tcPr>
              <w:p w:rsidR="00526317" w:rsidRPr="00343921" w:rsidRDefault="00526317" w:rsidP="00343921">
                <w:pPr>
                  <w:jc w:val="center"/>
                </w:pPr>
                <w:r w:rsidRPr="00343921">
                  <w:t>85°33'9"</w:t>
                </w:r>
              </w:p>
            </w:tc>
            <w:tc>
              <w:tcPr>
                <w:tcW w:w="1560" w:type="dxa"/>
                <w:vAlign w:val="center"/>
              </w:tcPr>
              <w:p w:rsidR="00526317" w:rsidRPr="00343921" w:rsidRDefault="00526317" w:rsidP="00343921">
                <w:pPr>
                  <w:jc w:val="center"/>
                </w:pPr>
                <w:r w:rsidRPr="00343921">
                  <w:t>28,76</w:t>
                </w:r>
              </w:p>
            </w:tc>
            <w:tc>
              <w:tcPr>
                <w:tcW w:w="1871" w:type="dxa"/>
                <w:vAlign w:val="center"/>
              </w:tcPr>
              <w:p w:rsidR="00526317" w:rsidRPr="00343921" w:rsidRDefault="00526317" w:rsidP="00343921">
                <w:pPr>
                  <w:jc w:val="center"/>
                </w:pPr>
                <w:r w:rsidRPr="00343921">
                  <w:t>1393395,14</w:t>
                </w:r>
              </w:p>
            </w:tc>
            <w:tc>
              <w:tcPr>
                <w:tcW w:w="1871" w:type="dxa"/>
                <w:vAlign w:val="center"/>
              </w:tcPr>
              <w:p w:rsidR="00526317" w:rsidRPr="00343921" w:rsidRDefault="00526317" w:rsidP="00343921">
                <w:pPr>
                  <w:jc w:val="center"/>
                </w:pPr>
                <w:r w:rsidRPr="00343921">
                  <w:t>418409,82</w:t>
                </w:r>
              </w:p>
            </w:tc>
          </w:tr>
          <w:tr w:rsidR="00526317" w:rsidRPr="00343921" w:rsidTr="00526317">
            <w:tc>
              <w:tcPr>
                <w:tcW w:w="930" w:type="dxa"/>
                <w:vAlign w:val="center"/>
              </w:tcPr>
              <w:p w:rsidR="00526317" w:rsidRPr="00343921" w:rsidRDefault="00526317" w:rsidP="00343921">
                <w:pPr>
                  <w:jc w:val="center"/>
                </w:pPr>
                <w:r w:rsidRPr="00343921">
                  <w:t>29</w:t>
                </w:r>
              </w:p>
            </w:tc>
            <w:tc>
              <w:tcPr>
                <w:tcW w:w="1418" w:type="dxa"/>
                <w:vAlign w:val="center"/>
              </w:tcPr>
              <w:p w:rsidR="00526317" w:rsidRPr="00343921" w:rsidRDefault="00526317" w:rsidP="00343921">
                <w:pPr>
                  <w:jc w:val="center"/>
                </w:pPr>
                <w:r w:rsidRPr="00343921">
                  <w:t>257</w:t>
                </w:r>
              </w:p>
            </w:tc>
            <w:tc>
              <w:tcPr>
                <w:tcW w:w="1922" w:type="dxa"/>
                <w:vAlign w:val="center"/>
              </w:tcPr>
              <w:p w:rsidR="00526317" w:rsidRPr="00343921" w:rsidRDefault="00526317" w:rsidP="00343921">
                <w:pPr>
                  <w:jc w:val="center"/>
                </w:pPr>
                <w:r w:rsidRPr="00343921">
                  <w:t>176°23'49"</w:t>
                </w:r>
              </w:p>
            </w:tc>
            <w:tc>
              <w:tcPr>
                <w:tcW w:w="1560" w:type="dxa"/>
                <w:vAlign w:val="center"/>
              </w:tcPr>
              <w:p w:rsidR="00526317" w:rsidRPr="00343921" w:rsidRDefault="00526317" w:rsidP="00343921">
                <w:pPr>
                  <w:jc w:val="center"/>
                </w:pPr>
                <w:r w:rsidRPr="00343921">
                  <w:t>31,98</w:t>
                </w:r>
              </w:p>
            </w:tc>
            <w:tc>
              <w:tcPr>
                <w:tcW w:w="1871" w:type="dxa"/>
                <w:vAlign w:val="center"/>
              </w:tcPr>
              <w:p w:rsidR="00526317" w:rsidRPr="00343921" w:rsidRDefault="00526317" w:rsidP="00343921">
                <w:pPr>
                  <w:jc w:val="center"/>
                </w:pPr>
                <w:r w:rsidRPr="00343921">
                  <w:t>1393397,37</w:t>
                </w:r>
              </w:p>
            </w:tc>
            <w:tc>
              <w:tcPr>
                <w:tcW w:w="1871" w:type="dxa"/>
                <w:vAlign w:val="center"/>
              </w:tcPr>
              <w:p w:rsidR="00526317" w:rsidRPr="00343921" w:rsidRDefault="00526317" w:rsidP="00343921">
                <w:pPr>
                  <w:jc w:val="center"/>
                </w:pPr>
                <w:r w:rsidRPr="00343921">
                  <w:t>418438,49</w:t>
                </w:r>
              </w:p>
            </w:tc>
          </w:tr>
          <w:tr w:rsidR="00526317" w:rsidRPr="00343921" w:rsidTr="00526317">
            <w:tc>
              <w:tcPr>
                <w:tcW w:w="930" w:type="dxa"/>
                <w:vAlign w:val="center"/>
              </w:tcPr>
              <w:p w:rsidR="00526317" w:rsidRPr="00343921" w:rsidRDefault="00526317" w:rsidP="00343921">
                <w:pPr>
                  <w:jc w:val="center"/>
                </w:pPr>
                <w:r w:rsidRPr="00343921">
                  <w:t>30</w:t>
                </w:r>
              </w:p>
            </w:tc>
            <w:tc>
              <w:tcPr>
                <w:tcW w:w="1418" w:type="dxa"/>
                <w:vAlign w:val="center"/>
              </w:tcPr>
              <w:p w:rsidR="00526317" w:rsidRPr="00343921" w:rsidRDefault="00526317" w:rsidP="00343921">
                <w:pPr>
                  <w:jc w:val="center"/>
                </w:pPr>
                <w:r w:rsidRPr="00343921">
                  <w:t>258</w:t>
                </w:r>
              </w:p>
            </w:tc>
            <w:tc>
              <w:tcPr>
                <w:tcW w:w="1922" w:type="dxa"/>
                <w:vAlign w:val="center"/>
              </w:tcPr>
              <w:p w:rsidR="00526317" w:rsidRPr="00343921" w:rsidRDefault="00526317" w:rsidP="00343921">
                <w:pPr>
                  <w:jc w:val="center"/>
                </w:pPr>
                <w:r w:rsidRPr="00343921">
                  <w:t>265°26'45"</w:t>
                </w:r>
              </w:p>
            </w:tc>
            <w:tc>
              <w:tcPr>
                <w:tcW w:w="1560" w:type="dxa"/>
                <w:vAlign w:val="center"/>
              </w:tcPr>
              <w:p w:rsidR="00526317" w:rsidRPr="00343921" w:rsidRDefault="00526317" w:rsidP="00343921">
                <w:pPr>
                  <w:jc w:val="center"/>
                </w:pPr>
                <w:r w:rsidRPr="00343921">
                  <w:t>60,2</w:t>
                </w:r>
              </w:p>
            </w:tc>
            <w:tc>
              <w:tcPr>
                <w:tcW w:w="1871" w:type="dxa"/>
                <w:vAlign w:val="center"/>
              </w:tcPr>
              <w:p w:rsidR="00526317" w:rsidRPr="00343921" w:rsidRDefault="00526317" w:rsidP="00343921">
                <w:pPr>
                  <w:jc w:val="center"/>
                </w:pPr>
                <w:r w:rsidRPr="00343921">
                  <w:t>1393365,45</w:t>
                </w:r>
              </w:p>
            </w:tc>
            <w:tc>
              <w:tcPr>
                <w:tcW w:w="1871" w:type="dxa"/>
                <w:vAlign w:val="center"/>
              </w:tcPr>
              <w:p w:rsidR="00526317" w:rsidRPr="00343921" w:rsidRDefault="00526317" w:rsidP="00343921">
                <w:pPr>
                  <w:jc w:val="center"/>
                </w:pPr>
                <w:r w:rsidRPr="00343921">
                  <w:t>418440,50</w:t>
                </w:r>
              </w:p>
            </w:tc>
          </w:tr>
          <w:tr w:rsidR="00526317" w:rsidRPr="00343921" w:rsidTr="00526317">
            <w:tc>
              <w:tcPr>
                <w:tcW w:w="930" w:type="dxa"/>
                <w:vAlign w:val="center"/>
              </w:tcPr>
              <w:p w:rsidR="00526317" w:rsidRPr="00343921" w:rsidRDefault="00526317" w:rsidP="00343921">
                <w:pPr>
                  <w:jc w:val="center"/>
                </w:pPr>
                <w:r w:rsidRPr="00343921">
                  <w:t>31</w:t>
                </w:r>
              </w:p>
            </w:tc>
            <w:tc>
              <w:tcPr>
                <w:tcW w:w="1418" w:type="dxa"/>
                <w:vAlign w:val="center"/>
              </w:tcPr>
              <w:p w:rsidR="00526317" w:rsidRPr="00343921" w:rsidRDefault="00526317" w:rsidP="00343921">
                <w:pPr>
                  <w:jc w:val="center"/>
                </w:pPr>
                <w:r w:rsidRPr="00343921">
                  <w:t>259</w:t>
                </w:r>
              </w:p>
            </w:tc>
            <w:tc>
              <w:tcPr>
                <w:tcW w:w="1922" w:type="dxa"/>
                <w:vAlign w:val="center"/>
              </w:tcPr>
              <w:p w:rsidR="00526317" w:rsidRPr="00343921" w:rsidRDefault="00526317" w:rsidP="00343921">
                <w:pPr>
                  <w:jc w:val="center"/>
                </w:pPr>
                <w:r w:rsidRPr="00343921">
                  <w:t>355°23'50"</w:t>
                </w:r>
              </w:p>
            </w:tc>
            <w:tc>
              <w:tcPr>
                <w:tcW w:w="1560" w:type="dxa"/>
                <w:vAlign w:val="center"/>
              </w:tcPr>
              <w:p w:rsidR="00526317" w:rsidRPr="00343921" w:rsidRDefault="00526317" w:rsidP="00343921">
                <w:pPr>
                  <w:jc w:val="center"/>
                </w:pPr>
                <w:r w:rsidRPr="00343921">
                  <w:t>224,94</w:t>
                </w:r>
              </w:p>
            </w:tc>
            <w:tc>
              <w:tcPr>
                <w:tcW w:w="1871" w:type="dxa"/>
                <w:vAlign w:val="center"/>
              </w:tcPr>
              <w:p w:rsidR="00526317" w:rsidRPr="00343921" w:rsidRDefault="00526317" w:rsidP="00343921">
                <w:pPr>
                  <w:jc w:val="center"/>
                </w:pPr>
                <w:r w:rsidRPr="00343921">
                  <w:t>1393360,67</w:t>
                </w:r>
              </w:p>
            </w:tc>
            <w:tc>
              <w:tcPr>
                <w:tcW w:w="1871" w:type="dxa"/>
                <w:vAlign w:val="center"/>
              </w:tcPr>
              <w:p w:rsidR="00526317" w:rsidRPr="00343921" w:rsidRDefault="00526317" w:rsidP="00343921">
                <w:pPr>
                  <w:jc w:val="center"/>
                </w:pPr>
                <w:r w:rsidRPr="00343921">
                  <w:t>418380,49</w:t>
                </w:r>
              </w:p>
            </w:tc>
          </w:tr>
          <w:tr w:rsidR="00526317" w:rsidRPr="00343921" w:rsidTr="00526317">
            <w:tc>
              <w:tcPr>
                <w:tcW w:w="930" w:type="dxa"/>
                <w:vAlign w:val="center"/>
              </w:tcPr>
              <w:p w:rsidR="00526317" w:rsidRPr="00343921" w:rsidRDefault="00526317" w:rsidP="00343921">
                <w:pPr>
                  <w:jc w:val="center"/>
                </w:pPr>
                <w:r w:rsidRPr="00343921">
                  <w:t>32</w:t>
                </w:r>
              </w:p>
            </w:tc>
            <w:tc>
              <w:tcPr>
                <w:tcW w:w="1418" w:type="dxa"/>
                <w:vAlign w:val="center"/>
              </w:tcPr>
              <w:p w:rsidR="00526317" w:rsidRPr="00343921" w:rsidRDefault="00526317" w:rsidP="00343921">
                <w:pPr>
                  <w:jc w:val="center"/>
                </w:pPr>
                <w:r w:rsidRPr="00343921">
                  <w:t>260</w:t>
                </w:r>
              </w:p>
            </w:tc>
            <w:tc>
              <w:tcPr>
                <w:tcW w:w="1922" w:type="dxa"/>
                <w:vAlign w:val="center"/>
              </w:tcPr>
              <w:p w:rsidR="00526317" w:rsidRPr="00343921" w:rsidRDefault="00526317" w:rsidP="00343921">
                <w:pPr>
                  <w:jc w:val="center"/>
                </w:pPr>
                <w:r w:rsidRPr="00343921">
                  <w:t>356°25'37"</w:t>
                </w:r>
              </w:p>
            </w:tc>
            <w:tc>
              <w:tcPr>
                <w:tcW w:w="1560" w:type="dxa"/>
                <w:vAlign w:val="center"/>
              </w:tcPr>
              <w:p w:rsidR="00526317" w:rsidRPr="00343921" w:rsidRDefault="00526317" w:rsidP="00343921">
                <w:pPr>
                  <w:jc w:val="center"/>
                </w:pPr>
                <w:r w:rsidRPr="00343921">
                  <w:t>10,75</w:t>
                </w:r>
              </w:p>
            </w:tc>
            <w:tc>
              <w:tcPr>
                <w:tcW w:w="1871" w:type="dxa"/>
                <w:vAlign w:val="center"/>
              </w:tcPr>
              <w:p w:rsidR="00526317" w:rsidRPr="00343921" w:rsidRDefault="00526317" w:rsidP="00343921">
                <w:pPr>
                  <w:jc w:val="center"/>
                </w:pPr>
                <w:r w:rsidRPr="00343921">
                  <w:t>1393584,88</w:t>
                </w:r>
              </w:p>
            </w:tc>
            <w:tc>
              <w:tcPr>
                <w:tcW w:w="1871" w:type="dxa"/>
                <w:vAlign w:val="center"/>
              </w:tcPr>
              <w:p w:rsidR="00526317" w:rsidRPr="00343921" w:rsidRDefault="00526317" w:rsidP="00343921">
                <w:pPr>
                  <w:jc w:val="center"/>
                </w:pPr>
                <w:r w:rsidRPr="00343921">
                  <w:t>418362,44</w:t>
                </w:r>
              </w:p>
            </w:tc>
          </w:tr>
          <w:tr w:rsidR="00526317" w:rsidRPr="00343921" w:rsidTr="00526317">
            <w:tc>
              <w:tcPr>
                <w:tcW w:w="930" w:type="dxa"/>
                <w:vAlign w:val="center"/>
              </w:tcPr>
              <w:p w:rsidR="00526317" w:rsidRPr="00343921" w:rsidRDefault="00526317" w:rsidP="00343921">
                <w:pPr>
                  <w:jc w:val="center"/>
                </w:pPr>
                <w:r w:rsidRPr="00343921">
                  <w:t>33</w:t>
                </w:r>
              </w:p>
            </w:tc>
            <w:tc>
              <w:tcPr>
                <w:tcW w:w="1418" w:type="dxa"/>
                <w:vAlign w:val="center"/>
              </w:tcPr>
              <w:p w:rsidR="00526317" w:rsidRPr="00343921" w:rsidRDefault="00526317" w:rsidP="00343921">
                <w:pPr>
                  <w:jc w:val="center"/>
                </w:pPr>
                <w:r w:rsidRPr="00343921">
                  <w:t>261</w:t>
                </w:r>
              </w:p>
            </w:tc>
            <w:tc>
              <w:tcPr>
                <w:tcW w:w="1922" w:type="dxa"/>
                <w:vAlign w:val="center"/>
              </w:tcPr>
              <w:p w:rsidR="00526317" w:rsidRPr="00343921" w:rsidRDefault="00526317" w:rsidP="00343921">
                <w:pPr>
                  <w:jc w:val="center"/>
                </w:pPr>
                <w:r w:rsidRPr="00343921">
                  <w:t>357°23'50"</w:t>
                </w:r>
              </w:p>
            </w:tc>
            <w:tc>
              <w:tcPr>
                <w:tcW w:w="1560" w:type="dxa"/>
                <w:vAlign w:val="center"/>
              </w:tcPr>
              <w:p w:rsidR="00526317" w:rsidRPr="00343921" w:rsidRDefault="00526317" w:rsidP="00343921">
                <w:pPr>
                  <w:jc w:val="center"/>
                </w:pPr>
                <w:r w:rsidRPr="00343921">
                  <w:t>212,28</w:t>
                </w:r>
              </w:p>
            </w:tc>
            <w:tc>
              <w:tcPr>
                <w:tcW w:w="1871" w:type="dxa"/>
                <w:vAlign w:val="center"/>
              </w:tcPr>
              <w:p w:rsidR="00526317" w:rsidRPr="00343921" w:rsidRDefault="00526317" w:rsidP="00343921">
                <w:pPr>
                  <w:jc w:val="center"/>
                </w:pPr>
                <w:r w:rsidRPr="00343921">
                  <w:t>1393595,61</w:t>
                </w:r>
              </w:p>
            </w:tc>
            <w:tc>
              <w:tcPr>
                <w:tcW w:w="1871" w:type="dxa"/>
                <w:vAlign w:val="center"/>
              </w:tcPr>
              <w:p w:rsidR="00526317" w:rsidRPr="00343921" w:rsidRDefault="00526317" w:rsidP="00343921">
                <w:pPr>
                  <w:jc w:val="center"/>
                </w:pPr>
                <w:r w:rsidRPr="00343921">
                  <w:t>418361,77</w:t>
                </w:r>
              </w:p>
            </w:tc>
          </w:tr>
          <w:tr w:rsidR="00526317" w:rsidRPr="00343921" w:rsidTr="00526317">
            <w:tc>
              <w:tcPr>
                <w:tcW w:w="930" w:type="dxa"/>
                <w:vAlign w:val="center"/>
              </w:tcPr>
              <w:p w:rsidR="00526317" w:rsidRPr="00343921" w:rsidRDefault="00526317" w:rsidP="00343921">
                <w:pPr>
                  <w:jc w:val="center"/>
                </w:pPr>
                <w:r w:rsidRPr="00343921">
                  <w:t>34</w:t>
                </w:r>
              </w:p>
            </w:tc>
            <w:tc>
              <w:tcPr>
                <w:tcW w:w="1418" w:type="dxa"/>
                <w:vAlign w:val="center"/>
              </w:tcPr>
              <w:p w:rsidR="00526317" w:rsidRPr="00343921" w:rsidRDefault="00526317" w:rsidP="00343921">
                <w:pPr>
                  <w:jc w:val="center"/>
                </w:pPr>
                <w:r w:rsidRPr="00343921">
                  <w:t>262</w:t>
                </w:r>
              </w:p>
            </w:tc>
            <w:tc>
              <w:tcPr>
                <w:tcW w:w="1922" w:type="dxa"/>
                <w:vAlign w:val="center"/>
              </w:tcPr>
              <w:p w:rsidR="00526317" w:rsidRPr="00343921" w:rsidRDefault="00526317" w:rsidP="00343921">
                <w:pPr>
                  <w:jc w:val="center"/>
                </w:pPr>
                <w:r w:rsidRPr="00343921">
                  <w:t>356°57'49"</w:t>
                </w:r>
              </w:p>
            </w:tc>
            <w:tc>
              <w:tcPr>
                <w:tcW w:w="1560" w:type="dxa"/>
                <w:vAlign w:val="center"/>
              </w:tcPr>
              <w:p w:rsidR="00526317" w:rsidRPr="00343921" w:rsidRDefault="00526317" w:rsidP="00343921">
                <w:pPr>
                  <w:jc w:val="center"/>
                </w:pPr>
                <w:r w:rsidRPr="00343921">
                  <w:t>5,1</w:t>
                </w:r>
              </w:p>
            </w:tc>
            <w:tc>
              <w:tcPr>
                <w:tcW w:w="1871" w:type="dxa"/>
                <w:vAlign w:val="center"/>
              </w:tcPr>
              <w:p w:rsidR="00526317" w:rsidRPr="00343921" w:rsidRDefault="00526317" w:rsidP="00343921">
                <w:pPr>
                  <w:jc w:val="center"/>
                </w:pPr>
                <w:r w:rsidRPr="00343921">
                  <w:t>1393807,67</w:t>
                </w:r>
              </w:p>
            </w:tc>
            <w:tc>
              <w:tcPr>
                <w:tcW w:w="1871" w:type="dxa"/>
                <w:vAlign w:val="center"/>
              </w:tcPr>
              <w:p w:rsidR="00526317" w:rsidRPr="00343921" w:rsidRDefault="00526317" w:rsidP="00343921">
                <w:pPr>
                  <w:jc w:val="center"/>
                </w:pPr>
                <w:r w:rsidRPr="00343921">
                  <w:t>418352,13</w:t>
                </w:r>
              </w:p>
            </w:tc>
          </w:tr>
          <w:tr w:rsidR="00526317" w:rsidRPr="00343921" w:rsidTr="00526317">
            <w:tc>
              <w:tcPr>
                <w:tcW w:w="930" w:type="dxa"/>
                <w:vAlign w:val="center"/>
              </w:tcPr>
              <w:p w:rsidR="00526317" w:rsidRPr="00343921" w:rsidRDefault="00526317" w:rsidP="00343921">
                <w:pPr>
                  <w:jc w:val="center"/>
                </w:pPr>
                <w:r w:rsidRPr="00343921">
                  <w:t>35</w:t>
                </w:r>
              </w:p>
            </w:tc>
            <w:tc>
              <w:tcPr>
                <w:tcW w:w="1418" w:type="dxa"/>
                <w:vAlign w:val="center"/>
              </w:tcPr>
              <w:p w:rsidR="00526317" w:rsidRPr="00343921" w:rsidRDefault="00526317" w:rsidP="00343921">
                <w:pPr>
                  <w:jc w:val="center"/>
                </w:pPr>
                <w:r w:rsidRPr="00343921">
                  <w:t>263</w:t>
                </w:r>
              </w:p>
            </w:tc>
            <w:tc>
              <w:tcPr>
                <w:tcW w:w="1922" w:type="dxa"/>
                <w:vAlign w:val="center"/>
              </w:tcPr>
              <w:p w:rsidR="00526317" w:rsidRPr="00343921" w:rsidRDefault="00526317" w:rsidP="00343921">
                <w:pPr>
                  <w:jc w:val="center"/>
                </w:pPr>
                <w:r w:rsidRPr="00343921">
                  <w:t>356°23'32"</w:t>
                </w:r>
              </w:p>
            </w:tc>
            <w:tc>
              <w:tcPr>
                <w:tcW w:w="1560" w:type="dxa"/>
                <w:vAlign w:val="center"/>
              </w:tcPr>
              <w:p w:rsidR="00526317" w:rsidRPr="00343921" w:rsidRDefault="00526317" w:rsidP="00343921">
                <w:pPr>
                  <w:jc w:val="center"/>
                </w:pPr>
                <w:r w:rsidRPr="00343921">
                  <w:t>12,55</w:t>
                </w:r>
              </w:p>
            </w:tc>
            <w:tc>
              <w:tcPr>
                <w:tcW w:w="1871" w:type="dxa"/>
                <w:vAlign w:val="center"/>
              </w:tcPr>
              <w:p w:rsidR="00526317" w:rsidRPr="00343921" w:rsidRDefault="00526317" w:rsidP="00343921">
                <w:pPr>
                  <w:jc w:val="center"/>
                </w:pPr>
                <w:r w:rsidRPr="00343921">
                  <w:t>1393812,76</w:t>
                </w:r>
              </w:p>
            </w:tc>
            <w:tc>
              <w:tcPr>
                <w:tcW w:w="1871" w:type="dxa"/>
                <w:vAlign w:val="center"/>
              </w:tcPr>
              <w:p w:rsidR="00526317" w:rsidRPr="00343921" w:rsidRDefault="00526317" w:rsidP="00343921">
                <w:pPr>
                  <w:jc w:val="center"/>
                </w:pPr>
                <w:r w:rsidRPr="00343921">
                  <w:t>418351,86</w:t>
                </w:r>
              </w:p>
            </w:tc>
          </w:tr>
          <w:tr w:rsidR="00526317" w:rsidRPr="00343921" w:rsidTr="00526317">
            <w:tc>
              <w:tcPr>
                <w:tcW w:w="930" w:type="dxa"/>
                <w:vAlign w:val="center"/>
              </w:tcPr>
              <w:p w:rsidR="00526317" w:rsidRPr="00343921" w:rsidRDefault="00526317" w:rsidP="00343921">
                <w:pPr>
                  <w:jc w:val="center"/>
                </w:pPr>
                <w:r w:rsidRPr="00343921">
                  <w:lastRenderedPageBreak/>
                  <w:t>36</w:t>
                </w:r>
              </w:p>
            </w:tc>
            <w:tc>
              <w:tcPr>
                <w:tcW w:w="1418" w:type="dxa"/>
                <w:vAlign w:val="center"/>
              </w:tcPr>
              <w:p w:rsidR="00526317" w:rsidRPr="00343921" w:rsidRDefault="00526317" w:rsidP="00343921">
                <w:pPr>
                  <w:jc w:val="center"/>
                </w:pPr>
                <w:r w:rsidRPr="00343921">
                  <w:t>264</w:t>
                </w:r>
              </w:p>
            </w:tc>
            <w:tc>
              <w:tcPr>
                <w:tcW w:w="1922" w:type="dxa"/>
                <w:vAlign w:val="center"/>
              </w:tcPr>
              <w:p w:rsidR="00526317" w:rsidRPr="00343921" w:rsidRDefault="00526317" w:rsidP="00343921">
                <w:pPr>
                  <w:jc w:val="center"/>
                </w:pPr>
                <w:r w:rsidRPr="00343921">
                  <w:t>266°9'48"</w:t>
                </w:r>
              </w:p>
            </w:tc>
            <w:tc>
              <w:tcPr>
                <w:tcW w:w="1560" w:type="dxa"/>
                <w:vAlign w:val="center"/>
              </w:tcPr>
              <w:p w:rsidR="00526317" w:rsidRPr="00343921" w:rsidRDefault="00526317" w:rsidP="00343921">
                <w:pPr>
                  <w:jc w:val="center"/>
                </w:pPr>
                <w:r w:rsidRPr="00343921">
                  <w:t>26,9</w:t>
                </w:r>
              </w:p>
            </w:tc>
            <w:tc>
              <w:tcPr>
                <w:tcW w:w="1871" w:type="dxa"/>
                <w:vAlign w:val="center"/>
              </w:tcPr>
              <w:p w:rsidR="00526317" w:rsidRPr="00343921" w:rsidRDefault="00526317" w:rsidP="00343921">
                <w:pPr>
                  <w:jc w:val="center"/>
                </w:pPr>
                <w:r w:rsidRPr="00343921">
                  <w:t>1393825,29</w:t>
                </w:r>
              </w:p>
            </w:tc>
            <w:tc>
              <w:tcPr>
                <w:tcW w:w="1871" w:type="dxa"/>
                <w:vAlign w:val="center"/>
              </w:tcPr>
              <w:p w:rsidR="00526317" w:rsidRPr="00343921" w:rsidRDefault="00526317" w:rsidP="00343921">
                <w:pPr>
                  <w:jc w:val="center"/>
                </w:pPr>
                <w:r w:rsidRPr="00343921">
                  <w:t>418351,07</w:t>
                </w:r>
              </w:p>
            </w:tc>
          </w:tr>
          <w:tr w:rsidR="00526317" w:rsidRPr="00343921" w:rsidTr="00526317">
            <w:tc>
              <w:tcPr>
                <w:tcW w:w="930" w:type="dxa"/>
                <w:vAlign w:val="center"/>
              </w:tcPr>
              <w:p w:rsidR="00526317" w:rsidRPr="00343921" w:rsidRDefault="00526317" w:rsidP="00343921">
                <w:pPr>
                  <w:jc w:val="center"/>
                </w:pPr>
                <w:r w:rsidRPr="00343921">
                  <w:t>37</w:t>
                </w:r>
              </w:p>
            </w:tc>
            <w:tc>
              <w:tcPr>
                <w:tcW w:w="1418" w:type="dxa"/>
                <w:vAlign w:val="center"/>
              </w:tcPr>
              <w:p w:rsidR="00526317" w:rsidRPr="00343921" w:rsidRDefault="00526317" w:rsidP="00343921">
                <w:pPr>
                  <w:jc w:val="center"/>
                </w:pPr>
                <w:r w:rsidRPr="00343921">
                  <w:t>265</w:t>
                </w:r>
              </w:p>
            </w:tc>
            <w:tc>
              <w:tcPr>
                <w:tcW w:w="1922" w:type="dxa"/>
                <w:vAlign w:val="center"/>
              </w:tcPr>
              <w:p w:rsidR="00526317" w:rsidRPr="00343921" w:rsidRDefault="00526317" w:rsidP="00343921">
                <w:pPr>
                  <w:jc w:val="center"/>
                </w:pPr>
                <w:r w:rsidRPr="00343921">
                  <w:t>356°8'50"</w:t>
                </w:r>
              </w:p>
            </w:tc>
            <w:tc>
              <w:tcPr>
                <w:tcW w:w="1560" w:type="dxa"/>
                <w:vAlign w:val="center"/>
              </w:tcPr>
              <w:p w:rsidR="00526317" w:rsidRPr="00343921" w:rsidRDefault="00526317" w:rsidP="00343921">
                <w:pPr>
                  <w:jc w:val="center"/>
                </w:pPr>
                <w:r w:rsidRPr="00343921">
                  <w:t>10,86</w:t>
                </w:r>
              </w:p>
            </w:tc>
            <w:tc>
              <w:tcPr>
                <w:tcW w:w="1871" w:type="dxa"/>
                <w:vAlign w:val="center"/>
              </w:tcPr>
              <w:p w:rsidR="00526317" w:rsidRPr="00343921" w:rsidRDefault="00526317" w:rsidP="00343921">
                <w:pPr>
                  <w:jc w:val="center"/>
                </w:pPr>
                <w:r w:rsidRPr="00343921">
                  <w:t>1393823,49</w:t>
                </w:r>
              </w:p>
            </w:tc>
            <w:tc>
              <w:tcPr>
                <w:tcW w:w="1871" w:type="dxa"/>
                <w:vAlign w:val="center"/>
              </w:tcPr>
              <w:p w:rsidR="00526317" w:rsidRPr="00343921" w:rsidRDefault="00526317" w:rsidP="00343921">
                <w:pPr>
                  <w:jc w:val="center"/>
                </w:pPr>
                <w:r w:rsidRPr="00343921">
                  <w:t>418324,23</w:t>
                </w:r>
              </w:p>
            </w:tc>
          </w:tr>
          <w:tr w:rsidR="00526317" w:rsidRPr="00343921" w:rsidTr="00526317">
            <w:tc>
              <w:tcPr>
                <w:tcW w:w="930" w:type="dxa"/>
                <w:vAlign w:val="center"/>
              </w:tcPr>
              <w:p w:rsidR="00526317" w:rsidRPr="00343921" w:rsidRDefault="00526317" w:rsidP="00343921">
                <w:pPr>
                  <w:jc w:val="center"/>
                </w:pPr>
                <w:r w:rsidRPr="00343921">
                  <w:t>38</w:t>
                </w:r>
              </w:p>
            </w:tc>
            <w:tc>
              <w:tcPr>
                <w:tcW w:w="1418" w:type="dxa"/>
                <w:vAlign w:val="center"/>
              </w:tcPr>
              <w:p w:rsidR="00526317" w:rsidRPr="00343921" w:rsidRDefault="00526317" w:rsidP="00343921">
                <w:pPr>
                  <w:jc w:val="center"/>
                </w:pPr>
                <w:r w:rsidRPr="00343921">
                  <w:t>266</w:t>
                </w:r>
              </w:p>
            </w:tc>
            <w:tc>
              <w:tcPr>
                <w:tcW w:w="1922" w:type="dxa"/>
                <w:vAlign w:val="center"/>
              </w:tcPr>
              <w:p w:rsidR="00526317" w:rsidRPr="00343921" w:rsidRDefault="00526317" w:rsidP="00343921">
                <w:pPr>
                  <w:jc w:val="center"/>
                </w:pPr>
                <w:r w:rsidRPr="00343921">
                  <w:t>268°15'58"</w:t>
                </w:r>
              </w:p>
            </w:tc>
            <w:tc>
              <w:tcPr>
                <w:tcW w:w="1560" w:type="dxa"/>
                <w:vAlign w:val="center"/>
              </w:tcPr>
              <w:p w:rsidR="00526317" w:rsidRPr="00343921" w:rsidRDefault="00526317" w:rsidP="00343921">
                <w:pPr>
                  <w:jc w:val="center"/>
                </w:pPr>
                <w:r w:rsidRPr="00343921">
                  <w:t>39</w:t>
                </w:r>
              </w:p>
            </w:tc>
            <w:tc>
              <w:tcPr>
                <w:tcW w:w="1871" w:type="dxa"/>
                <w:vAlign w:val="center"/>
              </w:tcPr>
              <w:p w:rsidR="00526317" w:rsidRPr="00343921" w:rsidRDefault="00526317" w:rsidP="00343921">
                <w:pPr>
                  <w:jc w:val="center"/>
                </w:pPr>
                <w:r w:rsidRPr="00343921">
                  <w:t>1393834,33</w:t>
                </w:r>
              </w:p>
            </w:tc>
            <w:tc>
              <w:tcPr>
                <w:tcW w:w="1871" w:type="dxa"/>
                <w:vAlign w:val="center"/>
              </w:tcPr>
              <w:p w:rsidR="00526317" w:rsidRPr="00343921" w:rsidRDefault="00526317" w:rsidP="00343921">
                <w:pPr>
                  <w:jc w:val="center"/>
                </w:pPr>
                <w:r w:rsidRPr="00343921">
                  <w:t>418323,50</w:t>
                </w:r>
              </w:p>
            </w:tc>
          </w:tr>
          <w:tr w:rsidR="00526317" w:rsidRPr="00343921" w:rsidTr="00526317">
            <w:tc>
              <w:tcPr>
                <w:tcW w:w="930" w:type="dxa"/>
                <w:vAlign w:val="center"/>
              </w:tcPr>
              <w:p w:rsidR="00526317" w:rsidRPr="00343921" w:rsidRDefault="00526317" w:rsidP="00343921">
                <w:pPr>
                  <w:jc w:val="center"/>
                </w:pPr>
                <w:r w:rsidRPr="00343921">
                  <w:t>39</w:t>
                </w:r>
              </w:p>
            </w:tc>
            <w:tc>
              <w:tcPr>
                <w:tcW w:w="1418" w:type="dxa"/>
                <w:vAlign w:val="center"/>
              </w:tcPr>
              <w:p w:rsidR="00526317" w:rsidRPr="00343921" w:rsidRDefault="00526317" w:rsidP="00343921">
                <w:pPr>
                  <w:jc w:val="center"/>
                </w:pPr>
                <w:r w:rsidRPr="00343921">
                  <w:t>267</w:t>
                </w:r>
              </w:p>
            </w:tc>
            <w:tc>
              <w:tcPr>
                <w:tcW w:w="1922" w:type="dxa"/>
                <w:vAlign w:val="center"/>
              </w:tcPr>
              <w:p w:rsidR="00526317" w:rsidRPr="00343921" w:rsidRDefault="00526317" w:rsidP="00343921">
                <w:pPr>
                  <w:jc w:val="center"/>
                </w:pPr>
                <w:r w:rsidRPr="00343921">
                  <w:t>280°23'5"</w:t>
                </w:r>
              </w:p>
            </w:tc>
            <w:tc>
              <w:tcPr>
                <w:tcW w:w="1560" w:type="dxa"/>
                <w:vAlign w:val="center"/>
              </w:tcPr>
              <w:p w:rsidR="00526317" w:rsidRPr="00343921" w:rsidRDefault="00526317" w:rsidP="00343921">
                <w:pPr>
                  <w:jc w:val="center"/>
                </w:pPr>
                <w:r w:rsidRPr="00343921">
                  <w:t>4,49</w:t>
                </w:r>
              </w:p>
            </w:tc>
            <w:tc>
              <w:tcPr>
                <w:tcW w:w="1871" w:type="dxa"/>
                <w:vAlign w:val="center"/>
              </w:tcPr>
              <w:p w:rsidR="00526317" w:rsidRPr="00343921" w:rsidRDefault="00526317" w:rsidP="00343921">
                <w:pPr>
                  <w:jc w:val="center"/>
                </w:pPr>
                <w:r w:rsidRPr="00343921">
                  <w:t>1393833,15</w:t>
                </w:r>
              </w:p>
            </w:tc>
            <w:tc>
              <w:tcPr>
                <w:tcW w:w="1871" w:type="dxa"/>
                <w:vAlign w:val="center"/>
              </w:tcPr>
              <w:p w:rsidR="00526317" w:rsidRPr="00343921" w:rsidRDefault="00526317" w:rsidP="00343921">
                <w:pPr>
                  <w:jc w:val="center"/>
                </w:pPr>
                <w:r w:rsidRPr="00343921">
                  <w:t>418284,52</w:t>
                </w:r>
              </w:p>
            </w:tc>
          </w:tr>
          <w:tr w:rsidR="00526317" w:rsidRPr="00343921" w:rsidTr="00526317">
            <w:tc>
              <w:tcPr>
                <w:tcW w:w="930" w:type="dxa"/>
                <w:vAlign w:val="center"/>
              </w:tcPr>
              <w:p w:rsidR="00526317" w:rsidRPr="00343921" w:rsidRDefault="00526317" w:rsidP="00343921">
                <w:pPr>
                  <w:jc w:val="center"/>
                </w:pPr>
                <w:r w:rsidRPr="00343921">
                  <w:t>40</w:t>
                </w:r>
              </w:p>
            </w:tc>
            <w:tc>
              <w:tcPr>
                <w:tcW w:w="1418" w:type="dxa"/>
                <w:vAlign w:val="center"/>
              </w:tcPr>
              <w:p w:rsidR="00526317" w:rsidRPr="00343921" w:rsidRDefault="00526317" w:rsidP="00343921">
                <w:pPr>
                  <w:jc w:val="center"/>
                </w:pPr>
                <w:r w:rsidRPr="00343921">
                  <w:t>268</w:t>
                </w:r>
              </w:p>
            </w:tc>
            <w:tc>
              <w:tcPr>
                <w:tcW w:w="1922" w:type="dxa"/>
                <w:vAlign w:val="center"/>
              </w:tcPr>
              <w:p w:rsidR="00526317" w:rsidRPr="00343921" w:rsidRDefault="00526317" w:rsidP="00343921">
                <w:pPr>
                  <w:jc w:val="center"/>
                </w:pPr>
                <w:r w:rsidRPr="00343921">
                  <w:t>283°51'5"</w:t>
                </w:r>
              </w:p>
            </w:tc>
            <w:tc>
              <w:tcPr>
                <w:tcW w:w="1560" w:type="dxa"/>
                <w:vAlign w:val="center"/>
              </w:tcPr>
              <w:p w:rsidR="00526317" w:rsidRPr="00343921" w:rsidRDefault="00526317" w:rsidP="00343921">
                <w:pPr>
                  <w:jc w:val="center"/>
                </w:pPr>
                <w:r w:rsidRPr="00343921">
                  <w:t>4,51</w:t>
                </w:r>
              </w:p>
            </w:tc>
            <w:tc>
              <w:tcPr>
                <w:tcW w:w="1871" w:type="dxa"/>
                <w:vAlign w:val="center"/>
              </w:tcPr>
              <w:p w:rsidR="00526317" w:rsidRPr="00343921" w:rsidRDefault="00526317" w:rsidP="00343921">
                <w:pPr>
                  <w:jc w:val="center"/>
                </w:pPr>
                <w:r w:rsidRPr="00343921">
                  <w:t>1393833,96</w:t>
                </w:r>
              </w:p>
            </w:tc>
            <w:tc>
              <w:tcPr>
                <w:tcW w:w="1871" w:type="dxa"/>
                <w:vAlign w:val="center"/>
              </w:tcPr>
              <w:p w:rsidR="00526317" w:rsidRPr="00343921" w:rsidRDefault="00526317" w:rsidP="00343921">
                <w:pPr>
                  <w:jc w:val="center"/>
                </w:pPr>
                <w:r w:rsidRPr="00343921">
                  <w:t>418280,10</w:t>
                </w:r>
              </w:p>
            </w:tc>
          </w:tr>
          <w:tr w:rsidR="00526317" w:rsidRPr="00343921" w:rsidTr="00526317">
            <w:tc>
              <w:tcPr>
                <w:tcW w:w="930" w:type="dxa"/>
                <w:vAlign w:val="center"/>
              </w:tcPr>
              <w:p w:rsidR="00526317" w:rsidRPr="00343921" w:rsidRDefault="00526317" w:rsidP="00343921">
                <w:pPr>
                  <w:jc w:val="center"/>
                </w:pPr>
                <w:r w:rsidRPr="00343921">
                  <w:t>41</w:t>
                </w:r>
              </w:p>
            </w:tc>
            <w:tc>
              <w:tcPr>
                <w:tcW w:w="1418" w:type="dxa"/>
                <w:vAlign w:val="center"/>
              </w:tcPr>
              <w:p w:rsidR="00526317" w:rsidRPr="00343921" w:rsidRDefault="00526317" w:rsidP="00343921">
                <w:pPr>
                  <w:jc w:val="center"/>
                </w:pPr>
                <w:r w:rsidRPr="00343921">
                  <w:t>269</w:t>
                </w:r>
              </w:p>
            </w:tc>
            <w:tc>
              <w:tcPr>
                <w:tcW w:w="1922" w:type="dxa"/>
                <w:vAlign w:val="center"/>
              </w:tcPr>
              <w:p w:rsidR="00526317" w:rsidRPr="00343921" w:rsidRDefault="00526317" w:rsidP="00343921">
                <w:pPr>
                  <w:jc w:val="center"/>
                </w:pPr>
                <w:r w:rsidRPr="00343921">
                  <w:t>287°23'31"</w:t>
                </w:r>
              </w:p>
            </w:tc>
            <w:tc>
              <w:tcPr>
                <w:tcW w:w="1560" w:type="dxa"/>
                <w:vAlign w:val="center"/>
              </w:tcPr>
              <w:p w:rsidR="00526317" w:rsidRPr="00343921" w:rsidRDefault="00526317" w:rsidP="00343921">
                <w:pPr>
                  <w:jc w:val="center"/>
                </w:pPr>
                <w:r w:rsidRPr="00343921">
                  <w:t>4,52</w:t>
                </w:r>
              </w:p>
            </w:tc>
            <w:tc>
              <w:tcPr>
                <w:tcW w:w="1871" w:type="dxa"/>
                <w:vAlign w:val="center"/>
              </w:tcPr>
              <w:p w:rsidR="00526317" w:rsidRPr="00343921" w:rsidRDefault="00526317" w:rsidP="00343921">
                <w:pPr>
                  <w:jc w:val="center"/>
                </w:pPr>
                <w:r w:rsidRPr="00343921">
                  <w:t>1393835,04</w:t>
                </w:r>
              </w:p>
            </w:tc>
            <w:tc>
              <w:tcPr>
                <w:tcW w:w="1871" w:type="dxa"/>
                <w:vAlign w:val="center"/>
              </w:tcPr>
              <w:p w:rsidR="00526317" w:rsidRPr="00343921" w:rsidRDefault="00526317" w:rsidP="00343921">
                <w:pPr>
                  <w:jc w:val="center"/>
                </w:pPr>
                <w:r w:rsidRPr="00343921">
                  <w:t>418275,72</w:t>
                </w:r>
              </w:p>
            </w:tc>
          </w:tr>
          <w:tr w:rsidR="00526317" w:rsidRPr="00343921" w:rsidTr="00526317">
            <w:tc>
              <w:tcPr>
                <w:tcW w:w="930" w:type="dxa"/>
                <w:vAlign w:val="center"/>
              </w:tcPr>
              <w:p w:rsidR="00526317" w:rsidRPr="00343921" w:rsidRDefault="00526317" w:rsidP="00343921">
                <w:pPr>
                  <w:jc w:val="center"/>
                </w:pPr>
                <w:r w:rsidRPr="00343921">
                  <w:t>42</w:t>
                </w:r>
              </w:p>
            </w:tc>
            <w:tc>
              <w:tcPr>
                <w:tcW w:w="1418" w:type="dxa"/>
                <w:vAlign w:val="center"/>
              </w:tcPr>
              <w:p w:rsidR="00526317" w:rsidRPr="00343921" w:rsidRDefault="00526317" w:rsidP="00343921">
                <w:pPr>
                  <w:jc w:val="center"/>
                </w:pPr>
                <w:r w:rsidRPr="00343921">
                  <w:t>270</w:t>
                </w:r>
              </w:p>
            </w:tc>
            <w:tc>
              <w:tcPr>
                <w:tcW w:w="1922" w:type="dxa"/>
                <w:vAlign w:val="center"/>
              </w:tcPr>
              <w:p w:rsidR="00526317" w:rsidRPr="00343921" w:rsidRDefault="00526317" w:rsidP="00343921">
                <w:pPr>
                  <w:jc w:val="center"/>
                </w:pPr>
                <w:r w:rsidRPr="00343921">
                  <w:t>290°51'16"</w:t>
                </w:r>
              </w:p>
            </w:tc>
            <w:tc>
              <w:tcPr>
                <w:tcW w:w="1560" w:type="dxa"/>
                <w:vAlign w:val="center"/>
              </w:tcPr>
              <w:p w:rsidR="00526317" w:rsidRPr="00343921" w:rsidRDefault="00526317" w:rsidP="00343921">
                <w:pPr>
                  <w:jc w:val="center"/>
                </w:pPr>
                <w:r w:rsidRPr="00343921">
                  <w:t>4,49</w:t>
                </w:r>
              </w:p>
            </w:tc>
            <w:tc>
              <w:tcPr>
                <w:tcW w:w="1871" w:type="dxa"/>
                <w:vAlign w:val="center"/>
              </w:tcPr>
              <w:p w:rsidR="00526317" w:rsidRPr="00343921" w:rsidRDefault="00526317" w:rsidP="00343921">
                <w:pPr>
                  <w:jc w:val="center"/>
                </w:pPr>
                <w:r w:rsidRPr="00343921">
                  <w:t>1393836,39</w:t>
                </w:r>
              </w:p>
            </w:tc>
            <w:tc>
              <w:tcPr>
                <w:tcW w:w="1871" w:type="dxa"/>
                <w:vAlign w:val="center"/>
              </w:tcPr>
              <w:p w:rsidR="00526317" w:rsidRPr="00343921" w:rsidRDefault="00526317" w:rsidP="00343921">
                <w:pPr>
                  <w:jc w:val="center"/>
                </w:pPr>
                <w:r w:rsidRPr="00343921">
                  <w:t>418271,41</w:t>
                </w:r>
              </w:p>
            </w:tc>
          </w:tr>
          <w:tr w:rsidR="00526317" w:rsidRPr="00343921" w:rsidTr="00526317">
            <w:tc>
              <w:tcPr>
                <w:tcW w:w="930" w:type="dxa"/>
                <w:vAlign w:val="center"/>
              </w:tcPr>
              <w:p w:rsidR="00526317" w:rsidRPr="00343921" w:rsidRDefault="00526317" w:rsidP="00343921">
                <w:pPr>
                  <w:jc w:val="center"/>
                </w:pPr>
                <w:r w:rsidRPr="00343921">
                  <w:t>43</w:t>
                </w:r>
              </w:p>
            </w:tc>
            <w:tc>
              <w:tcPr>
                <w:tcW w:w="1418" w:type="dxa"/>
                <w:vAlign w:val="center"/>
              </w:tcPr>
              <w:p w:rsidR="00526317" w:rsidRPr="00343921" w:rsidRDefault="00526317" w:rsidP="00343921">
                <w:pPr>
                  <w:jc w:val="center"/>
                </w:pPr>
                <w:r w:rsidRPr="00343921">
                  <w:t>271</w:t>
                </w:r>
              </w:p>
            </w:tc>
            <w:tc>
              <w:tcPr>
                <w:tcW w:w="1922" w:type="dxa"/>
                <w:vAlign w:val="center"/>
              </w:tcPr>
              <w:p w:rsidR="00526317" w:rsidRPr="00343921" w:rsidRDefault="00526317" w:rsidP="00343921">
                <w:pPr>
                  <w:jc w:val="center"/>
                </w:pPr>
                <w:r w:rsidRPr="00343921">
                  <w:t>294°31'3"</w:t>
                </w:r>
              </w:p>
            </w:tc>
            <w:tc>
              <w:tcPr>
                <w:tcW w:w="1560" w:type="dxa"/>
                <w:vAlign w:val="center"/>
              </w:tcPr>
              <w:p w:rsidR="00526317" w:rsidRPr="00343921" w:rsidRDefault="00526317" w:rsidP="00343921">
                <w:pPr>
                  <w:jc w:val="center"/>
                </w:pPr>
                <w:r w:rsidRPr="00343921">
                  <w:t>4,51</w:t>
                </w:r>
              </w:p>
            </w:tc>
            <w:tc>
              <w:tcPr>
                <w:tcW w:w="1871" w:type="dxa"/>
                <w:vAlign w:val="center"/>
              </w:tcPr>
              <w:p w:rsidR="00526317" w:rsidRPr="00343921" w:rsidRDefault="00526317" w:rsidP="00343921">
                <w:pPr>
                  <w:jc w:val="center"/>
                </w:pPr>
                <w:r w:rsidRPr="00343921">
                  <w:t>1393837,99</w:t>
                </w:r>
              </w:p>
            </w:tc>
            <w:tc>
              <w:tcPr>
                <w:tcW w:w="1871" w:type="dxa"/>
                <w:vAlign w:val="center"/>
              </w:tcPr>
              <w:p w:rsidR="00526317" w:rsidRPr="00343921" w:rsidRDefault="00526317" w:rsidP="00343921">
                <w:pPr>
                  <w:jc w:val="center"/>
                </w:pPr>
                <w:r w:rsidRPr="00343921">
                  <w:t>418267,21</w:t>
                </w:r>
              </w:p>
            </w:tc>
          </w:tr>
          <w:tr w:rsidR="00526317" w:rsidRPr="00343921" w:rsidTr="00526317">
            <w:tc>
              <w:tcPr>
                <w:tcW w:w="930" w:type="dxa"/>
                <w:vAlign w:val="center"/>
              </w:tcPr>
              <w:p w:rsidR="00526317" w:rsidRPr="00343921" w:rsidRDefault="00526317" w:rsidP="00343921">
                <w:pPr>
                  <w:jc w:val="center"/>
                </w:pPr>
                <w:r w:rsidRPr="00343921">
                  <w:t>44</w:t>
                </w:r>
              </w:p>
            </w:tc>
            <w:tc>
              <w:tcPr>
                <w:tcW w:w="1418" w:type="dxa"/>
                <w:vAlign w:val="center"/>
              </w:tcPr>
              <w:p w:rsidR="00526317" w:rsidRPr="00343921" w:rsidRDefault="00526317" w:rsidP="00343921">
                <w:pPr>
                  <w:jc w:val="center"/>
                </w:pPr>
                <w:r w:rsidRPr="00343921">
                  <w:t>272</w:t>
                </w:r>
              </w:p>
            </w:tc>
            <w:tc>
              <w:tcPr>
                <w:tcW w:w="1922" w:type="dxa"/>
                <w:vAlign w:val="center"/>
              </w:tcPr>
              <w:p w:rsidR="00526317" w:rsidRPr="00343921" w:rsidRDefault="00526317" w:rsidP="00343921">
                <w:pPr>
                  <w:jc w:val="center"/>
                </w:pPr>
                <w:r w:rsidRPr="00343921">
                  <w:t>297°48'42"</w:t>
                </w:r>
              </w:p>
            </w:tc>
            <w:tc>
              <w:tcPr>
                <w:tcW w:w="1560" w:type="dxa"/>
                <w:vAlign w:val="center"/>
              </w:tcPr>
              <w:p w:rsidR="00526317" w:rsidRPr="00343921" w:rsidRDefault="00526317" w:rsidP="00343921">
                <w:pPr>
                  <w:jc w:val="center"/>
                </w:pPr>
                <w:r w:rsidRPr="00343921">
                  <w:t>4,52</w:t>
                </w:r>
              </w:p>
            </w:tc>
            <w:tc>
              <w:tcPr>
                <w:tcW w:w="1871" w:type="dxa"/>
                <w:vAlign w:val="center"/>
              </w:tcPr>
              <w:p w:rsidR="00526317" w:rsidRPr="00343921" w:rsidRDefault="00526317" w:rsidP="00343921">
                <w:pPr>
                  <w:jc w:val="center"/>
                </w:pPr>
                <w:r w:rsidRPr="00343921">
                  <w:t>1393839,86</w:t>
                </w:r>
              </w:p>
            </w:tc>
            <w:tc>
              <w:tcPr>
                <w:tcW w:w="1871" w:type="dxa"/>
                <w:vAlign w:val="center"/>
              </w:tcPr>
              <w:p w:rsidR="00526317" w:rsidRPr="00343921" w:rsidRDefault="00526317" w:rsidP="00343921">
                <w:pPr>
                  <w:jc w:val="center"/>
                </w:pPr>
                <w:r w:rsidRPr="00343921">
                  <w:t>418263,11</w:t>
                </w:r>
              </w:p>
            </w:tc>
          </w:tr>
          <w:tr w:rsidR="00526317" w:rsidRPr="00343921" w:rsidTr="00526317">
            <w:tc>
              <w:tcPr>
                <w:tcW w:w="930" w:type="dxa"/>
                <w:vAlign w:val="center"/>
              </w:tcPr>
              <w:p w:rsidR="00526317" w:rsidRPr="00343921" w:rsidRDefault="00526317" w:rsidP="00343921">
                <w:pPr>
                  <w:jc w:val="center"/>
                </w:pPr>
                <w:r w:rsidRPr="00343921">
                  <w:t>45</w:t>
                </w:r>
              </w:p>
            </w:tc>
            <w:tc>
              <w:tcPr>
                <w:tcW w:w="1418" w:type="dxa"/>
                <w:vAlign w:val="center"/>
              </w:tcPr>
              <w:p w:rsidR="00526317" w:rsidRPr="00343921" w:rsidRDefault="00526317" w:rsidP="00343921">
                <w:pPr>
                  <w:jc w:val="center"/>
                </w:pPr>
                <w:r w:rsidRPr="00343921">
                  <w:t>273</w:t>
                </w:r>
              </w:p>
            </w:tc>
            <w:tc>
              <w:tcPr>
                <w:tcW w:w="1922" w:type="dxa"/>
                <w:vAlign w:val="center"/>
              </w:tcPr>
              <w:p w:rsidR="00526317" w:rsidRPr="00343921" w:rsidRDefault="00526317" w:rsidP="00343921">
                <w:pPr>
                  <w:jc w:val="center"/>
                </w:pPr>
                <w:r w:rsidRPr="00343921">
                  <w:t>301°25'25"</w:t>
                </w:r>
              </w:p>
            </w:tc>
            <w:tc>
              <w:tcPr>
                <w:tcW w:w="1560" w:type="dxa"/>
                <w:vAlign w:val="center"/>
              </w:tcPr>
              <w:p w:rsidR="00526317" w:rsidRPr="00343921" w:rsidRDefault="00526317" w:rsidP="00343921">
                <w:pPr>
                  <w:jc w:val="center"/>
                </w:pPr>
                <w:r w:rsidRPr="00343921">
                  <w:t>4,49</w:t>
                </w:r>
              </w:p>
            </w:tc>
            <w:tc>
              <w:tcPr>
                <w:tcW w:w="1871" w:type="dxa"/>
                <w:vAlign w:val="center"/>
              </w:tcPr>
              <w:p w:rsidR="00526317" w:rsidRPr="00343921" w:rsidRDefault="00526317" w:rsidP="00343921">
                <w:pPr>
                  <w:jc w:val="center"/>
                </w:pPr>
                <w:r w:rsidRPr="00343921">
                  <w:t>1393841,97</w:t>
                </w:r>
              </w:p>
            </w:tc>
            <w:tc>
              <w:tcPr>
                <w:tcW w:w="1871" w:type="dxa"/>
                <w:vAlign w:val="center"/>
              </w:tcPr>
              <w:p w:rsidR="00526317" w:rsidRPr="00343921" w:rsidRDefault="00526317" w:rsidP="00343921">
                <w:pPr>
                  <w:jc w:val="center"/>
                </w:pPr>
                <w:r w:rsidRPr="00343921">
                  <w:t>418259,11</w:t>
                </w:r>
              </w:p>
            </w:tc>
          </w:tr>
          <w:tr w:rsidR="00526317" w:rsidRPr="00343921" w:rsidTr="00526317">
            <w:tc>
              <w:tcPr>
                <w:tcW w:w="930" w:type="dxa"/>
                <w:vAlign w:val="center"/>
              </w:tcPr>
              <w:p w:rsidR="00526317" w:rsidRPr="00343921" w:rsidRDefault="00526317" w:rsidP="00343921">
                <w:pPr>
                  <w:jc w:val="center"/>
                </w:pPr>
                <w:r w:rsidRPr="00343921">
                  <w:t>46</w:t>
                </w:r>
              </w:p>
            </w:tc>
            <w:tc>
              <w:tcPr>
                <w:tcW w:w="1418" w:type="dxa"/>
                <w:vAlign w:val="center"/>
              </w:tcPr>
              <w:p w:rsidR="00526317" w:rsidRPr="00343921" w:rsidRDefault="00526317" w:rsidP="00343921">
                <w:pPr>
                  <w:jc w:val="center"/>
                </w:pPr>
                <w:r w:rsidRPr="00343921">
                  <w:t>274</w:t>
                </w:r>
              </w:p>
            </w:tc>
            <w:tc>
              <w:tcPr>
                <w:tcW w:w="1922" w:type="dxa"/>
                <w:vAlign w:val="center"/>
              </w:tcPr>
              <w:p w:rsidR="00526317" w:rsidRPr="00343921" w:rsidRDefault="00526317" w:rsidP="00343921">
                <w:pPr>
                  <w:jc w:val="center"/>
                </w:pPr>
                <w:r w:rsidRPr="00343921">
                  <w:t>304°57'39"</w:t>
                </w:r>
              </w:p>
            </w:tc>
            <w:tc>
              <w:tcPr>
                <w:tcW w:w="1560" w:type="dxa"/>
                <w:vAlign w:val="center"/>
              </w:tcPr>
              <w:p w:rsidR="00526317" w:rsidRPr="00343921" w:rsidRDefault="00526317" w:rsidP="00343921">
                <w:pPr>
                  <w:jc w:val="center"/>
                </w:pPr>
                <w:r w:rsidRPr="00343921">
                  <w:t>4,5</w:t>
                </w:r>
              </w:p>
            </w:tc>
            <w:tc>
              <w:tcPr>
                <w:tcW w:w="1871" w:type="dxa"/>
                <w:vAlign w:val="center"/>
              </w:tcPr>
              <w:p w:rsidR="00526317" w:rsidRPr="00343921" w:rsidRDefault="00526317" w:rsidP="00343921">
                <w:pPr>
                  <w:jc w:val="center"/>
                </w:pPr>
                <w:r w:rsidRPr="00343921">
                  <w:t>1393844,31</w:t>
                </w:r>
              </w:p>
            </w:tc>
            <w:tc>
              <w:tcPr>
                <w:tcW w:w="1871" w:type="dxa"/>
                <w:vAlign w:val="center"/>
              </w:tcPr>
              <w:p w:rsidR="00526317" w:rsidRPr="00343921" w:rsidRDefault="00526317" w:rsidP="00343921">
                <w:pPr>
                  <w:jc w:val="center"/>
                </w:pPr>
                <w:r w:rsidRPr="00343921">
                  <w:t>418255,28</w:t>
                </w:r>
              </w:p>
            </w:tc>
          </w:tr>
          <w:tr w:rsidR="00526317" w:rsidRPr="00343921" w:rsidTr="00526317">
            <w:tc>
              <w:tcPr>
                <w:tcW w:w="930" w:type="dxa"/>
                <w:vAlign w:val="center"/>
              </w:tcPr>
              <w:p w:rsidR="00526317" w:rsidRPr="00343921" w:rsidRDefault="00526317" w:rsidP="00343921">
                <w:pPr>
                  <w:jc w:val="center"/>
                </w:pPr>
                <w:r w:rsidRPr="00343921">
                  <w:t>47</w:t>
                </w:r>
              </w:p>
            </w:tc>
            <w:tc>
              <w:tcPr>
                <w:tcW w:w="1418" w:type="dxa"/>
                <w:vAlign w:val="center"/>
              </w:tcPr>
              <w:p w:rsidR="00526317" w:rsidRPr="00343921" w:rsidRDefault="00526317" w:rsidP="00343921">
                <w:pPr>
                  <w:jc w:val="center"/>
                </w:pPr>
                <w:r w:rsidRPr="00343921">
                  <w:t>275</w:t>
                </w:r>
              </w:p>
            </w:tc>
            <w:tc>
              <w:tcPr>
                <w:tcW w:w="1922" w:type="dxa"/>
                <w:vAlign w:val="center"/>
              </w:tcPr>
              <w:p w:rsidR="00526317" w:rsidRPr="00343921" w:rsidRDefault="00526317" w:rsidP="00343921">
                <w:pPr>
                  <w:jc w:val="center"/>
                </w:pPr>
                <w:r w:rsidRPr="00343921">
                  <w:t>310°10'49"</w:t>
                </w:r>
              </w:p>
            </w:tc>
            <w:tc>
              <w:tcPr>
                <w:tcW w:w="1560" w:type="dxa"/>
                <w:vAlign w:val="center"/>
              </w:tcPr>
              <w:p w:rsidR="00526317" w:rsidRPr="00343921" w:rsidRDefault="00526317" w:rsidP="00343921">
                <w:pPr>
                  <w:jc w:val="center"/>
                </w:pPr>
                <w:r w:rsidRPr="00343921">
                  <w:t>9,01</w:t>
                </w:r>
              </w:p>
            </w:tc>
            <w:tc>
              <w:tcPr>
                <w:tcW w:w="1871" w:type="dxa"/>
                <w:vAlign w:val="center"/>
              </w:tcPr>
              <w:p w:rsidR="00526317" w:rsidRPr="00343921" w:rsidRDefault="00526317" w:rsidP="00343921">
                <w:pPr>
                  <w:jc w:val="center"/>
                </w:pPr>
                <w:r w:rsidRPr="00343921">
                  <w:t>1393846,89</w:t>
                </w:r>
              </w:p>
            </w:tc>
            <w:tc>
              <w:tcPr>
                <w:tcW w:w="1871" w:type="dxa"/>
                <w:vAlign w:val="center"/>
              </w:tcPr>
              <w:p w:rsidR="00526317" w:rsidRPr="00343921" w:rsidRDefault="00526317" w:rsidP="00343921">
                <w:pPr>
                  <w:jc w:val="center"/>
                </w:pPr>
                <w:r w:rsidRPr="00343921">
                  <w:t>418251,59</w:t>
                </w:r>
              </w:p>
            </w:tc>
          </w:tr>
          <w:tr w:rsidR="00526317" w:rsidRPr="00343921" w:rsidTr="00526317">
            <w:tc>
              <w:tcPr>
                <w:tcW w:w="930" w:type="dxa"/>
                <w:vAlign w:val="center"/>
              </w:tcPr>
              <w:p w:rsidR="00526317" w:rsidRPr="00343921" w:rsidRDefault="00526317" w:rsidP="00343921">
                <w:pPr>
                  <w:jc w:val="center"/>
                </w:pPr>
                <w:r w:rsidRPr="00343921">
                  <w:t>48</w:t>
                </w:r>
              </w:p>
            </w:tc>
            <w:tc>
              <w:tcPr>
                <w:tcW w:w="1418" w:type="dxa"/>
                <w:vAlign w:val="center"/>
              </w:tcPr>
              <w:p w:rsidR="00526317" w:rsidRPr="00343921" w:rsidRDefault="00526317" w:rsidP="00343921">
                <w:pPr>
                  <w:jc w:val="center"/>
                </w:pPr>
                <w:r w:rsidRPr="00343921">
                  <w:t>276</w:t>
                </w:r>
              </w:p>
            </w:tc>
            <w:tc>
              <w:tcPr>
                <w:tcW w:w="1922" w:type="dxa"/>
                <w:vAlign w:val="center"/>
              </w:tcPr>
              <w:p w:rsidR="00526317" w:rsidRPr="00343921" w:rsidRDefault="00526317" w:rsidP="00343921">
                <w:pPr>
                  <w:jc w:val="center"/>
                </w:pPr>
                <w:r w:rsidRPr="00343921">
                  <w:t>306°6'53"</w:t>
                </w:r>
              </w:p>
            </w:tc>
            <w:tc>
              <w:tcPr>
                <w:tcW w:w="1560" w:type="dxa"/>
                <w:vAlign w:val="center"/>
              </w:tcPr>
              <w:p w:rsidR="00526317" w:rsidRPr="00343921" w:rsidRDefault="00526317" w:rsidP="00343921">
                <w:pPr>
                  <w:jc w:val="center"/>
                </w:pPr>
                <w:r w:rsidRPr="00343921">
                  <w:t>103,05</w:t>
                </w:r>
              </w:p>
            </w:tc>
            <w:tc>
              <w:tcPr>
                <w:tcW w:w="1871" w:type="dxa"/>
                <w:vAlign w:val="center"/>
              </w:tcPr>
              <w:p w:rsidR="00526317" w:rsidRPr="00343921" w:rsidRDefault="00526317" w:rsidP="00343921">
                <w:pPr>
                  <w:jc w:val="center"/>
                </w:pPr>
                <w:r w:rsidRPr="00343921">
                  <w:t>1393852,70</w:t>
                </w:r>
              </w:p>
            </w:tc>
            <w:tc>
              <w:tcPr>
                <w:tcW w:w="1871" w:type="dxa"/>
                <w:vAlign w:val="center"/>
              </w:tcPr>
              <w:p w:rsidR="00526317" w:rsidRPr="00343921" w:rsidRDefault="00526317" w:rsidP="00343921">
                <w:pPr>
                  <w:jc w:val="center"/>
                </w:pPr>
                <w:r w:rsidRPr="00343921">
                  <w:t>418244,71</w:t>
                </w:r>
              </w:p>
            </w:tc>
          </w:tr>
          <w:tr w:rsidR="00526317" w:rsidRPr="00343921" w:rsidTr="00526317">
            <w:tc>
              <w:tcPr>
                <w:tcW w:w="930" w:type="dxa"/>
                <w:vAlign w:val="center"/>
              </w:tcPr>
              <w:p w:rsidR="00526317" w:rsidRPr="00343921" w:rsidRDefault="00526317" w:rsidP="00343921">
                <w:pPr>
                  <w:jc w:val="center"/>
                </w:pPr>
                <w:r w:rsidRPr="00343921">
                  <w:t>49</w:t>
                </w:r>
              </w:p>
            </w:tc>
            <w:tc>
              <w:tcPr>
                <w:tcW w:w="1418" w:type="dxa"/>
                <w:vAlign w:val="center"/>
              </w:tcPr>
              <w:p w:rsidR="00526317" w:rsidRPr="00343921" w:rsidRDefault="00526317" w:rsidP="00343921">
                <w:pPr>
                  <w:jc w:val="center"/>
                </w:pPr>
                <w:r w:rsidRPr="00343921">
                  <w:t>277</w:t>
                </w:r>
              </w:p>
            </w:tc>
            <w:tc>
              <w:tcPr>
                <w:tcW w:w="1922" w:type="dxa"/>
                <w:vAlign w:val="center"/>
              </w:tcPr>
              <w:p w:rsidR="00526317" w:rsidRPr="00343921" w:rsidRDefault="00526317" w:rsidP="00343921">
                <w:pPr>
                  <w:jc w:val="center"/>
                </w:pPr>
                <w:r w:rsidRPr="00343921">
                  <w:t>306°6'1"</w:t>
                </w:r>
              </w:p>
            </w:tc>
            <w:tc>
              <w:tcPr>
                <w:tcW w:w="1560" w:type="dxa"/>
                <w:vAlign w:val="center"/>
              </w:tcPr>
              <w:p w:rsidR="00526317" w:rsidRPr="00343921" w:rsidRDefault="00526317" w:rsidP="00343921">
                <w:pPr>
                  <w:jc w:val="center"/>
                </w:pPr>
                <w:r w:rsidRPr="00343921">
                  <w:t>46,76</w:t>
                </w:r>
              </w:p>
            </w:tc>
            <w:tc>
              <w:tcPr>
                <w:tcW w:w="1871" w:type="dxa"/>
                <w:vAlign w:val="center"/>
              </w:tcPr>
              <w:p w:rsidR="00526317" w:rsidRPr="00343921" w:rsidRDefault="00526317" w:rsidP="00343921">
                <w:pPr>
                  <w:jc w:val="center"/>
                </w:pPr>
                <w:r w:rsidRPr="00343921">
                  <w:t>1393913,44</w:t>
                </w:r>
              </w:p>
            </w:tc>
            <w:tc>
              <w:tcPr>
                <w:tcW w:w="1871" w:type="dxa"/>
                <w:vAlign w:val="center"/>
              </w:tcPr>
              <w:p w:rsidR="00526317" w:rsidRPr="00343921" w:rsidRDefault="00526317" w:rsidP="00343921">
                <w:pPr>
                  <w:jc w:val="center"/>
                </w:pPr>
                <w:r w:rsidRPr="00343921">
                  <w:t>418161,46</w:t>
                </w:r>
              </w:p>
            </w:tc>
          </w:tr>
          <w:tr w:rsidR="00526317" w:rsidRPr="00343921" w:rsidTr="00526317">
            <w:tc>
              <w:tcPr>
                <w:tcW w:w="930" w:type="dxa"/>
                <w:vAlign w:val="center"/>
              </w:tcPr>
              <w:p w:rsidR="00526317" w:rsidRPr="00343921" w:rsidRDefault="00526317" w:rsidP="00343921">
                <w:pPr>
                  <w:jc w:val="center"/>
                </w:pPr>
                <w:r w:rsidRPr="00343921">
                  <w:t>50</w:t>
                </w:r>
              </w:p>
            </w:tc>
            <w:tc>
              <w:tcPr>
                <w:tcW w:w="1418" w:type="dxa"/>
                <w:vAlign w:val="center"/>
              </w:tcPr>
              <w:p w:rsidR="00526317" w:rsidRPr="00343921" w:rsidRDefault="00526317" w:rsidP="00343921">
                <w:pPr>
                  <w:jc w:val="center"/>
                </w:pPr>
                <w:r w:rsidRPr="00343921">
                  <w:t>278</w:t>
                </w:r>
              </w:p>
            </w:tc>
            <w:tc>
              <w:tcPr>
                <w:tcW w:w="1922" w:type="dxa"/>
                <w:vAlign w:val="center"/>
              </w:tcPr>
              <w:p w:rsidR="00526317" w:rsidRPr="00343921" w:rsidRDefault="00526317" w:rsidP="00343921">
                <w:pPr>
                  <w:jc w:val="center"/>
                </w:pPr>
                <w:r w:rsidRPr="00343921">
                  <w:t>34°13'56"</w:t>
                </w:r>
              </w:p>
            </w:tc>
            <w:tc>
              <w:tcPr>
                <w:tcW w:w="1560" w:type="dxa"/>
                <w:vAlign w:val="center"/>
              </w:tcPr>
              <w:p w:rsidR="00526317" w:rsidRPr="00343921" w:rsidRDefault="00526317" w:rsidP="00343921">
                <w:pPr>
                  <w:jc w:val="center"/>
                </w:pPr>
                <w:r w:rsidRPr="00343921">
                  <w:t>24,03</w:t>
                </w:r>
              </w:p>
            </w:tc>
            <w:tc>
              <w:tcPr>
                <w:tcW w:w="1871" w:type="dxa"/>
                <w:vAlign w:val="center"/>
              </w:tcPr>
              <w:p w:rsidR="00526317" w:rsidRPr="00343921" w:rsidRDefault="00526317" w:rsidP="00343921">
                <w:pPr>
                  <w:jc w:val="center"/>
                </w:pPr>
                <w:r w:rsidRPr="00343921">
                  <w:t>1393940,99</w:t>
                </w:r>
              </w:p>
            </w:tc>
            <w:tc>
              <w:tcPr>
                <w:tcW w:w="1871" w:type="dxa"/>
                <w:vAlign w:val="center"/>
              </w:tcPr>
              <w:p w:rsidR="00526317" w:rsidRPr="00343921" w:rsidRDefault="00526317" w:rsidP="00343921">
                <w:pPr>
                  <w:jc w:val="center"/>
                </w:pPr>
                <w:r w:rsidRPr="00343921">
                  <w:t>418123,68</w:t>
                </w:r>
              </w:p>
            </w:tc>
          </w:tr>
          <w:tr w:rsidR="00526317" w:rsidRPr="00343921" w:rsidTr="00526317">
            <w:tc>
              <w:tcPr>
                <w:tcW w:w="930" w:type="dxa"/>
                <w:vAlign w:val="center"/>
              </w:tcPr>
              <w:p w:rsidR="00526317" w:rsidRPr="00343921" w:rsidRDefault="00526317" w:rsidP="00343921">
                <w:pPr>
                  <w:jc w:val="center"/>
                </w:pPr>
                <w:r w:rsidRPr="00343921">
                  <w:t>51</w:t>
                </w:r>
              </w:p>
            </w:tc>
            <w:tc>
              <w:tcPr>
                <w:tcW w:w="1418" w:type="dxa"/>
                <w:vAlign w:val="center"/>
              </w:tcPr>
              <w:p w:rsidR="00526317" w:rsidRPr="00343921" w:rsidRDefault="00526317" w:rsidP="00343921">
                <w:pPr>
                  <w:jc w:val="center"/>
                </w:pPr>
                <w:r w:rsidRPr="00343921">
                  <w:t>229</w:t>
                </w:r>
              </w:p>
            </w:tc>
            <w:tc>
              <w:tcPr>
                <w:tcW w:w="1922" w:type="dxa"/>
                <w:vAlign w:val="center"/>
              </w:tcPr>
              <w:p w:rsidR="00526317" w:rsidRPr="00343921" w:rsidRDefault="00526317" w:rsidP="00343921">
                <w:pPr>
                  <w:jc w:val="center"/>
                </w:pPr>
                <w:r w:rsidRPr="00343921">
                  <w:t>126°7'43"</w:t>
                </w:r>
              </w:p>
            </w:tc>
            <w:tc>
              <w:tcPr>
                <w:tcW w:w="1560" w:type="dxa"/>
                <w:vAlign w:val="center"/>
              </w:tcPr>
              <w:p w:rsidR="00526317" w:rsidRPr="00343921" w:rsidRDefault="00526317" w:rsidP="00343921">
                <w:pPr>
                  <w:jc w:val="center"/>
                </w:pPr>
                <w:r w:rsidRPr="00343921">
                  <w:t>82,72</w:t>
                </w:r>
              </w:p>
            </w:tc>
            <w:tc>
              <w:tcPr>
                <w:tcW w:w="1871" w:type="dxa"/>
                <w:vAlign w:val="center"/>
              </w:tcPr>
              <w:p w:rsidR="00526317" w:rsidRPr="00343921" w:rsidRDefault="00526317" w:rsidP="00343921">
                <w:pPr>
                  <w:jc w:val="center"/>
                </w:pPr>
                <w:r w:rsidRPr="00343921">
                  <w:t>1393960,86</w:t>
                </w:r>
              </w:p>
            </w:tc>
            <w:tc>
              <w:tcPr>
                <w:tcW w:w="1871" w:type="dxa"/>
                <w:vAlign w:val="center"/>
              </w:tcPr>
              <w:p w:rsidR="00526317" w:rsidRPr="00343921" w:rsidRDefault="00526317" w:rsidP="00343921">
                <w:pPr>
                  <w:jc w:val="center"/>
                </w:pPr>
                <w:r w:rsidRPr="00343921">
                  <w:t>418137,20</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279</w:t>
                </w:r>
              </w:p>
            </w:tc>
            <w:tc>
              <w:tcPr>
                <w:tcW w:w="1922" w:type="dxa"/>
                <w:vAlign w:val="center"/>
              </w:tcPr>
              <w:p w:rsidR="00526317" w:rsidRPr="00343921" w:rsidRDefault="00526317" w:rsidP="00343921">
                <w:pPr>
                  <w:jc w:val="center"/>
                </w:pPr>
                <w:r w:rsidRPr="00343921">
                  <w:t>176°23'47"</w:t>
                </w:r>
              </w:p>
            </w:tc>
            <w:tc>
              <w:tcPr>
                <w:tcW w:w="1560" w:type="dxa"/>
                <w:vAlign w:val="center"/>
              </w:tcPr>
              <w:p w:rsidR="00526317" w:rsidRPr="00343921" w:rsidRDefault="00526317" w:rsidP="00343921">
                <w:pPr>
                  <w:jc w:val="center"/>
                </w:pPr>
                <w:r w:rsidRPr="00343921">
                  <w:t>86,87</w:t>
                </w:r>
              </w:p>
            </w:tc>
            <w:tc>
              <w:tcPr>
                <w:tcW w:w="1871" w:type="dxa"/>
                <w:vAlign w:val="center"/>
              </w:tcPr>
              <w:p w:rsidR="00526317" w:rsidRPr="00343921" w:rsidRDefault="00526317" w:rsidP="00343921">
                <w:pPr>
                  <w:jc w:val="center"/>
                </w:pPr>
                <w:r w:rsidRPr="00343921">
                  <w:t>1393984,14</w:t>
                </w:r>
              </w:p>
            </w:tc>
            <w:tc>
              <w:tcPr>
                <w:tcW w:w="1871" w:type="dxa"/>
                <w:vAlign w:val="center"/>
              </w:tcPr>
              <w:p w:rsidR="00526317" w:rsidRPr="00343921" w:rsidRDefault="00526317" w:rsidP="00343921">
                <w:pPr>
                  <w:jc w:val="center"/>
                </w:pPr>
                <w:r w:rsidRPr="00343921">
                  <w:t>418776,04</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280</w:t>
                </w:r>
              </w:p>
            </w:tc>
            <w:tc>
              <w:tcPr>
                <w:tcW w:w="1922" w:type="dxa"/>
                <w:vAlign w:val="center"/>
              </w:tcPr>
              <w:p w:rsidR="00526317" w:rsidRPr="00343921" w:rsidRDefault="00526317" w:rsidP="00343921">
                <w:pPr>
                  <w:jc w:val="center"/>
                </w:pPr>
                <w:r w:rsidRPr="00343921">
                  <w:t>86°9'41"</w:t>
                </w:r>
              </w:p>
            </w:tc>
            <w:tc>
              <w:tcPr>
                <w:tcW w:w="1560" w:type="dxa"/>
                <w:vAlign w:val="center"/>
              </w:tcPr>
              <w:p w:rsidR="00526317" w:rsidRPr="00343921" w:rsidRDefault="00526317" w:rsidP="00343921">
                <w:pPr>
                  <w:jc w:val="center"/>
                </w:pPr>
                <w:r w:rsidRPr="00343921">
                  <w:t>10,9</w:t>
                </w:r>
              </w:p>
            </w:tc>
            <w:tc>
              <w:tcPr>
                <w:tcW w:w="1871" w:type="dxa"/>
                <w:vAlign w:val="center"/>
              </w:tcPr>
              <w:p w:rsidR="00526317" w:rsidRPr="00343921" w:rsidRDefault="00526317" w:rsidP="00343921">
                <w:pPr>
                  <w:jc w:val="center"/>
                </w:pPr>
                <w:r w:rsidRPr="00343921">
                  <w:t>1393897,44</w:t>
                </w:r>
              </w:p>
            </w:tc>
            <w:tc>
              <w:tcPr>
                <w:tcW w:w="1871" w:type="dxa"/>
                <w:vAlign w:val="center"/>
              </w:tcPr>
              <w:p w:rsidR="00526317" w:rsidRPr="00343921" w:rsidRDefault="00526317" w:rsidP="00343921">
                <w:pPr>
                  <w:jc w:val="center"/>
                </w:pPr>
                <w:r w:rsidRPr="00343921">
                  <w:t>418781,50</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281</w:t>
                </w:r>
              </w:p>
            </w:tc>
            <w:tc>
              <w:tcPr>
                <w:tcW w:w="1922" w:type="dxa"/>
                <w:vAlign w:val="center"/>
              </w:tcPr>
              <w:p w:rsidR="00526317" w:rsidRPr="00343921" w:rsidRDefault="00526317" w:rsidP="00343921">
                <w:pPr>
                  <w:jc w:val="center"/>
                </w:pPr>
                <w:r w:rsidRPr="00343921">
                  <w:t>176°8'15"</w:t>
                </w:r>
              </w:p>
            </w:tc>
            <w:tc>
              <w:tcPr>
                <w:tcW w:w="1560" w:type="dxa"/>
                <w:vAlign w:val="center"/>
              </w:tcPr>
              <w:p w:rsidR="00526317" w:rsidRPr="00343921" w:rsidRDefault="00526317" w:rsidP="00343921">
                <w:pPr>
                  <w:jc w:val="center"/>
                </w:pPr>
                <w:r w:rsidRPr="00343921">
                  <w:t>44,98</w:t>
                </w:r>
              </w:p>
            </w:tc>
            <w:tc>
              <w:tcPr>
                <w:tcW w:w="1871" w:type="dxa"/>
                <w:vAlign w:val="center"/>
              </w:tcPr>
              <w:p w:rsidR="00526317" w:rsidRPr="00343921" w:rsidRDefault="00526317" w:rsidP="00343921">
                <w:pPr>
                  <w:jc w:val="center"/>
                </w:pPr>
                <w:r w:rsidRPr="00343921">
                  <w:t>1393898,17</w:t>
                </w:r>
              </w:p>
            </w:tc>
            <w:tc>
              <w:tcPr>
                <w:tcW w:w="1871" w:type="dxa"/>
                <w:vAlign w:val="center"/>
              </w:tcPr>
              <w:p w:rsidR="00526317" w:rsidRPr="00343921" w:rsidRDefault="00526317" w:rsidP="00343921">
                <w:pPr>
                  <w:jc w:val="center"/>
                </w:pPr>
                <w:r w:rsidRPr="00343921">
                  <w:t>418792,38</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282</w:t>
                </w:r>
              </w:p>
            </w:tc>
            <w:tc>
              <w:tcPr>
                <w:tcW w:w="1922" w:type="dxa"/>
                <w:vAlign w:val="center"/>
              </w:tcPr>
              <w:p w:rsidR="00526317" w:rsidRPr="00343921" w:rsidRDefault="00526317" w:rsidP="00343921">
                <w:pPr>
                  <w:jc w:val="center"/>
                </w:pPr>
                <w:r w:rsidRPr="00343921">
                  <w:t>265°54'52"</w:t>
                </w:r>
              </w:p>
            </w:tc>
            <w:tc>
              <w:tcPr>
                <w:tcW w:w="1560" w:type="dxa"/>
                <w:vAlign w:val="center"/>
              </w:tcPr>
              <w:p w:rsidR="00526317" w:rsidRPr="00343921" w:rsidRDefault="00526317" w:rsidP="00343921">
                <w:pPr>
                  <w:jc w:val="center"/>
                </w:pPr>
                <w:r w:rsidRPr="00343921">
                  <w:t>0,84</w:t>
                </w:r>
              </w:p>
            </w:tc>
            <w:tc>
              <w:tcPr>
                <w:tcW w:w="1871" w:type="dxa"/>
                <w:vAlign w:val="center"/>
              </w:tcPr>
              <w:p w:rsidR="00526317" w:rsidRPr="00343921" w:rsidRDefault="00526317" w:rsidP="00343921">
                <w:pPr>
                  <w:jc w:val="center"/>
                </w:pPr>
                <w:r w:rsidRPr="00343921">
                  <w:t>1393853,29</w:t>
                </w:r>
              </w:p>
            </w:tc>
            <w:tc>
              <w:tcPr>
                <w:tcW w:w="1871" w:type="dxa"/>
                <w:vAlign w:val="center"/>
              </w:tcPr>
              <w:p w:rsidR="00526317" w:rsidRPr="00343921" w:rsidRDefault="00526317" w:rsidP="00343921">
                <w:pPr>
                  <w:jc w:val="center"/>
                </w:pPr>
                <w:r w:rsidRPr="00343921">
                  <w:t>418795,41</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283</w:t>
                </w:r>
              </w:p>
            </w:tc>
            <w:tc>
              <w:tcPr>
                <w:tcW w:w="1922" w:type="dxa"/>
                <w:vAlign w:val="center"/>
              </w:tcPr>
              <w:p w:rsidR="00526317" w:rsidRPr="00343921" w:rsidRDefault="00526317" w:rsidP="00343921">
                <w:pPr>
                  <w:jc w:val="center"/>
                </w:pPr>
                <w:r w:rsidRPr="00343921">
                  <w:t>303°17'24"</w:t>
                </w:r>
              </w:p>
            </w:tc>
            <w:tc>
              <w:tcPr>
                <w:tcW w:w="1560" w:type="dxa"/>
                <w:vAlign w:val="center"/>
              </w:tcPr>
              <w:p w:rsidR="00526317" w:rsidRPr="00343921" w:rsidRDefault="00526317" w:rsidP="00343921">
                <w:pPr>
                  <w:jc w:val="center"/>
                </w:pPr>
                <w:r w:rsidRPr="00343921">
                  <w:t>1,99</w:t>
                </w:r>
              </w:p>
            </w:tc>
            <w:tc>
              <w:tcPr>
                <w:tcW w:w="1871" w:type="dxa"/>
                <w:vAlign w:val="center"/>
              </w:tcPr>
              <w:p w:rsidR="00526317" w:rsidRPr="00343921" w:rsidRDefault="00526317" w:rsidP="00343921">
                <w:pPr>
                  <w:jc w:val="center"/>
                </w:pPr>
                <w:r w:rsidRPr="00343921">
                  <w:t>1393853,23</w:t>
                </w:r>
              </w:p>
            </w:tc>
            <w:tc>
              <w:tcPr>
                <w:tcW w:w="1871" w:type="dxa"/>
                <w:vAlign w:val="center"/>
              </w:tcPr>
              <w:p w:rsidR="00526317" w:rsidRPr="00343921" w:rsidRDefault="00526317" w:rsidP="00343921">
                <w:pPr>
                  <w:jc w:val="center"/>
                </w:pPr>
                <w:r w:rsidRPr="00343921">
                  <w:t>418794,57</w:t>
                </w:r>
              </w:p>
            </w:tc>
          </w:tr>
          <w:tr w:rsidR="00526317" w:rsidRPr="00343921" w:rsidTr="00526317">
            <w:tc>
              <w:tcPr>
                <w:tcW w:w="930" w:type="dxa"/>
                <w:vAlign w:val="center"/>
              </w:tcPr>
              <w:p w:rsidR="00526317" w:rsidRPr="00343921" w:rsidRDefault="00526317" w:rsidP="00343921">
                <w:pPr>
                  <w:jc w:val="center"/>
                </w:pPr>
                <w:r w:rsidRPr="00343921">
                  <w:t>6</w:t>
                </w:r>
              </w:p>
            </w:tc>
            <w:tc>
              <w:tcPr>
                <w:tcW w:w="1418" w:type="dxa"/>
                <w:vAlign w:val="center"/>
              </w:tcPr>
              <w:p w:rsidR="00526317" w:rsidRPr="00343921" w:rsidRDefault="00526317" w:rsidP="00343921">
                <w:pPr>
                  <w:jc w:val="center"/>
                </w:pPr>
                <w:r w:rsidRPr="00343921">
                  <w:t>284</w:t>
                </w:r>
              </w:p>
            </w:tc>
            <w:tc>
              <w:tcPr>
                <w:tcW w:w="1922" w:type="dxa"/>
                <w:vAlign w:val="center"/>
              </w:tcPr>
              <w:p w:rsidR="00526317" w:rsidRPr="00343921" w:rsidRDefault="00526317" w:rsidP="00343921">
                <w:pPr>
                  <w:jc w:val="center"/>
                </w:pPr>
                <w:r w:rsidRPr="00343921">
                  <w:t>273°52'28"</w:t>
                </w:r>
              </w:p>
            </w:tc>
            <w:tc>
              <w:tcPr>
                <w:tcW w:w="1560" w:type="dxa"/>
                <w:vAlign w:val="center"/>
              </w:tcPr>
              <w:p w:rsidR="00526317" w:rsidRPr="00343921" w:rsidRDefault="00526317" w:rsidP="00343921">
                <w:pPr>
                  <w:jc w:val="center"/>
                </w:pPr>
                <w:r w:rsidRPr="00343921">
                  <w:t>27,82</w:t>
                </w:r>
              </w:p>
            </w:tc>
            <w:tc>
              <w:tcPr>
                <w:tcW w:w="1871" w:type="dxa"/>
                <w:vAlign w:val="center"/>
              </w:tcPr>
              <w:p w:rsidR="00526317" w:rsidRPr="00343921" w:rsidRDefault="00526317" w:rsidP="00343921">
                <w:pPr>
                  <w:jc w:val="center"/>
                </w:pPr>
                <w:r w:rsidRPr="00343921">
                  <w:t>1393854,32</w:t>
                </w:r>
              </w:p>
            </w:tc>
            <w:tc>
              <w:tcPr>
                <w:tcW w:w="1871" w:type="dxa"/>
                <w:vAlign w:val="center"/>
              </w:tcPr>
              <w:p w:rsidR="00526317" w:rsidRPr="00343921" w:rsidRDefault="00526317" w:rsidP="00343921">
                <w:pPr>
                  <w:jc w:val="center"/>
                </w:pPr>
                <w:r w:rsidRPr="00343921">
                  <w:t>418792,91</w:t>
                </w:r>
              </w:p>
            </w:tc>
          </w:tr>
          <w:tr w:rsidR="00526317" w:rsidRPr="00343921" w:rsidTr="00526317">
            <w:tc>
              <w:tcPr>
                <w:tcW w:w="930" w:type="dxa"/>
                <w:vAlign w:val="center"/>
              </w:tcPr>
              <w:p w:rsidR="00526317" w:rsidRPr="00343921" w:rsidRDefault="00526317" w:rsidP="00343921">
                <w:pPr>
                  <w:jc w:val="center"/>
                </w:pPr>
                <w:r w:rsidRPr="00343921">
                  <w:t>7</w:t>
                </w:r>
              </w:p>
            </w:tc>
            <w:tc>
              <w:tcPr>
                <w:tcW w:w="1418" w:type="dxa"/>
                <w:vAlign w:val="center"/>
              </w:tcPr>
              <w:p w:rsidR="00526317" w:rsidRPr="00343921" w:rsidRDefault="00526317" w:rsidP="00343921">
                <w:pPr>
                  <w:jc w:val="center"/>
                </w:pPr>
                <w:r w:rsidRPr="00343921">
                  <w:t>285</w:t>
                </w:r>
              </w:p>
            </w:tc>
            <w:tc>
              <w:tcPr>
                <w:tcW w:w="1922" w:type="dxa"/>
                <w:vAlign w:val="center"/>
              </w:tcPr>
              <w:p w:rsidR="00526317" w:rsidRPr="00343921" w:rsidRDefault="00526317" w:rsidP="00343921">
                <w:pPr>
                  <w:jc w:val="center"/>
                </w:pPr>
                <w:r w:rsidRPr="00343921">
                  <w:t>356°8'9"</w:t>
                </w:r>
              </w:p>
            </w:tc>
            <w:tc>
              <w:tcPr>
                <w:tcW w:w="1560" w:type="dxa"/>
                <w:vAlign w:val="center"/>
              </w:tcPr>
              <w:p w:rsidR="00526317" w:rsidRPr="00343921" w:rsidRDefault="00526317" w:rsidP="00343921">
                <w:pPr>
                  <w:jc w:val="center"/>
                </w:pPr>
                <w:r w:rsidRPr="00343921">
                  <w:t>18,99</w:t>
                </w:r>
              </w:p>
            </w:tc>
            <w:tc>
              <w:tcPr>
                <w:tcW w:w="1871" w:type="dxa"/>
                <w:vAlign w:val="center"/>
              </w:tcPr>
              <w:p w:rsidR="00526317" w:rsidRPr="00343921" w:rsidRDefault="00526317" w:rsidP="00343921">
                <w:pPr>
                  <w:jc w:val="center"/>
                </w:pPr>
                <w:r w:rsidRPr="00343921">
                  <w:t>1393856,20</w:t>
                </w:r>
              </w:p>
            </w:tc>
            <w:tc>
              <w:tcPr>
                <w:tcW w:w="1871" w:type="dxa"/>
                <w:vAlign w:val="center"/>
              </w:tcPr>
              <w:p w:rsidR="00526317" w:rsidRPr="00343921" w:rsidRDefault="00526317" w:rsidP="00343921">
                <w:pPr>
                  <w:jc w:val="center"/>
                </w:pPr>
                <w:r w:rsidRPr="00343921">
                  <w:t>418765,15</w:t>
                </w:r>
              </w:p>
            </w:tc>
          </w:tr>
          <w:tr w:rsidR="00526317" w:rsidRPr="00343921" w:rsidTr="00526317">
            <w:tc>
              <w:tcPr>
                <w:tcW w:w="930" w:type="dxa"/>
                <w:vAlign w:val="center"/>
              </w:tcPr>
              <w:p w:rsidR="00526317" w:rsidRPr="00343921" w:rsidRDefault="00526317" w:rsidP="00343921">
                <w:pPr>
                  <w:jc w:val="center"/>
                </w:pPr>
                <w:r w:rsidRPr="00343921">
                  <w:t>8</w:t>
                </w:r>
              </w:p>
            </w:tc>
            <w:tc>
              <w:tcPr>
                <w:tcW w:w="1418" w:type="dxa"/>
                <w:vAlign w:val="center"/>
              </w:tcPr>
              <w:p w:rsidR="00526317" w:rsidRPr="00343921" w:rsidRDefault="00526317" w:rsidP="00343921">
                <w:pPr>
                  <w:jc w:val="center"/>
                </w:pPr>
                <w:r w:rsidRPr="00343921">
                  <w:t>286</w:t>
                </w:r>
              </w:p>
            </w:tc>
            <w:tc>
              <w:tcPr>
                <w:tcW w:w="1922" w:type="dxa"/>
                <w:vAlign w:val="center"/>
              </w:tcPr>
              <w:p w:rsidR="00526317" w:rsidRPr="00343921" w:rsidRDefault="00526317" w:rsidP="00343921">
                <w:pPr>
                  <w:jc w:val="center"/>
                </w:pPr>
                <w:r w:rsidRPr="00343921">
                  <w:t>355°46'40"</w:t>
                </w:r>
              </w:p>
            </w:tc>
            <w:tc>
              <w:tcPr>
                <w:tcW w:w="1560" w:type="dxa"/>
                <w:vAlign w:val="center"/>
              </w:tcPr>
              <w:p w:rsidR="00526317" w:rsidRPr="00343921" w:rsidRDefault="00526317" w:rsidP="00343921">
                <w:pPr>
                  <w:jc w:val="center"/>
                </w:pPr>
                <w:r w:rsidRPr="00343921">
                  <w:t>2,99</w:t>
                </w:r>
              </w:p>
            </w:tc>
            <w:tc>
              <w:tcPr>
                <w:tcW w:w="1871" w:type="dxa"/>
                <w:vAlign w:val="center"/>
              </w:tcPr>
              <w:p w:rsidR="00526317" w:rsidRPr="00343921" w:rsidRDefault="00526317" w:rsidP="00343921">
                <w:pPr>
                  <w:jc w:val="center"/>
                </w:pPr>
                <w:r w:rsidRPr="00343921">
                  <w:t>1393875,15</w:t>
                </w:r>
              </w:p>
            </w:tc>
            <w:tc>
              <w:tcPr>
                <w:tcW w:w="1871" w:type="dxa"/>
                <w:vAlign w:val="center"/>
              </w:tcPr>
              <w:p w:rsidR="00526317" w:rsidRPr="00343921" w:rsidRDefault="00526317" w:rsidP="00343921">
                <w:pPr>
                  <w:jc w:val="center"/>
                </w:pPr>
                <w:r w:rsidRPr="00343921">
                  <w:t>418763,87</w:t>
                </w:r>
              </w:p>
            </w:tc>
          </w:tr>
          <w:tr w:rsidR="00526317" w:rsidRPr="00343921" w:rsidTr="00526317">
            <w:tc>
              <w:tcPr>
                <w:tcW w:w="930" w:type="dxa"/>
                <w:vAlign w:val="center"/>
              </w:tcPr>
              <w:p w:rsidR="00526317" w:rsidRPr="00343921" w:rsidRDefault="00526317" w:rsidP="00343921">
                <w:pPr>
                  <w:jc w:val="center"/>
                </w:pPr>
                <w:r w:rsidRPr="00343921">
                  <w:t>9</w:t>
                </w:r>
              </w:p>
            </w:tc>
            <w:tc>
              <w:tcPr>
                <w:tcW w:w="1418" w:type="dxa"/>
                <w:vAlign w:val="center"/>
              </w:tcPr>
              <w:p w:rsidR="00526317" w:rsidRPr="00343921" w:rsidRDefault="00526317" w:rsidP="00343921">
                <w:pPr>
                  <w:jc w:val="center"/>
                </w:pPr>
                <w:r w:rsidRPr="00343921">
                  <w:t>287</w:t>
                </w:r>
              </w:p>
            </w:tc>
            <w:tc>
              <w:tcPr>
                <w:tcW w:w="1922" w:type="dxa"/>
                <w:vAlign w:val="center"/>
              </w:tcPr>
              <w:p w:rsidR="00526317" w:rsidRPr="00343921" w:rsidRDefault="00526317" w:rsidP="00343921">
                <w:pPr>
                  <w:jc w:val="center"/>
                </w:pPr>
                <w:r w:rsidRPr="00343921">
                  <w:t>356°12'10"</w:t>
                </w:r>
              </w:p>
            </w:tc>
            <w:tc>
              <w:tcPr>
                <w:tcW w:w="1560" w:type="dxa"/>
                <w:vAlign w:val="center"/>
              </w:tcPr>
              <w:p w:rsidR="00526317" w:rsidRPr="00343921" w:rsidRDefault="00526317" w:rsidP="00343921">
                <w:pPr>
                  <w:jc w:val="center"/>
                </w:pPr>
                <w:r w:rsidRPr="00343921">
                  <w:t>11,32</w:t>
                </w:r>
              </w:p>
            </w:tc>
            <w:tc>
              <w:tcPr>
                <w:tcW w:w="1871" w:type="dxa"/>
                <w:vAlign w:val="center"/>
              </w:tcPr>
              <w:p w:rsidR="00526317" w:rsidRPr="00343921" w:rsidRDefault="00526317" w:rsidP="00343921">
                <w:pPr>
                  <w:jc w:val="center"/>
                </w:pPr>
                <w:r w:rsidRPr="00343921">
                  <w:t>1393878,13</w:t>
                </w:r>
              </w:p>
            </w:tc>
            <w:tc>
              <w:tcPr>
                <w:tcW w:w="1871" w:type="dxa"/>
                <w:vAlign w:val="center"/>
              </w:tcPr>
              <w:p w:rsidR="00526317" w:rsidRPr="00343921" w:rsidRDefault="00526317" w:rsidP="00343921">
                <w:pPr>
                  <w:jc w:val="center"/>
                </w:pPr>
                <w:r w:rsidRPr="00343921">
                  <w:t>418763,65</w:t>
                </w:r>
              </w:p>
            </w:tc>
          </w:tr>
          <w:tr w:rsidR="00526317" w:rsidRPr="00343921" w:rsidTr="00526317">
            <w:tc>
              <w:tcPr>
                <w:tcW w:w="930" w:type="dxa"/>
                <w:vAlign w:val="center"/>
              </w:tcPr>
              <w:p w:rsidR="00526317" w:rsidRPr="00343921" w:rsidRDefault="00526317" w:rsidP="00343921">
                <w:pPr>
                  <w:jc w:val="center"/>
                </w:pPr>
                <w:r w:rsidRPr="00343921">
                  <w:t>10</w:t>
                </w:r>
              </w:p>
            </w:tc>
            <w:tc>
              <w:tcPr>
                <w:tcW w:w="1418" w:type="dxa"/>
                <w:vAlign w:val="center"/>
              </w:tcPr>
              <w:p w:rsidR="00526317" w:rsidRPr="00343921" w:rsidRDefault="00526317" w:rsidP="00343921">
                <w:pPr>
                  <w:jc w:val="center"/>
                </w:pPr>
                <w:r w:rsidRPr="00343921">
                  <w:t>288</w:t>
                </w:r>
              </w:p>
            </w:tc>
            <w:tc>
              <w:tcPr>
                <w:tcW w:w="1922" w:type="dxa"/>
                <w:vAlign w:val="center"/>
              </w:tcPr>
              <w:p w:rsidR="00526317" w:rsidRPr="00343921" w:rsidRDefault="00526317" w:rsidP="00343921">
                <w:pPr>
                  <w:jc w:val="center"/>
                </w:pPr>
                <w:r w:rsidRPr="00343921">
                  <w:t>267°49'41"</w:t>
                </w:r>
              </w:p>
            </w:tc>
            <w:tc>
              <w:tcPr>
                <w:tcW w:w="1560" w:type="dxa"/>
                <w:vAlign w:val="center"/>
              </w:tcPr>
              <w:p w:rsidR="00526317" w:rsidRPr="00343921" w:rsidRDefault="00526317" w:rsidP="00343921">
                <w:pPr>
                  <w:jc w:val="center"/>
                </w:pPr>
                <w:r w:rsidRPr="00343921">
                  <w:t>12,93</w:t>
                </w:r>
              </w:p>
            </w:tc>
            <w:tc>
              <w:tcPr>
                <w:tcW w:w="1871" w:type="dxa"/>
                <w:vAlign w:val="center"/>
              </w:tcPr>
              <w:p w:rsidR="00526317" w:rsidRPr="00343921" w:rsidRDefault="00526317" w:rsidP="00343921">
                <w:pPr>
                  <w:jc w:val="center"/>
                </w:pPr>
                <w:r w:rsidRPr="00343921">
                  <w:t>1393889,43</w:t>
                </w:r>
              </w:p>
            </w:tc>
            <w:tc>
              <w:tcPr>
                <w:tcW w:w="1871" w:type="dxa"/>
                <w:vAlign w:val="center"/>
              </w:tcPr>
              <w:p w:rsidR="00526317" w:rsidRPr="00343921" w:rsidRDefault="00526317" w:rsidP="00343921">
                <w:pPr>
                  <w:jc w:val="center"/>
                </w:pPr>
                <w:r w:rsidRPr="00343921">
                  <w:t>418762,90</w:t>
                </w:r>
              </w:p>
            </w:tc>
          </w:tr>
          <w:tr w:rsidR="00526317" w:rsidRPr="00343921" w:rsidTr="00526317">
            <w:tc>
              <w:tcPr>
                <w:tcW w:w="930" w:type="dxa"/>
                <w:vAlign w:val="center"/>
              </w:tcPr>
              <w:p w:rsidR="00526317" w:rsidRPr="00343921" w:rsidRDefault="00526317" w:rsidP="00343921">
                <w:pPr>
                  <w:jc w:val="center"/>
                </w:pPr>
                <w:r w:rsidRPr="00343921">
                  <w:t>11</w:t>
                </w:r>
              </w:p>
            </w:tc>
            <w:tc>
              <w:tcPr>
                <w:tcW w:w="1418" w:type="dxa"/>
                <w:vAlign w:val="center"/>
              </w:tcPr>
              <w:p w:rsidR="00526317" w:rsidRPr="00343921" w:rsidRDefault="00526317" w:rsidP="00343921">
                <w:pPr>
                  <w:jc w:val="center"/>
                </w:pPr>
                <w:r w:rsidRPr="00343921">
                  <w:t>289</w:t>
                </w:r>
              </w:p>
            </w:tc>
            <w:tc>
              <w:tcPr>
                <w:tcW w:w="1922" w:type="dxa"/>
                <w:vAlign w:val="center"/>
              </w:tcPr>
              <w:p w:rsidR="00526317" w:rsidRPr="00343921" w:rsidRDefault="00526317" w:rsidP="00343921">
                <w:pPr>
                  <w:jc w:val="center"/>
                </w:pPr>
                <w:r w:rsidRPr="00343921">
                  <w:t>356°23'52"</w:t>
                </w:r>
              </w:p>
            </w:tc>
            <w:tc>
              <w:tcPr>
                <w:tcW w:w="1560" w:type="dxa"/>
                <w:vAlign w:val="center"/>
              </w:tcPr>
              <w:p w:rsidR="00526317" w:rsidRPr="00343921" w:rsidRDefault="00526317" w:rsidP="00343921">
                <w:pPr>
                  <w:jc w:val="center"/>
                </w:pPr>
                <w:r w:rsidRPr="00343921">
                  <w:t>95,02</w:t>
                </w:r>
              </w:p>
            </w:tc>
            <w:tc>
              <w:tcPr>
                <w:tcW w:w="1871" w:type="dxa"/>
                <w:vAlign w:val="center"/>
              </w:tcPr>
              <w:p w:rsidR="00526317" w:rsidRPr="00343921" w:rsidRDefault="00526317" w:rsidP="00343921">
                <w:pPr>
                  <w:jc w:val="center"/>
                </w:pPr>
                <w:r w:rsidRPr="00343921">
                  <w:t>1393888,94</w:t>
                </w:r>
              </w:p>
            </w:tc>
            <w:tc>
              <w:tcPr>
                <w:tcW w:w="1871" w:type="dxa"/>
                <w:vAlign w:val="center"/>
              </w:tcPr>
              <w:p w:rsidR="00526317" w:rsidRPr="00343921" w:rsidRDefault="00526317" w:rsidP="00343921">
                <w:pPr>
                  <w:jc w:val="center"/>
                </w:pPr>
                <w:r w:rsidRPr="00343921">
                  <w:t>418749,98</w:t>
                </w:r>
              </w:p>
            </w:tc>
          </w:tr>
          <w:tr w:rsidR="00526317" w:rsidRPr="00343921" w:rsidTr="00526317">
            <w:tc>
              <w:tcPr>
                <w:tcW w:w="930" w:type="dxa"/>
                <w:vAlign w:val="center"/>
              </w:tcPr>
              <w:p w:rsidR="00526317" w:rsidRPr="00343921" w:rsidRDefault="00526317" w:rsidP="00343921">
                <w:pPr>
                  <w:jc w:val="center"/>
                </w:pPr>
                <w:r w:rsidRPr="00343921">
                  <w:t>12</w:t>
                </w:r>
              </w:p>
            </w:tc>
            <w:tc>
              <w:tcPr>
                <w:tcW w:w="1418" w:type="dxa"/>
                <w:vAlign w:val="center"/>
              </w:tcPr>
              <w:p w:rsidR="00526317" w:rsidRPr="00343921" w:rsidRDefault="00526317" w:rsidP="00343921">
                <w:pPr>
                  <w:jc w:val="center"/>
                </w:pPr>
                <w:r w:rsidRPr="00343921">
                  <w:t>290</w:t>
                </w:r>
              </w:p>
            </w:tc>
            <w:tc>
              <w:tcPr>
                <w:tcW w:w="1922" w:type="dxa"/>
                <w:vAlign w:val="center"/>
              </w:tcPr>
              <w:p w:rsidR="00526317" w:rsidRPr="00343921" w:rsidRDefault="00526317" w:rsidP="00343921">
                <w:pPr>
                  <w:jc w:val="center"/>
                </w:pPr>
                <w:r w:rsidRPr="00343921">
                  <w:t>94°32'39"</w:t>
                </w:r>
              </w:p>
            </w:tc>
            <w:tc>
              <w:tcPr>
                <w:tcW w:w="1560" w:type="dxa"/>
                <w:vAlign w:val="center"/>
              </w:tcPr>
              <w:p w:rsidR="00526317" w:rsidRPr="00343921" w:rsidRDefault="00526317" w:rsidP="00343921">
                <w:pPr>
                  <w:jc w:val="center"/>
                </w:pPr>
                <w:r w:rsidRPr="00343921">
                  <w:t>21,46</w:t>
                </w:r>
              </w:p>
            </w:tc>
            <w:tc>
              <w:tcPr>
                <w:tcW w:w="1871" w:type="dxa"/>
                <w:vAlign w:val="center"/>
              </w:tcPr>
              <w:p w:rsidR="00526317" w:rsidRPr="00343921" w:rsidRDefault="00526317" w:rsidP="00343921">
                <w:pPr>
                  <w:jc w:val="center"/>
                </w:pPr>
                <w:r w:rsidRPr="00343921">
                  <w:t>1393983,77</w:t>
                </w:r>
              </w:p>
            </w:tc>
            <w:tc>
              <w:tcPr>
                <w:tcW w:w="1871" w:type="dxa"/>
                <w:vAlign w:val="center"/>
              </w:tcPr>
              <w:p w:rsidR="00526317" w:rsidRPr="00343921" w:rsidRDefault="00526317" w:rsidP="00343921">
                <w:pPr>
                  <w:jc w:val="center"/>
                </w:pPr>
                <w:r w:rsidRPr="00343921">
                  <w:t>418744,01</w:t>
                </w:r>
              </w:p>
            </w:tc>
          </w:tr>
          <w:tr w:rsidR="00526317" w:rsidRPr="00343921" w:rsidTr="00526317">
            <w:tc>
              <w:tcPr>
                <w:tcW w:w="930" w:type="dxa"/>
                <w:vAlign w:val="center"/>
              </w:tcPr>
              <w:p w:rsidR="00526317" w:rsidRPr="00343921" w:rsidRDefault="00526317" w:rsidP="00343921">
                <w:pPr>
                  <w:jc w:val="center"/>
                </w:pPr>
                <w:r w:rsidRPr="00343921">
                  <w:t>13</w:t>
                </w:r>
              </w:p>
            </w:tc>
            <w:tc>
              <w:tcPr>
                <w:tcW w:w="1418" w:type="dxa"/>
                <w:vAlign w:val="center"/>
              </w:tcPr>
              <w:p w:rsidR="00526317" w:rsidRPr="00343921" w:rsidRDefault="00526317" w:rsidP="00343921">
                <w:pPr>
                  <w:jc w:val="center"/>
                </w:pPr>
                <w:r w:rsidRPr="00343921">
                  <w:t>291</w:t>
                </w:r>
              </w:p>
            </w:tc>
            <w:tc>
              <w:tcPr>
                <w:tcW w:w="1922" w:type="dxa"/>
                <w:vAlign w:val="center"/>
              </w:tcPr>
              <w:p w:rsidR="00526317" w:rsidRPr="00343921" w:rsidRDefault="00526317" w:rsidP="00343921">
                <w:pPr>
                  <w:jc w:val="center"/>
                </w:pPr>
                <w:r w:rsidRPr="00343921">
                  <w:t>92°9'40"</w:t>
                </w:r>
              </w:p>
            </w:tc>
            <w:tc>
              <w:tcPr>
                <w:tcW w:w="1560" w:type="dxa"/>
                <w:vAlign w:val="center"/>
              </w:tcPr>
              <w:p w:rsidR="00526317" w:rsidRPr="00343921" w:rsidRDefault="00526317" w:rsidP="00343921">
                <w:pPr>
                  <w:jc w:val="center"/>
                </w:pPr>
                <w:r w:rsidRPr="00343921">
                  <w:t>1,59</w:t>
                </w:r>
              </w:p>
            </w:tc>
            <w:tc>
              <w:tcPr>
                <w:tcW w:w="1871" w:type="dxa"/>
                <w:vAlign w:val="center"/>
              </w:tcPr>
              <w:p w:rsidR="00526317" w:rsidRPr="00343921" w:rsidRDefault="00526317" w:rsidP="00343921">
                <w:pPr>
                  <w:jc w:val="center"/>
                </w:pPr>
                <w:r w:rsidRPr="00343921">
                  <w:t>1393982,07</w:t>
                </w:r>
              </w:p>
            </w:tc>
            <w:tc>
              <w:tcPr>
                <w:tcW w:w="1871" w:type="dxa"/>
                <w:vAlign w:val="center"/>
              </w:tcPr>
              <w:p w:rsidR="00526317" w:rsidRPr="00343921" w:rsidRDefault="00526317" w:rsidP="00343921">
                <w:pPr>
                  <w:jc w:val="center"/>
                </w:pPr>
                <w:r w:rsidRPr="00343921">
                  <w:t>418765,40</w:t>
                </w:r>
              </w:p>
            </w:tc>
          </w:tr>
          <w:tr w:rsidR="00526317" w:rsidRPr="00343921" w:rsidTr="00526317">
            <w:tc>
              <w:tcPr>
                <w:tcW w:w="930" w:type="dxa"/>
                <w:vAlign w:val="center"/>
              </w:tcPr>
              <w:p w:rsidR="00526317" w:rsidRPr="00343921" w:rsidRDefault="00526317" w:rsidP="00343921">
                <w:pPr>
                  <w:jc w:val="center"/>
                </w:pPr>
                <w:r w:rsidRPr="00343921">
                  <w:t>14</w:t>
                </w:r>
              </w:p>
            </w:tc>
            <w:tc>
              <w:tcPr>
                <w:tcW w:w="1418" w:type="dxa"/>
                <w:vAlign w:val="center"/>
              </w:tcPr>
              <w:p w:rsidR="00526317" w:rsidRPr="00343921" w:rsidRDefault="00526317" w:rsidP="00343921">
                <w:pPr>
                  <w:jc w:val="center"/>
                </w:pPr>
                <w:r w:rsidRPr="00343921">
                  <w:t>292</w:t>
                </w:r>
              </w:p>
            </w:tc>
            <w:tc>
              <w:tcPr>
                <w:tcW w:w="1922" w:type="dxa"/>
                <w:vAlign w:val="center"/>
              </w:tcPr>
              <w:p w:rsidR="00526317" w:rsidRPr="00343921" w:rsidRDefault="00526317" w:rsidP="00343921">
                <w:pPr>
                  <w:jc w:val="center"/>
                </w:pPr>
                <w:r w:rsidRPr="00343921">
                  <w:t>78°7'58"</w:t>
                </w:r>
              </w:p>
            </w:tc>
            <w:tc>
              <w:tcPr>
                <w:tcW w:w="1560" w:type="dxa"/>
                <w:vAlign w:val="center"/>
              </w:tcPr>
              <w:p w:rsidR="00526317" w:rsidRPr="00343921" w:rsidRDefault="00526317" w:rsidP="00343921">
                <w:pPr>
                  <w:jc w:val="center"/>
                </w:pPr>
                <w:r w:rsidRPr="00343921">
                  <w:t>8,27</w:t>
                </w:r>
              </w:p>
            </w:tc>
            <w:tc>
              <w:tcPr>
                <w:tcW w:w="1871" w:type="dxa"/>
                <w:vAlign w:val="center"/>
              </w:tcPr>
              <w:p w:rsidR="00526317" w:rsidRPr="00343921" w:rsidRDefault="00526317" w:rsidP="00343921">
                <w:pPr>
                  <w:jc w:val="center"/>
                </w:pPr>
                <w:r w:rsidRPr="00343921">
                  <w:t>1393982,01</w:t>
                </w:r>
              </w:p>
            </w:tc>
            <w:tc>
              <w:tcPr>
                <w:tcW w:w="1871" w:type="dxa"/>
                <w:vAlign w:val="center"/>
              </w:tcPr>
              <w:p w:rsidR="00526317" w:rsidRPr="00343921" w:rsidRDefault="00526317" w:rsidP="00343921">
                <w:pPr>
                  <w:jc w:val="center"/>
                </w:pPr>
                <w:r w:rsidRPr="00343921">
                  <w:t>418766,99</w:t>
                </w:r>
              </w:p>
            </w:tc>
          </w:tr>
          <w:tr w:rsidR="00526317" w:rsidRPr="00343921" w:rsidTr="00526317">
            <w:tc>
              <w:tcPr>
                <w:tcW w:w="930" w:type="dxa"/>
                <w:vAlign w:val="center"/>
              </w:tcPr>
              <w:p w:rsidR="00526317" w:rsidRPr="00343921" w:rsidRDefault="00526317" w:rsidP="00343921">
                <w:pPr>
                  <w:jc w:val="center"/>
                </w:pPr>
                <w:r w:rsidRPr="00343921">
                  <w:t>15</w:t>
                </w:r>
              </w:p>
            </w:tc>
            <w:tc>
              <w:tcPr>
                <w:tcW w:w="1418" w:type="dxa"/>
                <w:vAlign w:val="center"/>
              </w:tcPr>
              <w:p w:rsidR="00526317" w:rsidRPr="00343921" w:rsidRDefault="00526317" w:rsidP="00343921">
                <w:pPr>
                  <w:jc w:val="center"/>
                </w:pPr>
                <w:r w:rsidRPr="00343921">
                  <w:t>293</w:t>
                </w:r>
              </w:p>
            </w:tc>
            <w:tc>
              <w:tcPr>
                <w:tcW w:w="1922" w:type="dxa"/>
                <w:vAlign w:val="center"/>
              </w:tcPr>
              <w:p w:rsidR="00526317" w:rsidRPr="00343921" w:rsidRDefault="00526317" w:rsidP="00343921">
                <w:pPr>
                  <w:jc w:val="center"/>
                </w:pPr>
                <w:r w:rsidRPr="00343921">
                  <w:t>65°52'18"</w:t>
                </w:r>
              </w:p>
            </w:tc>
            <w:tc>
              <w:tcPr>
                <w:tcW w:w="1560" w:type="dxa"/>
                <w:vAlign w:val="center"/>
              </w:tcPr>
              <w:p w:rsidR="00526317" w:rsidRPr="00343921" w:rsidRDefault="00526317" w:rsidP="00343921">
                <w:pPr>
                  <w:jc w:val="center"/>
                </w:pPr>
                <w:r w:rsidRPr="00343921">
                  <w:t>1,05</w:t>
                </w:r>
              </w:p>
            </w:tc>
            <w:tc>
              <w:tcPr>
                <w:tcW w:w="1871" w:type="dxa"/>
                <w:vAlign w:val="center"/>
              </w:tcPr>
              <w:p w:rsidR="00526317" w:rsidRPr="00343921" w:rsidRDefault="00526317" w:rsidP="00343921">
                <w:pPr>
                  <w:jc w:val="center"/>
                </w:pPr>
                <w:r w:rsidRPr="00343921">
                  <w:t>1393983,71</w:t>
                </w:r>
              </w:p>
            </w:tc>
            <w:tc>
              <w:tcPr>
                <w:tcW w:w="1871" w:type="dxa"/>
                <w:vAlign w:val="center"/>
              </w:tcPr>
              <w:p w:rsidR="00526317" w:rsidRPr="00343921" w:rsidRDefault="00526317" w:rsidP="00343921">
                <w:pPr>
                  <w:jc w:val="center"/>
                </w:pPr>
                <w:r w:rsidRPr="00343921">
                  <w:t>418775,08</w:t>
                </w:r>
              </w:p>
            </w:tc>
          </w:tr>
          <w:tr w:rsidR="00526317" w:rsidRPr="00343921" w:rsidTr="00526317">
            <w:tc>
              <w:tcPr>
                <w:tcW w:w="930" w:type="dxa"/>
                <w:vAlign w:val="center"/>
              </w:tcPr>
              <w:p w:rsidR="00526317" w:rsidRPr="00343921" w:rsidRDefault="00526317" w:rsidP="00343921">
                <w:pPr>
                  <w:jc w:val="center"/>
                </w:pPr>
                <w:r w:rsidRPr="00343921">
                  <w:t>16</w:t>
                </w:r>
              </w:p>
            </w:tc>
            <w:tc>
              <w:tcPr>
                <w:tcW w:w="1418" w:type="dxa"/>
                <w:vAlign w:val="center"/>
              </w:tcPr>
              <w:p w:rsidR="00526317" w:rsidRPr="00343921" w:rsidRDefault="00526317" w:rsidP="00343921">
                <w:pPr>
                  <w:jc w:val="center"/>
                </w:pPr>
                <w:r w:rsidRPr="00343921">
                  <w:t>279</w:t>
                </w:r>
              </w:p>
            </w:tc>
            <w:tc>
              <w:tcPr>
                <w:tcW w:w="1922" w:type="dxa"/>
                <w:vAlign w:val="center"/>
              </w:tcPr>
              <w:p w:rsidR="00526317" w:rsidRPr="00343921" w:rsidRDefault="00526317" w:rsidP="00343921">
                <w:pPr>
                  <w:jc w:val="center"/>
                </w:pPr>
                <w:r w:rsidRPr="00343921">
                  <w:t>176°23'47"</w:t>
                </w:r>
              </w:p>
            </w:tc>
            <w:tc>
              <w:tcPr>
                <w:tcW w:w="1560" w:type="dxa"/>
                <w:vAlign w:val="center"/>
              </w:tcPr>
              <w:p w:rsidR="00526317" w:rsidRPr="00343921" w:rsidRDefault="00526317" w:rsidP="00343921">
                <w:pPr>
                  <w:jc w:val="center"/>
                </w:pPr>
                <w:r w:rsidRPr="00343921">
                  <w:t>86,87</w:t>
                </w:r>
              </w:p>
            </w:tc>
            <w:tc>
              <w:tcPr>
                <w:tcW w:w="1871" w:type="dxa"/>
                <w:vAlign w:val="center"/>
              </w:tcPr>
              <w:p w:rsidR="00526317" w:rsidRPr="00343921" w:rsidRDefault="00526317" w:rsidP="00343921">
                <w:pPr>
                  <w:jc w:val="center"/>
                </w:pPr>
                <w:r w:rsidRPr="00343921">
                  <w:t>1393984,14</w:t>
                </w:r>
              </w:p>
            </w:tc>
            <w:tc>
              <w:tcPr>
                <w:tcW w:w="1871" w:type="dxa"/>
                <w:vAlign w:val="center"/>
              </w:tcPr>
              <w:p w:rsidR="00526317" w:rsidRPr="00343921" w:rsidRDefault="00526317" w:rsidP="00343921">
                <w:pPr>
                  <w:jc w:val="center"/>
                </w:pPr>
                <w:r w:rsidRPr="00343921">
                  <w:t>418776,04</w:t>
                </w:r>
              </w:p>
            </w:tc>
          </w:tr>
          <w:tr w:rsidR="00526317" w:rsidRPr="00343921" w:rsidTr="00526317">
            <w:tc>
              <w:tcPr>
                <w:tcW w:w="930" w:type="dxa"/>
              </w:tcPr>
              <w:p w:rsidR="00526317" w:rsidRPr="00343921" w:rsidRDefault="00526317" w:rsidP="00343921"/>
            </w:tc>
            <w:tc>
              <w:tcPr>
                <w:tcW w:w="1418" w:type="dxa"/>
              </w:tcPr>
              <w:p w:rsidR="00526317" w:rsidRPr="00343921" w:rsidRDefault="00526317" w:rsidP="00343921"/>
            </w:tc>
            <w:tc>
              <w:tcPr>
                <w:tcW w:w="1922" w:type="dxa"/>
              </w:tcPr>
              <w:p w:rsidR="00526317" w:rsidRPr="00343921" w:rsidRDefault="00526317" w:rsidP="00343921"/>
            </w:tc>
            <w:tc>
              <w:tcPr>
                <w:tcW w:w="1560" w:type="dxa"/>
              </w:tcPr>
              <w:p w:rsidR="00526317" w:rsidRPr="00343921" w:rsidRDefault="00526317" w:rsidP="00343921"/>
            </w:tc>
            <w:tc>
              <w:tcPr>
                <w:tcW w:w="1871" w:type="dxa"/>
              </w:tcPr>
              <w:p w:rsidR="00526317" w:rsidRPr="00343921" w:rsidRDefault="00526317" w:rsidP="00343921"/>
            </w:tc>
            <w:tc>
              <w:tcPr>
                <w:tcW w:w="1871" w:type="dxa"/>
              </w:tcPr>
              <w:p w:rsidR="00526317" w:rsidRPr="00343921" w:rsidRDefault="00526317" w:rsidP="00343921"/>
            </w:tc>
          </w:tr>
          <w:tr w:rsidR="00526317" w:rsidRPr="00343921" w:rsidTr="00526317">
            <w:tc>
              <w:tcPr>
                <w:tcW w:w="930" w:type="dxa"/>
                <w:vAlign w:val="center"/>
              </w:tcPr>
              <w:p w:rsidR="00526317" w:rsidRPr="00343921" w:rsidRDefault="00526317" w:rsidP="00343921">
                <w:pPr>
                  <w:jc w:val="center"/>
                </w:pPr>
                <w:r w:rsidRPr="00343921">
                  <w:t>1</w:t>
                </w:r>
              </w:p>
            </w:tc>
            <w:tc>
              <w:tcPr>
                <w:tcW w:w="1418" w:type="dxa"/>
                <w:vAlign w:val="center"/>
              </w:tcPr>
              <w:p w:rsidR="00526317" w:rsidRPr="00343921" w:rsidRDefault="00526317" w:rsidP="00343921">
                <w:pPr>
                  <w:jc w:val="center"/>
                </w:pPr>
                <w:r w:rsidRPr="00343921">
                  <w:t>294</w:t>
                </w:r>
              </w:p>
            </w:tc>
            <w:tc>
              <w:tcPr>
                <w:tcW w:w="1922" w:type="dxa"/>
                <w:vAlign w:val="center"/>
              </w:tcPr>
              <w:p w:rsidR="00526317" w:rsidRPr="00343921" w:rsidRDefault="00526317" w:rsidP="00343921">
                <w:pPr>
                  <w:jc w:val="center"/>
                </w:pPr>
                <w:r w:rsidRPr="00343921">
                  <w:t>142°29'37"</w:t>
                </w:r>
              </w:p>
            </w:tc>
            <w:tc>
              <w:tcPr>
                <w:tcW w:w="1560" w:type="dxa"/>
                <w:vAlign w:val="center"/>
              </w:tcPr>
              <w:p w:rsidR="00526317" w:rsidRPr="00343921" w:rsidRDefault="00526317" w:rsidP="00343921">
                <w:pPr>
                  <w:jc w:val="center"/>
                </w:pPr>
                <w:r w:rsidRPr="00343921">
                  <w:t>32,04</w:t>
                </w:r>
              </w:p>
            </w:tc>
            <w:tc>
              <w:tcPr>
                <w:tcW w:w="1871" w:type="dxa"/>
                <w:vAlign w:val="center"/>
              </w:tcPr>
              <w:p w:rsidR="00526317" w:rsidRPr="00343921" w:rsidRDefault="00526317" w:rsidP="00343921">
                <w:pPr>
                  <w:jc w:val="center"/>
                </w:pPr>
                <w:r w:rsidRPr="00343921">
                  <w:t>1395020,95</w:t>
                </w:r>
              </w:p>
            </w:tc>
            <w:tc>
              <w:tcPr>
                <w:tcW w:w="1871" w:type="dxa"/>
                <w:vAlign w:val="center"/>
              </w:tcPr>
              <w:p w:rsidR="00526317" w:rsidRPr="00343921" w:rsidRDefault="00526317" w:rsidP="00343921">
                <w:pPr>
                  <w:jc w:val="center"/>
                </w:pPr>
                <w:r w:rsidRPr="00343921">
                  <w:t>418718,35</w:t>
                </w:r>
              </w:p>
            </w:tc>
          </w:tr>
          <w:tr w:rsidR="00526317" w:rsidRPr="00343921" w:rsidTr="00526317">
            <w:tc>
              <w:tcPr>
                <w:tcW w:w="930" w:type="dxa"/>
                <w:vAlign w:val="center"/>
              </w:tcPr>
              <w:p w:rsidR="00526317" w:rsidRPr="00343921" w:rsidRDefault="00526317" w:rsidP="00343921">
                <w:pPr>
                  <w:jc w:val="center"/>
                </w:pPr>
                <w:r w:rsidRPr="00343921">
                  <w:t>2</w:t>
                </w:r>
              </w:p>
            </w:tc>
            <w:tc>
              <w:tcPr>
                <w:tcW w:w="1418" w:type="dxa"/>
                <w:vAlign w:val="center"/>
              </w:tcPr>
              <w:p w:rsidR="00526317" w:rsidRPr="00343921" w:rsidRDefault="00526317" w:rsidP="00343921">
                <w:pPr>
                  <w:jc w:val="center"/>
                </w:pPr>
                <w:r w:rsidRPr="00343921">
                  <w:t>295</w:t>
                </w:r>
              </w:p>
            </w:tc>
            <w:tc>
              <w:tcPr>
                <w:tcW w:w="1922" w:type="dxa"/>
                <w:vAlign w:val="center"/>
              </w:tcPr>
              <w:p w:rsidR="00526317" w:rsidRPr="00343921" w:rsidRDefault="00526317" w:rsidP="00343921">
                <w:pPr>
                  <w:jc w:val="center"/>
                </w:pPr>
                <w:r w:rsidRPr="00343921">
                  <w:t>233°5'56"</w:t>
                </w:r>
              </w:p>
            </w:tc>
            <w:tc>
              <w:tcPr>
                <w:tcW w:w="1560" w:type="dxa"/>
                <w:vAlign w:val="center"/>
              </w:tcPr>
              <w:p w:rsidR="00526317" w:rsidRPr="00343921" w:rsidRDefault="00526317" w:rsidP="00343921">
                <w:pPr>
                  <w:jc w:val="center"/>
                </w:pPr>
                <w:r w:rsidRPr="00343921">
                  <w:t>3,66</w:t>
                </w:r>
              </w:p>
            </w:tc>
            <w:tc>
              <w:tcPr>
                <w:tcW w:w="1871" w:type="dxa"/>
                <w:vAlign w:val="center"/>
              </w:tcPr>
              <w:p w:rsidR="00526317" w:rsidRPr="00343921" w:rsidRDefault="00526317" w:rsidP="00343921">
                <w:pPr>
                  <w:jc w:val="center"/>
                </w:pPr>
                <w:r w:rsidRPr="00343921">
                  <w:t>1394995,53</w:t>
                </w:r>
              </w:p>
            </w:tc>
            <w:tc>
              <w:tcPr>
                <w:tcW w:w="1871" w:type="dxa"/>
                <w:vAlign w:val="center"/>
              </w:tcPr>
              <w:p w:rsidR="00526317" w:rsidRPr="00343921" w:rsidRDefault="00526317" w:rsidP="00343921">
                <w:pPr>
                  <w:jc w:val="center"/>
                </w:pPr>
                <w:r w:rsidRPr="00343921">
                  <w:t>418737,86</w:t>
                </w:r>
              </w:p>
            </w:tc>
          </w:tr>
          <w:tr w:rsidR="00526317" w:rsidRPr="00343921" w:rsidTr="00526317">
            <w:tc>
              <w:tcPr>
                <w:tcW w:w="930" w:type="dxa"/>
                <w:vAlign w:val="center"/>
              </w:tcPr>
              <w:p w:rsidR="00526317" w:rsidRPr="00343921" w:rsidRDefault="00526317" w:rsidP="00343921">
                <w:pPr>
                  <w:jc w:val="center"/>
                </w:pPr>
                <w:r w:rsidRPr="00343921">
                  <w:t>3</w:t>
                </w:r>
              </w:p>
            </w:tc>
            <w:tc>
              <w:tcPr>
                <w:tcW w:w="1418" w:type="dxa"/>
                <w:vAlign w:val="center"/>
              </w:tcPr>
              <w:p w:rsidR="00526317" w:rsidRPr="00343921" w:rsidRDefault="00526317" w:rsidP="00343921">
                <w:pPr>
                  <w:jc w:val="center"/>
                </w:pPr>
                <w:r w:rsidRPr="00343921">
                  <w:t>296</w:t>
                </w:r>
              </w:p>
            </w:tc>
            <w:tc>
              <w:tcPr>
                <w:tcW w:w="1922" w:type="dxa"/>
                <w:vAlign w:val="center"/>
              </w:tcPr>
              <w:p w:rsidR="00526317" w:rsidRPr="00343921" w:rsidRDefault="00526317" w:rsidP="00343921">
                <w:pPr>
                  <w:jc w:val="center"/>
                </w:pPr>
                <w:r w:rsidRPr="00343921">
                  <w:t>188°37'32"</w:t>
                </w:r>
              </w:p>
            </w:tc>
            <w:tc>
              <w:tcPr>
                <w:tcW w:w="1560" w:type="dxa"/>
                <w:vAlign w:val="center"/>
              </w:tcPr>
              <w:p w:rsidR="00526317" w:rsidRPr="00343921" w:rsidRDefault="00526317" w:rsidP="00343921">
                <w:pPr>
                  <w:jc w:val="center"/>
                </w:pPr>
                <w:r w:rsidRPr="00343921">
                  <w:t>10,47</w:t>
                </w:r>
              </w:p>
            </w:tc>
            <w:tc>
              <w:tcPr>
                <w:tcW w:w="1871" w:type="dxa"/>
                <w:vAlign w:val="center"/>
              </w:tcPr>
              <w:p w:rsidR="00526317" w:rsidRPr="00343921" w:rsidRDefault="00526317" w:rsidP="00343921">
                <w:pPr>
                  <w:jc w:val="center"/>
                </w:pPr>
                <w:r w:rsidRPr="00343921">
                  <w:t>1394993,33</w:t>
                </w:r>
              </w:p>
            </w:tc>
            <w:tc>
              <w:tcPr>
                <w:tcW w:w="1871" w:type="dxa"/>
                <w:vAlign w:val="center"/>
              </w:tcPr>
              <w:p w:rsidR="00526317" w:rsidRPr="00343921" w:rsidRDefault="00526317" w:rsidP="00343921">
                <w:pPr>
                  <w:jc w:val="center"/>
                </w:pPr>
                <w:r w:rsidRPr="00343921">
                  <w:t>418734,93</w:t>
                </w:r>
              </w:p>
            </w:tc>
          </w:tr>
          <w:tr w:rsidR="00526317" w:rsidRPr="00343921" w:rsidTr="00526317">
            <w:tc>
              <w:tcPr>
                <w:tcW w:w="930" w:type="dxa"/>
                <w:vAlign w:val="center"/>
              </w:tcPr>
              <w:p w:rsidR="00526317" w:rsidRPr="00343921" w:rsidRDefault="00526317" w:rsidP="00343921">
                <w:pPr>
                  <w:jc w:val="center"/>
                </w:pPr>
                <w:r w:rsidRPr="00343921">
                  <w:t>4</w:t>
                </w:r>
              </w:p>
            </w:tc>
            <w:tc>
              <w:tcPr>
                <w:tcW w:w="1418" w:type="dxa"/>
                <w:vAlign w:val="center"/>
              </w:tcPr>
              <w:p w:rsidR="00526317" w:rsidRPr="00343921" w:rsidRDefault="00526317" w:rsidP="00343921">
                <w:pPr>
                  <w:jc w:val="center"/>
                </w:pPr>
                <w:r w:rsidRPr="00343921">
                  <w:t>297</w:t>
                </w:r>
              </w:p>
            </w:tc>
            <w:tc>
              <w:tcPr>
                <w:tcW w:w="1922" w:type="dxa"/>
                <w:vAlign w:val="center"/>
              </w:tcPr>
              <w:p w:rsidR="00526317" w:rsidRPr="00343921" w:rsidRDefault="00526317" w:rsidP="00343921">
                <w:pPr>
                  <w:jc w:val="center"/>
                </w:pPr>
                <w:r w:rsidRPr="00343921">
                  <w:t>189°3'46"</w:t>
                </w:r>
              </w:p>
            </w:tc>
            <w:tc>
              <w:tcPr>
                <w:tcW w:w="1560" w:type="dxa"/>
                <w:vAlign w:val="center"/>
              </w:tcPr>
              <w:p w:rsidR="00526317" w:rsidRPr="00343921" w:rsidRDefault="00526317" w:rsidP="00343921">
                <w:pPr>
                  <w:jc w:val="center"/>
                </w:pPr>
                <w:r w:rsidRPr="00343921">
                  <w:t>1,65</w:t>
                </w:r>
              </w:p>
            </w:tc>
            <w:tc>
              <w:tcPr>
                <w:tcW w:w="1871" w:type="dxa"/>
                <w:vAlign w:val="center"/>
              </w:tcPr>
              <w:p w:rsidR="00526317" w:rsidRPr="00343921" w:rsidRDefault="00526317" w:rsidP="00343921">
                <w:pPr>
                  <w:jc w:val="center"/>
                </w:pPr>
                <w:r w:rsidRPr="00343921">
                  <w:t>1394982,98</w:t>
                </w:r>
              </w:p>
            </w:tc>
            <w:tc>
              <w:tcPr>
                <w:tcW w:w="1871" w:type="dxa"/>
                <w:vAlign w:val="center"/>
              </w:tcPr>
              <w:p w:rsidR="00526317" w:rsidRPr="00343921" w:rsidRDefault="00526317" w:rsidP="00343921">
                <w:pPr>
                  <w:jc w:val="center"/>
                </w:pPr>
                <w:r w:rsidRPr="00343921">
                  <w:t>418733,36</w:t>
                </w:r>
              </w:p>
            </w:tc>
          </w:tr>
          <w:tr w:rsidR="00526317" w:rsidRPr="00343921" w:rsidTr="00526317">
            <w:tc>
              <w:tcPr>
                <w:tcW w:w="930" w:type="dxa"/>
                <w:vAlign w:val="center"/>
              </w:tcPr>
              <w:p w:rsidR="00526317" w:rsidRPr="00343921" w:rsidRDefault="00526317" w:rsidP="00343921">
                <w:pPr>
                  <w:jc w:val="center"/>
                </w:pPr>
                <w:r w:rsidRPr="00343921">
                  <w:t>5</w:t>
                </w:r>
              </w:p>
            </w:tc>
            <w:tc>
              <w:tcPr>
                <w:tcW w:w="1418" w:type="dxa"/>
                <w:vAlign w:val="center"/>
              </w:tcPr>
              <w:p w:rsidR="00526317" w:rsidRPr="00343921" w:rsidRDefault="00526317" w:rsidP="00343921">
                <w:pPr>
                  <w:jc w:val="center"/>
                </w:pPr>
                <w:r w:rsidRPr="00343921">
                  <w:t>298</w:t>
                </w:r>
              </w:p>
            </w:tc>
            <w:tc>
              <w:tcPr>
                <w:tcW w:w="1922" w:type="dxa"/>
                <w:vAlign w:val="center"/>
              </w:tcPr>
              <w:p w:rsidR="00526317" w:rsidRPr="00343921" w:rsidRDefault="00526317" w:rsidP="00343921">
                <w:pPr>
                  <w:jc w:val="center"/>
                </w:pPr>
                <w:r w:rsidRPr="00343921">
                  <w:t>195°28'6"</w:t>
                </w:r>
              </w:p>
            </w:tc>
            <w:tc>
              <w:tcPr>
                <w:tcW w:w="1560" w:type="dxa"/>
                <w:vAlign w:val="center"/>
              </w:tcPr>
              <w:p w:rsidR="00526317" w:rsidRPr="00343921" w:rsidRDefault="00526317" w:rsidP="00343921">
                <w:pPr>
                  <w:jc w:val="center"/>
                </w:pPr>
                <w:r w:rsidRPr="00343921">
                  <w:t>1,65</w:t>
                </w:r>
              </w:p>
            </w:tc>
            <w:tc>
              <w:tcPr>
                <w:tcW w:w="1871" w:type="dxa"/>
                <w:vAlign w:val="center"/>
              </w:tcPr>
              <w:p w:rsidR="00526317" w:rsidRPr="00343921" w:rsidRDefault="00526317" w:rsidP="00343921">
                <w:pPr>
                  <w:jc w:val="center"/>
                </w:pPr>
                <w:r w:rsidRPr="00343921">
                  <w:t>1394981,35</w:t>
                </w:r>
              </w:p>
            </w:tc>
            <w:tc>
              <w:tcPr>
                <w:tcW w:w="1871" w:type="dxa"/>
                <w:vAlign w:val="center"/>
              </w:tcPr>
              <w:p w:rsidR="00526317" w:rsidRPr="00343921" w:rsidRDefault="00526317" w:rsidP="00343921">
                <w:pPr>
                  <w:jc w:val="center"/>
                </w:pPr>
                <w:r w:rsidRPr="00343921">
                  <w:t>418733,10</w:t>
                </w:r>
              </w:p>
            </w:tc>
          </w:tr>
          <w:tr w:rsidR="00526317" w:rsidRPr="00343921" w:rsidTr="00526317">
            <w:tc>
              <w:tcPr>
                <w:tcW w:w="930" w:type="dxa"/>
                <w:vAlign w:val="center"/>
              </w:tcPr>
              <w:p w:rsidR="00526317" w:rsidRPr="00343921" w:rsidRDefault="00526317" w:rsidP="00343921">
                <w:pPr>
                  <w:jc w:val="center"/>
                </w:pPr>
                <w:r w:rsidRPr="00343921">
                  <w:t>6</w:t>
                </w:r>
              </w:p>
            </w:tc>
            <w:tc>
              <w:tcPr>
                <w:tcW w:w="1418" w:type="dxa"/>
                <w:vAlign w:val="center"/>
              </w:tcPr>
              <w:p w:rsidR="00526317" w:rsidRPr="00343921" w:rsidRDefault="00526317" w:rsidP="00343921">
                <w:pPr>
                  <w:jc w:val="center"/>
                </w:pPr>
                <w:r w:rsidRPr="00343921">
                  <w:t>299</w:t>
                </w:r>
              </w:p>
            </w:tc>
            <w:tc>
              <w:tcPr>
                <w:tcW w:w="1922" w:type="dxa"/>
                <w:vAlign w:val="center"/>
              </w:tcPr>
              <w:p w:rsidR="00526317" w:rsidRPr="00343921" w:rsidRDefault="00526317" w:rsidP="00343921">
                <w:pPr>
                  <w:jc w:val="center"/>
                </w:pPr>
                <w:r w:rsidRPr="00343921">
                  <w:t>195°21'44"</w:t>
                </w:r>
              </w:p>
            </w:tc>
            <w:tc>
              <w:tcPr>
                <w:tcW w:w="1560" w:type="dxa"/>
                <w:vAlign w:val="center"/>
              </w:tcPr>
              <w:p w:rsidR="00526317" w:rsidRPr="00343921" w:rsidRDefault="00526317" w:rsidP="00343921">
                <w:pPr>
                  <w:jc w:val="center"/>
                </w:pPr>
                <w:r w:rsidRPr="00343921">
                  <w:t>20,65</w:t>
                </w:r>
              </w:p>
            </w:tc>
            <w:tc>
              <w:tcPr>
                <w:tcW w:w="1871" w:type="dxa"/>
                <w:vAlign w:val="center"/>
              </w:tcPr>
              <w:p w:rsidR="00526317" w:rsidRPr="00343921" w:rsidRDefault="00526317" w:rsidP="00343921">
                <w:pPr>
                  <w:jc w:val="center"/>
                </w:pPr>
                <w:r w:rsidRPr="00343921">
                  <w:t>1394979,76</w:t>
                </w:r>
              </w:p>
            </w:tc>
            <w:tc>
              <w:tcPr>
                <w:tcW w:w="1871" w:type="dxa"/>
                <w:vAlign w:val="center"/>
              </w:tcPr>
              <w:p w:rsidR="00526317" w:rsidRPr="00343921" w:rsidRDefault="00526317" w:rsidP="00343921">
                <w:pPr>
                  <w:jc w:val="center"/>
                </w:pPr>
                <w:r w:rsidRPr="00343921">
                  <w:t>418732,66</w:t>
                </w:r>
              </w:p>
            </w:tc>
          </w:tr>
          <w:tr w:rsidR="00526317" w:rsidRPr="00343921" w:rsidTr="00526317">
            <w:tc>
              <w:tcPr>
                <w:tcW w:w="930" w:type="dxa"/>
                <w:vAlign w:val="center"/>
              </w:tcPr>
              <w:p w:rsidR="00526317" w:rsidRPr="00343921" w:rsidRDefault="00526317" w:rsidP="00343921">
                <w:pPr>
                  <w:jc w:val="center"/>
                </w:pPr>
                <w:r w:rsidRPr="00343921">
                  <w:t>7</w:t>
                </w:r>
              </w:p>
            </w:tc>
            <w:tc>
              <w:tcPr>
                <w:tcW w:w="1418" w:type="dxa"/>
                <w:vAlign w:val="center"/>
              </w:tcPr>
              <w:p w:rsidR="00526317" w:rsidRPr="00343921" w:rsidRDefault="00526317" w:rsidP="00343921">
                <w:pPr>
                  <w:jc w:val="center"/>
                </w:pPr>
                <w:r w:rsidRPr="00343921">
                  <w:t>300</w:t>
                </w:r>
              </w:p>
            </w:tc>
            <w:tc>
              <w:tcPr>
                <w:tcW w:w="1922" w:type="dxa"/>
                <w:vAlign w:val="center"/>
              </w:tcPr>
              <w:p w:rsidR="00526317" w:rsidRPr="00343921" w:rsidRDefault="00526317" w:rsidP="00343921">
                <w:pPr>
                  <w:jc w:val="center"/>
                </w:pPr>
                <w:r w:rsidRPr="00343921">
                  <w:t>195°56'43"</w:t>
                </w:r>
              </w:p>
            </w:tc>
            <w:tc>
              <w:tcPr>
                <w:tcW w:w="1560" w:type="dxa"/>
                <w:vAlign w:val="center"/>
              </w:tcPr>
              <w:p w:rsidR="00526317" w:rsidRPr="00343921" w:rsidRDefault="00526317" w:rsidP="00343921">
                <w:pPr>
                  <w:jc w:val="center"/>
                </w:pPr>
                <w:r w:rsidRPr="00343921">
                  <w:t>0,8</w:t>
                </w:r>
              </w:p>
            </w:tc>
            <w:tc>
              <w:tcPr>
                <w:tcW w:w="1871" w:type="dxa"/>
                <w:vAlign w:val="center"/>
              </w:tcPr>
              <w:p w:rsidR="00526317" w:rsidRPr="00343921" w:rsidRDefault="00526317" w:rsidP="00343921">
                <w:pPr>
                  <w:jc w:val="center"/>
                </w:pPr>
                <w:r w:rsidRPr="00343921">
                  <w:t>1394959,85</w:t>
                </w:r>
              </w:p>
            </w:tc>
            <w:tc>
              <w:tcPr>
                <w:tcW w:w="1871" w:type="dxa"/>
                <w:vAlign w:val="center"/>
              </w:tcPr>
              <w:p w:rsidR="00526317" w:rsidRPr="00343921" w:rsidRDefault="00526317" w:rsidP="00343921">
                <w:pPr>
                  <w:jc w:val="center"/>
                </w:pPr>
                <w:r w:rsidRPr="00343921">
                  <w:t>418727,19</w:t>
                </w:r>
              </w:p>
            </w:tc>
          </w:tr>
          <w:tr w:rsidR="00526317" w:rsidRPr="00343921" w:rsidTr="00526317">
            <w:tc>
              <w:tcPr>
                <w:tcW w:w="930" w:type="dxa"/>
                <w:vAlign w:val="center"/>
              </w:tcPr>
              <w:p w:rsidR="00526317" w:rsidRPr="00343921" w:rsidRDefault="00526317" w:rsidP="00343921">
                <w:pPr>
                  <w:jc w:val="center"/>
                </w:pPr>
                <w:r w:rsidRPr="00343921">
                  <w:t>8</w:t>
                </w:r>
              </w:p>
            </w:tc>
            <w:tc>
              <w:tcPr>
                <w:tcW w:w="1418" w:type="dxa"/>
                <w:vAlign w:val="center"/>
              </w:tcPr>
              <w:p w:rsidR="00526317" w:rsidRPr="00343921" w:rsidRDefault="00526317" w:rsidP="00343921">
                <w:pPr>
                  <w:jc w:val="center"/>
                </w:pPr>
                <w:r w:rsidRPr="00343921">
                  <w:t>301</w:t>
                </w:r>
              </w:p>
            </w:tc>
            <w:tc>
              <w:tcPr>
                <w:tcW w:w="1922" w:type="dxa"/>
                <w:vAlign w:val="center"/>
              </w:tcPr>
              <w:p w:rsidR="00526317" w:rsidRPr="00343921" w:rsidRDefault="00526317" w:rsidP="00343921">
                <w:pPr>
                  <w:jc w:val="center"/>
                </w:pPr>
                <w:r w:rsidRPr="00343921">
                  <w:t>196°21'27"</w:t>
                </w:r>
              </w:p>
            </w:tc>
            <w:tc>
              <w:tcPr>
                <w:tcW w:w="1560" w:type="dxa"/>
                <w:vAlign w:val="center"/>
              </w:tcPr>
              <w:p w:rsidR="00526317" w:rsidRPr="00343921" w:rsidRDefault="00526317" w:rsidP="00343921">
                <w:pPr>
                  <w:jc w:val="center"/>
                </w:pPr>
                <w:r w:rsidRPr="00343921">
                  <w:t>7,07</w:t>
                </w:r>
              </w:p>
            </w:tc>
            <w:tc>
              <w:tcPr>
                <w:tcW w:w="1871" w:type="dxa"/>
                <w:vAlign w:val="center"/>
              </w:tcPr>
              <w:p w:rsidR="00526317" w:rsidRPr="00343921" w:rsidRDefault="00526317" w:rsidP="00343921">
                <w:pPr>
                  <w:jc w:val="center"/>
                </w:pPr>
                <w:r w:rsidRPr="00343921">
                  <w:t>1394959,08</w:t>
                </w:r>
              </w:p>
            </w:tc>
            <w:tc>
              <w:tcPr>
                <w:tcW w:w="1871" w:type="dxa"/>
                <w:vAlign w:val="center"/>
              </w:tcPr>
              <w:p w:rsidR="00526317" w:rsidRPr="00343921" w:rsidRDefault="00526317" w:rsidP="00343921">
                <w:pPr>
                  <w:jc w:val="center"/>
                </w:pPr>
                <w:r w:rsidRPr="00343921">
                  <w:t>418726,97</w:t>
                </w:r>
              </w:p>
            </w:tc>
          </w:tr>
          <w:tr w:rsidR="00526317" w:rsidRPr="00343921" w:rsidTr="00526317">
            <w:tc>
              <w:tcPr>
                <w:tcW w:w="930" w:type="dxa"/>
                <w:vAlign w:val="center"/>
              </w:tcPr>
              <w:p w:rsidR="00526317" w:rsidRPr="00343921" w:rsidRDefault="00526317" w:rsidP="00343921">
                <w:pPr>
                  <w:jc w:val="center"/>
                </w:pPr>
                <w:r w:rsidRPr="00343921">
                  <w:t>9</w:t>
                </w:r>
              </w:p>
            </w:tc>
            <w:tc>
              <w:tcPr>
                <w:tcW w:w="1418" w:type="dxa"/>
                <w:vAlign w:val="center"/>
              </w:tcPr>
              <w:p w:rsidR="00526317" w:rsidRPr="00343921" w:rsidRDefault="00526317" w:rsidP="00343921">
                <w:pPr>
                  <w:jc w:val="center"/>
                </w:pPr>
                <w:r w:rsidRPr="00343921">
                  <w:t>302</w:t>
                </w:r>
              </w:p>
            </w:tc>
            <w:tc>
              <w:tcPr>
                <w:tcW w:w="1922" w:type="dxa"/>
                <w:vAlign w:val="center"/>
              </w:tcPr>
              <w:p w:rsidR="00526317" w:rsidRPr="00343921" w:rsidRDefault="00526317" w:rsidP="00343921">
                <w:pPr>
                  <w:jc w:val="center"/>
                </w:pPr>
                <w:r w:rsidRPr="00343921">
                  <w:t>240°9'21"</w:t>
                </w:r>
              </w:p>
            </w:tc>
            <w:tc>
              <w:tcPr>
                <w:tcW w:w="1560" w:type="dxa"/>
                <w:vAlign w:val="center"/>
              </w:tcPr>
              <w:p w:rsidR="00526317" w:rsidRPr="00343921" w:rsidRDefault="00526317" w:rsidP="00343921">
                <w:pPr>
                  <w:jc w:val="center"/>
                </w:pPr>
                <w:r w:rsidRPr="00343921">
                  <w:t>9,3</w:t>
                </w:r>
              </w:p>
            </w:tc>
            <w:tc>
              <w:tcPr>
                <w:tcW w:w="1871" w:type="dxa"/>
                <w:vAlign w:val="center"/>
              </w:tcPr>
              <w:p w:rsidR="00526317" w:rsidRPr="00343921" w:rsidRDefault="00526317" w:rsidP="00343921">
                <w:pPr>
                  <w:jc w:val="center"/>
                </w:pPr>
                <w:r w:rsidRPr="00343921">
                  <w:t>1394952,30</w:t>
                </w:r>
              </w:p>
            </w:tc>
            <w:tc>
              <w:tcPr>
                <w:tcW w:w="1871" w:type="dxa"/>
                <w:vAlign w:val="center"/>
              </w:tcPr>
              <w:p w:rsidR="00526317" w:rsidRPr="00343921" w:rsidRDefault="00526317" w:rsidP="00343921">
                <w:pPr>
                  <w:jc w:val="center"/>
                </w:pPr>
                <w:r w:rsidRPr="00343921">
                  <w:t>418724,98</w:t>
                </w:r>
              </w:p>
            </w:tc>
          </w:tr>
          <w:tr w:rsidR="00526317" w:rsidRPr="00343921" w:rsidTr="00526317">
            <w:tc>
              <w:tcPr>
                <w:tcW w:w="930" w:type="dxa"/>
                <w:vAlign w:val="center"/>
              </w:tcPr>
              <w:p w:rsidR="00526317" w:rsidRPr="00343921" w:rsidRDefault="00526317" w:rsidP="00343921">
                <w:pPr>
                  <w:jc w:val="center"/>
                </w:pPr>
                <w:r w:rsidRPr="00343921">
                  <w:t>10</w:t>
                </w:r>
              </w:p>
            </w:tc>
            <w:tc>
              <w:tcPr>
                <w:tcW w:w="1418" w:type="dxa"/>
                <w:vAlign w:val="center"/>
              </w:tcPr>
              <w:p w:rsidR="00526317" w:rsidRPr="00343921" w:rsidRDefault="00526317" w:rsidP="00343921">
                <w:pPr>
                  <w:jc w:val="center"/>
                </w:pPr>
                <w:r w:rsidRPr="00343921">
                  <w:t>303</w:t>
                </w:r>
              </w:p>
            </w:tc>
            <w:tc>
              <w:tcPr>
                <w:tcW w:w="1922" w:type="dxa"/>
                <w:vAlign w:val="center"/>
              </w:tcPr>
              <w:p w:rsidR="00526317" w:rsidRPr="00343921" w:rsidRDefault="00526317" w:rsidP="00343921">
                <w:pPr>
                  <w:jc w:val="center"/>
                </w:pPr>
                <w:r w:rsidRPr="00343921">
                  <w:t>150°23'57"</w:t>
                </w:r>
              </w:p>
            </w:tc>
            <w:tc>
              <w:tcPr>
                <w:tcW w:w="1560" w:type="dxa"/>
                <w:vAlign w:val="center"/>
              </w:tcPr>
              <w:p w:rsidR="00526317" w:rsidRPr="00343921" w:rsidRDefault="00526317" w:rsidP="00343921">
                <w:pPr>
                  <w:jc w:val="center"/>
                </w:pPr>
                <w:r w:rsidRPr="00343921">
                  <w:t>27,61</w:t>
                </w:r>
              </w:p>
            </w:tc>
            <w:tc>
              <w:tcPr>
                <w:tcW w:w="1871" w:type="dxa"/>
                <w:vAlign w:val="center"/>
              </w:tcPr>
              <w:p w:rsidR="00526317" w:rsidRPr="00343921" w:rsidRDefault="00526317" w:rsidP="00343921">
                <w:pPr>
                  <w:jc w:val="center"/>
                </w:pPr>
                <w:r w:rsidRPr="00343921">
                  <w:t>1394947,67</w:t>
                </w:r>
              </w:p>
            </w:tc>
            <w:tc>
              <w:tcPr>
                <w:tcW w:w="1871" w:type="dxa"/>
                <w:vAlign w:val="center"/>
              </w:tcPr>
              <w:p w:rsidR="00526317" w:rsidRPr="00343921" w:rsidRDefault="00526317" w:rsidP="00343921">
                <w:pPr>
                  <w:jc w:val="center"/>
                </w:pPr>
                <w:r w:rsidRPr="00343921">
                  <w:t>418716,91</w:t>
                </w:r>
              </w:p>
            </w:tc>
          </w:tr>
          <w:tr w:rsidR="00526317" w:rsidRPr="00343921" w:rsidTr="00526317">
            <w:tc>
              <w:tcPr>
                <w:tcW w:w="930" w:type="dxa"/>
                <w:vAlign w:val="center"/>
              </w:tcPr>
              <w:p w:rsidR="00526317" w:rsidRPr="00343921" w:rsidRDefault="00526317" w:rsidP="00343921">
                <w:pPr>
                  <w:jc w:val="center"/>
                </w:pPr>
                <w:r w:rsidRPr="00343921">
                  <w:t>11</w:t>
                </w:r>
              </w:p>
            </w:tc>
            <w:tc>
              <w:tcPr>
                <w:tcW w:w="1418" w:type="dxa"/>
                <w:vAlign w:val="center"/>
              </w:tcPr>
              <w:p w:rsidR="00526317" w:rsidRPr="00343921" w:rsidRDefault="00526317" w:rsidP="00343921">
                <w:pPr>
                  <w:jc w:val="center"/>
                </w:pPr>
                <w:r w:rsidRPr="00343921">
                  <w:t>304</w:t>
                </w:r>
              </w:p>
            </w:tc>
            <w:tc>
              <w:tcPr>
                <w:tcW w:w="1922" w:type="dxa"/>
                <w:vAlign w:val="center"/>
              </w:tcPr>
              <w:p w:rsidR="00526317" w:rsidRPr="00343921" w:rsidRDefault="00526317" w:rsidP="00343921">
                <w:pPr>
                  <w:jc w:val="center"/>
                </w:pPr>
                <w:r w:rsidRPr="00343921">
                  <w:t>150°38'32"</w:t>
                </w:r>
              </w:p>
            </w:tc>
            <w:tc>
              <w:tcPr>
                <w:tcW w:w="1560" w:type="dxa"/>
                <w:vAlign w:val="center"/>
              </w:tcPr>
              <w:p w:rsidR="00526317" w:rsidRPr="00343921" w:rsidRDefault="00526317" w:rsidP="00343921">
                <w:pPr>
                  <w:jc w:val="center"/>
                </w:pPr>
                <w:r w:rsidRPr="00343921">
                  <w:t>1,29</w:t>
                </w:r>
              </w:p>
            </w:tc>
            <w:tc>
              <w:tcPr>
                <w:tcW w:w="1871" w:type="dxa"/>
                <w:vAlign w:val="center"/>
              </w:tcPr>
              <w:p w:rsidR="00526317" w:rsidRPr="00343921" w:rsidRDefault="00526317" w:rsidP="00343921">
                <w:pPr>
                  <w:jc w:val="center"/>
                </w:pPr>
                <w:r w:rsidRPr="00343921">
                  <w:t>1394923,66</w:t>
                </w:r>
              </w:p>
            </w:tc>
            <w:tc>
              <w:tcPr>
                <w:tcW w:w="1871" w:type="dxa"/>
                <w:vAlign w:val="center"/>
              </w:tcPr>
              <w:p w:rsidR="00526317" w:rsidRPr="00343921" w:rsidRDefault="00526317" w:rsidP="00343921">
                <w:pPr>
                  <w:jc w:val="center"/>
                </w:pPr>
                <w:r w:rsidRPr="00343921">
                  <w:t>418730,55</w:t>
                </w:r>
              </w:p>
            </w:tc>
          </w:tr>
          <w:tr w:rsidR="00526317" w:rsidRPr="00343921" w:rsidTr="00526317">
            <w:tc>
              <w:tcPr>
                <w:tcW w:w="930" w:type="dxa"/>
                <w:vAlign w:val="center"/>
              </w:tcPr>
              <w:p w:rsidR="00526317" w:rsidRPr="00343921" w:rsidRDefault="00526317" w:rsidP="00343921">
                <w:pPr>
                  <w:jc w:val="center"/>
                </w:pPr>
                <w:r w:rsidRPr="00343921">
                  <w:t>12</w:t>
                </w:r>
              </w:p>
            </w:tc>
            <w:tc>
              <w:tcPr>
                <w:tcW w:w="1418" w:type="dxa"/>
                <w:vAlign w:val="center"/>
              </w:tcPr>
              <w:p w:rsidR="00526317" w:rsidRPr="00343921" w:rsidRDefault="00526317" w:rsidP="00343921">
                <w:pPr>
                  <w:jc w:val="center"/>
                </w:pPr>
                <w:r w:rsidRPr="00343921">
                  <w:t>305</w:t>
                </w:r>
              </w:p>
            </w:tc>
            <w:tc>
              <w:tcPr>
                <w:tcW w:w="1922" w:type="dxa"/>
                <w:vAlign w:val="center"/>
              </w:tcPr>
              <w:p w:rsidR="00526317" w:rsidRPr="00343921" w:rsidRDefault="00526317" w:rsidP="00343921">
                <w:pPr>
                  <w:jc w:val="center"/>
                </w:pPr>
                <w:r w:rsidRPr="00343921">
                  <w:t>157°21'52"</w:t>
                </w:r>
              </w:p>
            </w:tc>
            <w:tc>
              <w:tcPr>
                <w:tcW w:w="1560" w:type="dxa"/>
                <w:vAlign w:val="center"/>
              </w:tcPr>
              <w:p w:rsidR="00526317" w:rsidRPr="00343921" w:rsidRDefault="00526317" w:rsidP="00343921">
                <w:pPr>
                  <w:jc w:val="center"/>
                </w:pPr>
                <w:r w:rsidRPr="00343921">
                  <w:t>5,61</w:t>
                </w:r>
              </w:p>
            </w:tc>
            <w:tc>
              <w:tcPr>
                <w:tcW w:w="1871" w:type="dxa"/>
                <w:vAlign w:val="center"/>
              </w:tcPr>
              <w:p w:rsidR="00526317" w:rsidRPr="00343921" w:rsidRDefault="00526317" w:rsidP="00343921">
                <w:pPr>
                  <w:jc w:val="center"/>
                </w:pPr>
                <w:r w:rsidRPr="00343921">
                  <w:t>1394922,54</w:t>
                </w:r>
              </w:p>
            </w:tc>
            <w:tc>
              <w:tcPr>
                <w:tcW w:w="1871" w:type="dxa"/>
                <w:vAlign w:val="center"/>
              </w:tcPr>
              <w:p w:rsidR="00526317" w:rsidRPr="00343921" w:rsidRDefault="00526317" w:rsidP="00343921">
                <w:pPr>
                  <w:jc w:val="center"/>
                </w:pPr>
                <w:r w:rsidRPr="00343921">
                  <w:t>418731,18</w:t>
                </w:r>
              </w:p>
            </w:tc>
          </w:tr>
          <w:tr w:rsidR="00526317" w:rsidRPr="00343921" w:rsidTr="00526317">
            <w:tc>
              <w:tcPr>
                <w:tcW w:w="930" w:type="dxa"/>
                <w:vAlign w:val="center"/>
              </w:tcPr>
              <w:p w:rsidR="00526317" w:rsidRPr="00343921" w:rsidRDefault="00526317" w:rsidP="00343921">
                <w:pPr>
                  <w:jc w:val="center"/>
                </w:pPr>
                <w:r w:rsidRPr="00343921">
                  <w:t>13</w:t>
                </w:r>
              </w:p>
            </w:tc>
            <w:tc>
              <w:tcPr>
                <w:tcW w:w="1418" w:type="dxa"/>
                <w:vAlign w:val="center"/>
              </w:tcPr>
              <w:p w:rsidR="00526317" w:rsidRPr="00343921" w:rsidRDefault="00526317" w:rsidP="00343921">
                <w:pPr>
                  <w:jc w:val="center"/>
                </w:pPr>
                <w:r w:rsidRPr="00343921">
                  <w:t>306</w:t>
                </w:r>
              </w:p>
            </w:tc>
            <w:tc>
              <w:tcPr>
                <w:tcW w:w="1922" w:type="dxa"/>
                <w:vAlign w:val="center"/>
              </w:tcPr>
              <w:p w:rsidR="00526317" w:rsidRPr="00343921" w:rsidRDefault="00526317" w:rsidP="00343921">
                <w:pPr>
                  <w:jc w:val="center"/>
                </w:pPr>
                <w:r w:rsidRPr="00343921">
                  <w:t>164°29'38"</w:t>
                </w:r>
              </w:p>
            </w:tc>
            <w:tc>
              <w:tcPr>
                <w:tcW w:w="1560" w:type="dxa"/>
                <w:vAlign w:val="center"/>
              </w:tcPr>
              <w:p w:rsidR="00526317" w:rsidRPr="00343921" w:rsidRDefault="00526317" w:rsidP="00343921">
                <w:pPr>
                  <w:jc w:val="center"/>
                </w:pPr>
                <w:r w:rsidRPr="00343921">
                  <w:t>6,81</w:t>
                </w:r>
              </w:p>
            </w:tc>
            <w:tc>
              <w:tcPr>
                <w:tcW w:w="1871" w:type="dxa"/>
                <w:vAlign w:val="center"/>
              </w:tcPr>
              <w:p w:rsidR="00526317" w:rsidRPr="00343921" w:rsidRDefault="00526317" w:rsidP="00343921">
                <w:pPr>
                  <w:jc w:val="center"/>
                </w:pPr>
                <w:r w:rsidRPr="00343921">
                  <w:t>1394917,36</w:t>
                </w:r>
              </w:p>
            </w:tc>
            <w:tc>
              <w:tcPr>
                <w:tcW w:w="1871" w:type="dxa"/>
                <w:vAlign w:val="center"/>
              </w:tcPr>
              <w:p w:rsidR="00526317" w:rsidRPr="00343921" w:rsidRDefault="00526317" w:rsidP="00343921">
                <w:pPr>
                  <w:jc w:val="center"/>
                </w:pPr>
                <w:r w:rsidRPr="00343921">
                  <w:t>418733,34</w:t>
                </w:r>
              </w:p>
            </w:tc>
          </w:tr>
          <w:tr w:rsidR="00526317" w:rsidRPr="00343921" w:rsidTr="00526317">
            <w:tc>
              <w:tcPr>
                <w:tcW w:w="930" w:type="dxa"/>
                <w:vAlign w:val="center"/>
              </w:tcPr>
              <w:p w:rsidR="00526317" w:rsidRPr="00343921" w:rsidRDefault="00526317" w:rsidP="00343921">
                <w:pPr>
                  <w:jc w:val="center"/>
                </w:pPr>
                <w:r w:rsidRPr="00343921">
                  <w:t>14</w:t>
                </w:r>
              </w:p>
            </w:tc>
            <w:tc>
              <w:tcPr>
                <w:tcW w:w="1418" w:type="dxa"/>
                <w:vAlign w:val="center"/>
              </w:tcPr>
              <w:p w:rsidR="00526317" w:rsidRPr="00343921" w:rsidRDefault="00526317" w:rsidP="00343921">
                <w:pPr>
                  <w:jc w:val="center"/>
                </w:pPr>
                <w:r w:rsidRPr="00343921">
                  <w:t>307</w:t>
                </w:r>
              </w:p>
            </w:tc>
            <w:tc>
              <w:tcPr>
                <w:tcW w:w="1922" w:type="dxa"/>
                <w:vAlign w:val="center"/>
              </w:tcPr>
              <w:p w:rsidR="00526317" w:rsidRPr="00343921" w:rsidRDefault="00526317" w:rsidP="00343921">
                <w:pPr>
                  <w:jc w:val="center"/>
                </w:pPr>
                <w:r w:rsidRPr="00343921">
                  <w:t>164°22'40"</w:t>
                </w:r>
              </w:p>
            </w:tc>
            <w:tc>
              <w:tcPr>
                <w:tcW w:w="1560" w:type="dxa"/>
                <w:vAlign w:val="center"/>
              </w:tcPr>
              <w:p w:rsidR="00526317" w:rsidRPr="00343921" w:rsidRDefault="00526317" w:rsidP="00343921">
                <w:pPr>
                  <w:jc w:val="center"/>
                </w:pPr>
                <w:r w:rsidRPr="00343921">
                  <w:t>42,85</w:t>
                </w:r>
              </w:p>
            </w:tc>
            <w:tc>
              <w:tcPr>
                <w:tcW w:w="1871" w:type="dxa"/>
                <w:vAlign w:val="center"/>
              </w:tcPr>
              <w:p w:rsidR="00526317" w:rsidRPr="00343921" w:rsidRDefault="00526317" w:rsidP="00343921">
                <w:pPr>
                  <w:jc w:val="center"/>
                </w:pPr>
                <w:r w:rsidRPr="00343921">
                  <w:t>1394910,80</w:t>
                </w:r>
              </w:p>
            </w:tc>
            <w:tc>
              <w:tcPr>
                <w:tcW w:w="1871" w:type="dxa"/>
                <w:vAlign w:val="center"/>
              </w:tcPr>
              <w:p w:rsidR="00526317" w:rsidRPr="00343921" w:rsidRDefault="00526317" w:rsidP="00343921">
                <w:pPr>
                  <w:jc w:val="center"/>
                </w:pPr>
                <w:r w:rsidRPr="00343921">
                  <w:t>418735,16</w:t>
                </w:r>
              </w:p>
            </w:tc>
          </w:tr>
          <w:tr w:rsidR="00526317" w:rsidRPr="00343921" w:rsidTr="00526317">
            <w:tc>
              <w:tcPr>
                <w:tcW w:w="930" w:type="dxa"/>
                <w:vAlign w:val="center"/>
              </w:tcPr>
              <w:p w:rsidR="00526317" w:rsidRPr="00343921" w:rsidRDefault="00526317" w:rsidP="00343921">
                <w:pPr>
                  <w:jc w:val="center"/>
                </w:pPr>
                <w:r w:rsidRPr="00343921">
                  <w:t>15</w:t>
                </w:r>
              </w:p>
            </w:tc>
            <w:tc>
              <w:tcPr>
                <w:tcW w:w="1418" w:type="dxa"/>
                <w:vAlign w:val="center"/>
              </w:tcPr>
              <w:p w:rsidR="00526317" w:rsidRPr="00343921" w:rsidRDefault="00526317" w:rsidP="00343921">
                <w:pPr>
                  <w:jc w:val="center"/>
                </w:pPr>
                <w:r w:rsidRPr="00343921">
                  <w:t>308</w:t>
                </w:r>
              </w:p>
            </w:tc>
            <w:tc>
              <w:tcPr>
                <w:tcW w:w="1922" w:type="dxa"/>
                <w:vAlign w:val="center"/>
              </w:tcPr>
              <w:p w:rsidR="00526317" w:rsidRPr="00343921" w:rsidRDefault="00526317" w:rsidP="00343921">
                <w:pPr>
                  <w:jc w:val="center"/>
                </w:pPr>
                <w:r w:rsidRPr="00343921">
                  <w:t>164°23'23"</w:t>
                </w:r>
              </w:p>
            </w:tc>
            <w:tc>
              <w:tcPr>
                <w:tcW w:w="1560" w:type="dxa"/>
                <w:vAlign w:val="center"/>
              </w:tcPr>
              <w:p w:rsidR="00526317" w:rsidRPr="00343921" w:rsidRDefault="00526317" w:rsidP="00343921">
                <w:pPr>
                  <w:jc w:val="center"/>
                </w:pPr>
                <w:r w:rsidRPr="00343921">
                  <w:t>20,66</w:t>
                </w:r>
              </w:p>
            </w:tc>
            <w:tc>
              <w:tcPr>
                <w:tcW w:w="1871" w:type="dxa"/>
                <w:vAlign w:val="center"/>
              </w:tcPr>
              <w:p w:rsidR="00526317" w:rsidRPr="00343921" w:rsidRDefault="00526317" w:rsidP="00343921">
                <w:pPr>
                  <w:jc w:val="center"/>
                </w:pPr>
                <w:r w:rsidRPr="00343921">
                  <w:t>1394869,53</w:t>
                </w:r>
              </w:p>
            </w:tc>
            <w:tc>
              <w:tcPr>
                <w:tcW w:w="1871" w:type="dxa"/>
                <w:vAlign w:val="center"/>
              </w:tcPr>
              <w:p w:rsidR="00526317" w:rsidRPr="00343921" w:rsidRDefault="00526317" w:rsidP="00343921">
                <w:pPr>
                  <w:jc w:val="center"/>
                </w:pPr>
                <w:r w:rsidRPr="00343921">
                  <w:t>418746,70</w:t>
                </w:r>
              </w:p>
            </w:tc>
          </w:tr>
          <w:tr w:rsidR="00526317" w:rsidRPr="00343921" w:rsidTr="00526317">
            <w:tc>
              <w:tcPr>
                <w:tcW w:w="930" w:type="dxa"/>
                <w:vAlign w:val="center"/>
              </w:tcPr>
              <w:p w:rsidR="00526317" w:rsidRPr="00343921" w:rsidRDefault="00526317" w:rsidP="00343921">
                <w:pPr>
                  <w:jc w:val="center"/>
                </w:pPr>
                <w:r w:rsidRPr="00343921">
                  <w:t>16</w:t>
                </w:r>
              </w:p>
            </w:tc>
            <w:tc>
              <w:tcPr>
                <w:tcW w:w="1418" w:type="dxa"/>
                <w:vAlign w:val="center"/>
              </w:tcPr>
              <w:p w:rsidR="00526317" w:rsidRPr="00343921" w:rsidRDefault="00526317" w:rsidP="00343921">
                <w:pPr>
                  <w:jc w:val="center"/>
                </w:pPr>
                <w:r w:rsidRPr="00343921">
                  <w:t>309</w:t>
                </w:r>
              </w:p>
            </w:tc>
            <w:tc>
              <w:tcPr>
                <w:tcW w:w="1922" w:type="dxa"/>
                <w:vAlign w:val="center"/>
              </w:tcPr>
              <w:p w:rsidR="00526317" w:rsidRPr="00343921" w:rsidRDefault="00526317" w:rsidP="00343921">
                <w:pPr>
                  <w:jc w:val="center"/>
                </w:pPr>
                <w:r w:rsidRPr="00343921">
                  <w:t>164°23'14"</w:t>
                </w:r>
              </w:p>
            </w:tc>
            <w:tc>
              <w:tcPr>
                <w:tcW w:w="1560" w:type="dxa"/>
                <w:vAlign w:val="center"/>
              </w:tcPr>
              <w:p w:rsidR="00526317" w:rsidRPr="00343921" w:rsidRDefault="00526317" w:rsidP="00343921">
                <w:pPr>
                  <w:jc w:val="center"/>
                </w:pPr>
                <w:r w:rsidRPr="00343921">
                  <w:t>72,9</w:t>
                </w:r>
              </w:p>
            </w:tc>
            <w:tc>
              <w:tcPr>
                <w:tcW w:w="1871" w:type="dxa"/>
                <w:vAlign w:val="center"/>
              </w:tcPr>
              <w:p w:rsidR="00526317" w:rsidRPr="00343921" w:rsidRDefault="00526317" w:rsidP="00343921">
                <w:pPr>
                  <w:jc w:val="center"/>
                </w:pPr>
                <w:r w:rsidRPr="00343921">
                  <w:t>1394849,63</w:t>
                </w:r>
              </w:p>
            </w:tc>
            <w:tc>
              <w:tcPr>
                <w:tcW w:w="1871" w:type="dxa"/>
                <w:vAlign w:val="center"/>
              </w:tcPr>
              <w:p w:rsidR="00526317" w:rsidRPr="00343921" w:rsidRDefault="00526317" w:rsidP="00343921">
                <w:pPr>
                  <w:jc w:val="center"/>
                </w:pPr>
                <w:r w:rsidRPr="00343921">
                  <w:t>418752,26</w:t>
                </w:r>
              </w:p>
            </w:tc>
          </w:tr>
          <w:tr w:rsidR="00526317" w:rsidRPr="00343921" w:rsidTr="00526317">
            <w:tc>
              <w:tcPr>
                <w:tcW w:w="930" w:type="dxa"/>
                <w:vAlign w:val="center"/>
              </w:tcPr>
              <w:p w:rsidR="00526317" w:rsidRPr="00343921" w:rsidRDefault="00526317" w:rsidP="00343921">
                <w:pPr>
                  <w:jc w:val="center"/>
                </w:pPr>
                <w:r w:rsidRPr="00343921">
                  <w:lastRenderedPageBreak/>
                  <w:t>17</w:t>
                </w:r>
              </w:p>
            </w:tc>
            <w:tc>
              <w:tcPr>
                <w:tcW w:w="1418" w:type="dxa"/>
                <w:vAlign w:val="center"/>
              </w:tcPr>
              <w:p w:rsidR="00526317" w:rsidRPr="00343921" w:rsidRDefault="00526317" w:rsidP="00343921">
                <w:pPr>
                  <w:jc w:val="center"/>
                </w:pPr>
                <w:r w:rsidRPr="00343921">
                  <w:t>310</w:t>
                </w:r>
              </w:p>
            </w:tc>
            <w:tc>
              <w:tcPr>
                <w:tcW w:w="1922" w:type="dxa"/>
                <w:vAlign w:val="center"/>
              </w:tcPr>
              <w:p w:rsidR="00526317" w:rsidRPr="00343921" w:rsidRDefault="00526317" w:rsidP="00343921">
                <w:pPr>
                  <w:jc w:val="center"/>
                </w:pPr>
                <w:r w:rsidRPr="00343921">
                  <w:t>155°33'22"</w:t>
                </w:r>
              </w:p>
            </w:tc>
            <w:tc>
              <w:tcPr>
                <w:tcW w:w="1560" w:type="dxa"/>
                <w:vAlign w:val="center"/>
              </w:tcPr>
              <w:p w:rsidR="00526317" w:rsidRPr="00343921" w:rsidRDefault="00526317" w:rsidP="00343921">
                <w:pPr>
                  <w:jc w:val="center"/>
                </w:pPr>
                <w:r w:rsidRPr="00343921">
                  <w:t>2,17</w:t>
                </w:r>
              </w:p>
            </w:tc>
            <w:tc>
              <w:tcPr>
                <w:tcW w:w="1871" w:type="dxa"/>
                <w:vAlign w:val="center"/>
              </w:tcPr>
              <w:p w:rsidR="00526317" w:rsidRPr="00343921" w:rsidRDefault="00526317" w:rsidP="00343921">
                <w:pPr>
                  <w:jc w:val="center"/>
                </w:pPr>
                <w:r w:rsidRPr="00343921">
                  <w:t>1394779,42</w:t>
                </w:r>
              </w:p>
            </w:tc>
            <w:tc>
              <w:tcPr>
                <w:tcW w:w="1871" w:type="dxa"/>
                <w:vAlign w:val="center"/>
              </w:tcPr>
              <w:p w:rsidR="00526317" w:rsidRPr="00343921" w:rsidRDefault="00526317" w:rsidP="00343921">
                <w:pPr>
                  <w:jc w:val="center"/>
                </w:pPr>
                <w:r w:rsidRPr="00343921">
                  <w:t>418771,88</w:t>
                </w:r>
              </w:p>
            </w:tc>
          </w:tr>
          <w:tr w:rsidR="00526317" w:rsidRPr="00343921" w:rsidTr="00526317">
            <w:tc>
              <w:tcPr>
                <w:tcW w:w="930" w:type="dxa"/>
                <w:vAlign w:val="center"/>
              </w:tcPr>
              <w:p w:rsidR="00526317" w:rsidRPr="00343921" w:rsidRDefault="00526317" w:rsidP="00343921">
                <w:pPr>
                  <w:jc w:val="center"/>
                </w:pPr>
                <w:r w:rsidRPr="00343921">
                  <w:t>18</w:t>
                </w:r>
              </w:p>
            </w:tc>
            <w:tc>
              <w:tcPr>
                <w:tcW w:w="1418" w:type="dxa"/>
                <w:vAlign w:val="center"/>
              </w:tcPr>
              <w:p w:rsidR="00526317" w:rsidRPr="00343921" w:rsidRDefault="00526317" w:rsidP="00343921">
                <w:pPr>
                  <w:jc w:val="center"/>
                </w:pPr>
                <w:r w:rsidRPr="00343921">
                  <w:t>311</w:t>
                </w:r>
              </w:p>
            </w:tc>
            <w:tc>
              <w:tcPr>
                <w:tcW w:w="1922" w:type="dxa"/>
                <w:vAlign w:val="center"/>
              </w:tcPr>
              <w:p w:rsidR="00526317" w:rsidRPr="00343921" w:rsidRDefault="00526317" w:rsidP="00343921">
                <w:pPr>
                  <w:jc w:val="center"/>
                </w:pPr>
                <w:r w:rsidRPr="00343921">
                  <w:t>146°26'42"</w:t>
                </w:r>
              </w:p>
            </w:tc>
            <w:tc>
              <w:tcPr>
                <w:tcW w:w="1560" w:type="dxa"/>
                <w:vAlign w:val="center"/>
              </w:tcPr>
              <w:p w:rsidR="00526317" w:rsidRPr="00343921" w:rsidRDefault="00526317" w:rsidP="00343921">
                <w:pPr>
                  <w:jc w:val="center"/>
                </w:pPr>
                <w:r w:rsidRPr="00343921">
                  <w:t>3,53</w:t>
                </w:r>
              </w:p>
            </w:tc>
            <w:tc>
              <w:tcPr>
                <w:tcW w:w="1871" w:type="dxa"/>
                <w:vAlign w:val="center"/>
              </w:tcPr>
              <w:p w:rsidR="00526317" w:rsidRPr="00343921" w:rsidRDefault="00526317" w:rsidP="00343921">
                <w:pPr>
                  <w:jc w:val="center"/>
                </w:pPr>
                <w:r w:rsidRPr="00343921">
                  <w:t>1394777,44</w:t>
                </w:r>
              </w:p>
            </w:tc>
            <w:tc>
              <w:tcPr>
                <w:tcW w:w="1871" w:type="dxa"/>
                <w:vAlign w:val="center"/>
              </w:tcPr>
              <w:p w:rsidR="00526317" w:rsidRPr="00343921" w:rsidRDefault="00526317" w:rsidP="00343921">
                <w:pPr>
                  <w:jc w:val="center"/>
                </w:pPr>
                <w:r w:rsidRPr="00343921">
                  <w:t>418772,78</w:t>
                </w:r>
              </w:p>
            </w:tc>
          </w:tr>
          <w:tr w:rsidR="00526317" w:rsidRPr="00343921" w:rsidTr="00526317">
            <w:tc>
              <w:tcPr>
                <w:tcW w:w="930" w:type="dxa"/>
                <w:vAlign w:val="center"/>
              </w:tcPr>
              <w:p w:rsidR="00526317" w:rsidRPr="00343921" w:rsidRDefault="00526317" w:rsidP="00343921">
                <w:pPr>
                  <w:jc w:val="center"/>
                </w:pPr>
                <w:r w:rsidRPr="00343921">
                  <w:t>19</w:t>
                </w:r>
              </w:p>
            </w:tc>
            <w:tc>
              <w:tcPr>
                <w:tcW w:w="1418" w:type="dxa"/>
                <w:vAlign w:val="center"/>
              </w:tcPr>
              <w:p w:rsidR="00526317" w:rsidRPr="00343921" w:rsidRDefault="00526317" w:rsidP="00343921">
                <w:pPr>
                  <w:jc w:val="center"/>
                </w:pPr>
                <w:r w:rsidRPr="00343921">
                  <w:t>312</w:t>
                </w:r>
              </w:p>
            </w:tc>
            <w:tc>
              <w:tcPr>
                <w:tcW w:w="1922" w:type="dxa"/>
                <w:vAlign w:val="center"/>
              </w:tcPr>
              <w:p w:rsidR="00526317" w:rsidRPr="00343921" w:rsidRDefault="00526317" w:rsidP="00343921">
                <w:pPr>
                  <w:jc w:val="center"/>
                </w:pPr>
                <w:r w:rsidRPr="00343921">
                  <w:t>146°23'48"</w:t>
                </w:r>
              </w:p>
            </w:tc>
            <w:tc>
              <w:tcPr>
                <w:tcW w:w="1560" w:type="dxa"/>
                <w:vAlign w:val="center"/>
              </w:tcPr>
              <w:p w:rsidR="00526317" w:rsidRPr="00343921" w:rsidRDefault="00526317" w:rsidP="00343921">
                <w:pPr>
                  <w:jc w:val="center"/>
                </w:pPr>
                <w:r w:rsidRPr="00343921">
                  <w:t>259,94</w:t>
                </w:r>
              </w:p>
            </w:tc>
            <w:tc>
              <w:tcPr>
                <w:tcW w:w="1871" w:type="dxa"/>
                <w:vAlign w:val="center"/>
              </w:tcPr>
              <w:p w:rsidR="00526317" w:rsidRPr="00343921" w:rsidRDefault="00526317" w:rsidP="00343921">
                <w:pPr>
                  <w:jc w:val="center"/>
                </w:pPr>
                <w:r w:rsidRPr="00343921">
                  <w:t>1394774,50</w:t>
                </w:r>
              </w:p>
            </w:tc>
            <w:tc>
              <w:tcPr>
                <w:tcW w:w="1871" w:type="dxa"/>
                <w:vAlign w:val="center"/>
              </w:tcPr>
              <w:p w:rsidR="00526317" w:rsidRPr="00343921" w:rsidRDefault="00526317" w:rsidP="00343921">
                <w:pPr>
                  <w:jc w:val="center"/>
                </w:pPr>
                <w:r w:rsidRPr="00343921">
                  <w:t>418774,73</w:t>
                </w:r>
              </w:p>
            </w:tc>
          </w:tr>
          <w:tr w:rsidR="00526317" w:rsidRPr="00343921" w:rsidTr="00526317">
            <w:tc>
              <w:tcPr>
                <w:tcW w:w="930" w:type="dxa"/>
                <w:vAlign w:val="center"/>
              </w:tcPr>
              <w:p w:rsidR="00526317" w:rsidRPr="00343921" w:rsidRDefault="00526317" w:rsidP="00343921">
                <w:pPr>
                  <w:jc w:val="center"/>
                </w:pPr>
                <w:r w:rsidRPr="00343921">
                  <w:t>20</w:t>
                </w:r>
              </w:p>
            </w:tc>
            <w:tc>
              <w:tcPr>
                <w:tcW w:w="1418" w:type="dxa"/>
                <w:vAlign w:val="center"/>
              </w:tcPr>
              <w:p w:rsidR="00526317" w:rsidRPr="00343921" w:rsidRDefault="00526317" w:rsidP="00343921">
                <w:pPr>
                  <w:jc w:val="center"/>
                </w:pPr>
                <w:r w:rsidRPr="00343921">
                  <w:t>313</w:t>
                </w:r>
              </w:p>
            </w:tc>
            <w:tc>
              <w:tcPr>
                <w:tcW w:w="1922" w:type="dxa"/>
                <w:vAlign w:val="center"/>
              </w:tcPr>
              <w:p w:rsidR="00526317" w:rsidRPr="00343921" w:rsidRDefault="00526317" w:rsidP="00343921">
                <w:pPr>
                  <w:jc w:val="center"/>
                </w:pPr>
                <w:r w:rsidRPr="00343921">
                  <w:t>148°12'10"</w:t>
                </w:r>
              </w:p>
            </w:tc>
            <w:tc>
              <w:tcPr>
                <w:tcW w:w="1560" w:type="dxa"/>
                <w:vAlign w:val="center"/>
              </w:tcPr>
              <w:p w:rsidR="00526317" w:rsidRPr="00343921" w:rsidRDefault="00526317" w:rsidP="00343921">
                <w:pPr>
                  <w:jc w:val="center"/>
                </w:pPr>
                <w:r w:rsidRPr="00343921">
                  <w:t>5,54</w:t>
                </w:r>
              </w:p>
            </w:tc>
            <w:tc>
              <w:tcPr>
                <w:tcW w:w="1871" w:type="dxa"/>
                <w:vAlign w:val="center"/>
              </w:tcPr>
              <w:p w:rsidR="00526317" w:rsidRPr="00343921" w:rsidRDefault="00526317" w:rsidP="00343921">
                <w:pPr>
                  <w:jc w:val="center"/>
                </w:pPr>
                <w:r w:rsidRPr="00343921">
                  <w:t>1394558,00</w:t>
                </w:r>
              </w:p>
            </w:tc>
            <w:tc>
              <w:tcPr>
                <w:tcW w:w="1871" w:type="dxa"/>
                <w:vAlign w:val="center"/>
              </w:tcPr>
              <w:p w:rsidR="00526317" w:rsidRPr="00343921" w:rsidRDefault="00526317" w:rsidP="00343921">
                <w:pPr>
                  <w:jc w:val="center"/>
                </w:pPr>
                <w:r w:rsidRPr="00343921">
                  <w:t>418918,59</w:t>
                </w:r>
              </w:p>
            </w:tc>
          </w:tr>
          <w:tr w:rsidR="00526317" w:rsidRPr="00343921" w:rsidTr="00526317">
            <w:tc>
              <w:tcPr>
                <w:tcW w:w="930" w:type="dxa"/>
                <w:vAlign w:val="center"/>
              </w:tcPr>
              <w:p w:rsidR="00526317" w:rsidRPr="00343921" w:rsidRDefault="00526317" w:rsidP="00343921">
                <w:pPr>
                  <w:jc w:val="center"/>
                </w:pPr>
                <w:r w:rsidRPr="00343921">
                  <w:t>21</w:t>
                </w:r>
              </w:p>
            </w:tc>
            <w:tc>
              <w:tcPr>
                <w:tcW w:w="1418" w:type="dxa"/>
                <w:vAlign w:val="center"/>
              </w:tcPr>
              <w:p w:rsidR="00526317" w:rsidRPr="00343921" w:rsidRDefault="00526317" w:rsidP="00343921">
                <w:pPr>
                  <w:jc w:val="center"/>
                </w:pPr>
                <w:r w:rsidRPr="00343921">
                  <w:t>314</w:t>
                </w:r>
              </w:p>
            </w:tc>
            <w:tc>
              <w:tcPr>
                <w:tcW w:w="1922" w:type="dxa"/>
                <w:vAlign w:val="center"/>
              </w:tcPr>
              <w:p w:rsidR="00526317" w:rsidRPr="00343921" w:rsidRDefault="00526317" w:rsidP="00343921">
                <w:pPr>
                  <w:jc w:val="center"/>
                </w:pPr>
                <w:r w:rsidRPr="00343921">
                  <w:t>176°22'52"</w:t>
                </w:r>
              </w:p>
            </w:tc>
            <w:tc>
              <w:tcPr>
                <w:tcW w:w="1560" w:type="dxa"/>
                <w:vAlign w:val="center"/>
              </w:tcPr>
              <w:p w:rsidR="00526317" w:rsidRPr="00343921" w:rsidRDefault="00526317" w:rsidP="00343921">
                <w:pPr>
                  <w:jc w:val="center"/>
                </w:pPr>
                <w:r w:rsidRPr="00343921">
                  <w:t>122,95</w:t>
                </w:r>
              </w:p>
            </w:tc>
            <w:tc>
              <w:tcPr>
                <w:tcW w:w="1871" w:type="dxa"/>
                <w:vAlign w:val="center"/>
              </w:tcPr>
              <w:p w:rsidR="00526317" w:rsidRPr="00343921" w:rsidRDefault="00526317" w:rsidP="00343921">
                <w:pPr>
                  <w:jc w:val="center"/>
                </w:pPr>
                <w:r w:rsidRPr="00343921">
                  <w:t>1394553,29</w:t>
                </w:r>
              </w:p>
            </w:tc>
            <w:tc>
              <w:tcPr>
                <w:tcW w:w="1871" w:type="dxa"/>
                <w:vAlign w:val="center"/>
              </w:tcPr>
              <w:p w:rsidR="00526317" w:rsidRPr="00343921" w:rsidRDefault="00526317" w:rsidP="00343921">
                <w:pPr>
                  <w:jc w:val="center"/>
                </w:pPr>
                <w:r w:rsidRPr="00343921">
                  <w:t>418921,51</w:t>
                </w:r>
              </w:p>
            </w:tc>
          </w:tr>
          <w:tr w:rsidR="00526317" w:rsidRPr="00343921" w:rsidTr="00526317">
            <w:tc>
              <w:tcPr>
                <w:tcW w:w="930" w:type="dxa"/>
                <w:vAlign w:val="center"/>
              </w:tcPr>
              <w:p w:rsidR="00526317" w:rsidRPr="00343921" w:rsidRDefault="00526317" w:rsidP="00343921">
                <w:pPr>
                  <w:jc w:val="center"/>
                </w:pPr>
                <w:r w:rsidRPr="00343921">
                  <w:t>22</w:t>
                </w:r>
              </w:p>
            </w:tc>
            <w:tc>
              <w:tcPr>
                <w:tcW w:w="1418" w:type="dxa"/>
                <w:vAlign w:val="center"/>
              </w:tcPr>
              <w:p w:rsidR="00526317" w:rsidRPr="00343921" w:rsidRDefault="00526317" w:rsidP="00343921">
                <w:pPr>
                  <w:jc w:val="center"/>
                </w:pPr>
                <w:r w:rsidRPr="00343921">
                  <w:t>315</w:t>
                </w:r>
              </w:p>
            </w:tc>
            <w:tc>
              <w:tcPr>
                <w:tcW w:w="1922" w:type="dxa"/>
                <w:vAlign w:val="center"/>
              </w:tcPr>
              <w:p w:rsidR="00526317" w:rsidRPr="00343921" w:rsidRDefault="00526317" w:rsidP="00343921">
                <w:pPr>
                  <w:jc w:val="center"/>
                </w:pPr>
                <w:r w:rsidRPr="00343921">
                  <w:t>178°7'20"</w:t>
                </w:r>
              </w:p>
            </w:tc>
            <w:tc>
              <w:tcPr>
                <w:tcW w:w="1560" w:type="dxa"/>
                <w:vAlign w:val="center"/>
              </w:tcPr>
              <w:p w:rsidR="00526317" w:rsidRPr="00343921" w:rsidRDefault="00526317" w:rsidP="00343921">
                <w:pPr>
                  <w:jc w:val="center"/>
                </w:pPr>
                <w:r w:rsidRPr="00343921">
                  <w:t>0,61</w:t>
                </w:r>
              </w:p>
            </w:tc>
            <w:tc>
              <w:tcPr>
                <w:tcW w:w="1871" w:type="dxa"/>
                <w:vAlign w:val="center"/>
              </w:tcPr>
              <w:p w:rsidR="00526317" w:rsidRPr="00343921" w:rsidRDefault="00526317" w:rsidP="00343921">
                <w:pPr>
                  <w:jc w:val="center"/>
                </w:pPr>
                <w:r w:rsidRPr="00343921">
                  <w:t>1394430,59</w:t>
                </w:r>
              </w:p>
            </w:tc>
            <w:tc>
              <w:tcPr>
                <w:tcW w:w="1871" w:type="dxa"/>
                <w:vAlign w:val="center"/>
              </w:tcPr>
              <w:p w:rsidR="00526317" w:rsidRPr="00343921" w:rsidRDefault="00526317" w:rsidP="00343921">
                <w:pPr>
                  <w:jc w:val="center"/>
                </w:pPr>
                <w:r w:rsidRPr="00343921">
                  <w:t>418929,27</w:t>
                </w:r>
              </w:p>
            </w:tc>
          </w:tr>
          <w:tr w:rsidR="00526317" w:rsidRPr="00343921" w:rsidTr="00526317">
            <w:tc>
              <w:tcPr>
                <w:tcW w:w="930" w:type="dxa"/>
                <w:vAlign w:val="center"/>
              </w:tcPr>
              <w:p w:rsidR="00526317" w:rsidRPr="00343921" w:rsidRDefault="00526317" w:rsidP="00343921">
                <w:pPr>
                  <w:jc w:val="center"/>
                </w:pPr>
                <w:r w:rsidRPr="00343921">
                  <w:t>23</w:t>
                </w:r>
              </w:p>
            </w:tc>
            <w:tc>
              <w:tcPr>
                <w:tcW w:w="1418" w:type="dxa"/>
                <w:vAlign w:val="center"/>
              </w:tcPr>
              <w:p w:rsidR="00526317" w:rsidRPr="00343921" w:rsidRDefault="00526317" w:rsidP="00343921">
                <w:pPr>
                  <w:jc w:val="center"/>
                </w:pPr>
                <w:r w:rsidRPr="00343921">
                  <w:t>316</w:t>
                </w:r>
              </w:p>
            </w:tc>
            <w:tc>
              <w:tcPr>
                <w:tcW w:w="1922" w:type="dxa"/>
                <w:vAlign w:val="center"/>
              </w:tcPr>
              <w:p w:rsidR="00526317" w:rsidRPr="00343921" w:rsidRDefault="00526317" w:rsidP="00343921">
                <w:pPr>
                  <w:jc w:val="center"/>
                </w:pPr>
                <w:r w:rsidRPr="00343921">
                  <w:t>176°3'5"</w:t>
                </w:r>
              </w:p>
            </w:tc>
            <w:tc>
              <w:tcPr>
                <w:tcW w:w="1560" w:type="dxa"/>
                <w:vAlign w:val="center"/>
              </w:tcPr>
              <w:p w:rsidR="00526317" w:rsidRPr="00343921" w:rsidRDefault="00526317" w:rsidP="00343921">
                <w:pPr>
                  <w:jc w:val="center"/>
                </w:pPr>
                <w:r w:rsidRPr="00343921">
                  <w:t>16,99</w:t>
                </w:r>
              </w:p>
            </w:tc>
            <w:tc>
              <w:tcPr>
                <w:tcW w:w="1871" w:type="dxa"/>
                <w:vAlign w:val="center"/>
              </w:tcPr>
              <w:p w:rsidR="00526317" w:rsidRPr="00343921" w:rsidRDefault="00526317" w:rsidP="00343921">
                <w:pPr>
                  <w:jc w:val="center"/>
                </w:pPr>
                <w:r w:rsidRPr="00343921">
                  <w:t>1394429,98</w:t>
                </w:r>
              </w:p>
            </w:tc>
            <w:tc>
              <w:tcPr>
                <w:tcW w:w="1871" w:type="dxa"/>
                <w:vAlign w:val="center"/>
              </w:tcPr>
              <w:p w:rsidR="00526317" w:rsidRPr="00343921" w:rsidRDefault="00526317" w:rsidP="00343921">
                <w:pPr>
                  <w:jc w:val="center"/>
                </w:pPr>
                <w:r w:rsidRPr="00343921">
                  <w:t>418929,29</w:t>
                </w:r>
              </w:p>
            </w:tc>
          </w:tr>
          <w:tr w:rsidR="00526317" w:rsidRPr="00343921" w:rsidTr="00526317">
            <w:tc>
              <w:tcPr>
                <w:tcW w:w="930" w:type="dxa"/>
                <w:vAlign w:val="center"/>
              </w:tcPr>
              <w:p w:rsidR="00526317" w:rsidRPr="00343921" w:rsidRDefault="00526317" w:rsidP="00343921">
                <w:pPr>
                  <w:jc w:val="center"/>
                </w:pPr>
                <w:r w:rsidRPr="00343921">
                  <w:t>24</w:t>
                </w:r>
              </w:p>
            </w:tc>
            <w:tc>
              <w:tcPr>
                <w:tcW w:w="1418" w:type="dxa"/>
                <w:vAlign w:val="center"/>
              </w:tcPr>
              <w:p w:rsidR="00526317" w:rsidRPr="00343921" w:rsidRDefault="00526317" w:rsidP="00343921">
                <w:pPr>
                  <w:jc w:val="center"/>
                </w:pPr>
                <w:r w:rsidRPr="00343921">
                  <w:t>317</w:t>
                </w:r>
              </w:p>
            </w:tc>
            <w:tc>
              <w:tcPr>
                <w:tcW w:w="1922" w:type="dxa"/>
                <w:vAlign w:val="center"/>
              </w:tcPr>
              <w:p w:rsidR="00526317" w:rsidRPr="00343921" w:rsidRDefault="00526317" w:rsidP="00343921">
                <w:pPr>
                  <w:jc w:val="center"/>
                </w:pPr>
                <w:r w:rsidRPr="00343921">
                  <w:t>265°24'25"</w:t>
                </w:r>
              </w:p>
            </w:tc>
            <w:tc>
              <w:tcPr>
                <w:tcW w:w="1560" w:type="dxa"/>
                <w:vAlign w:val="center"/>
              </w:tcPr>
              <w:p w:rsidR="00526317" w:rsidRPr="00343921" w:rsidRDefault="00526317" w:rsidP="00343921">
                <w:pPr>
                  <w:jc w:val="center"/>
                </w:pPr>
                <w:r w:rsidRPr="00343921">
                  <w:t>17,86</w:t>
                </w:r>
              </w:p>
            </w:tc>
            <w:tc>
              <w:tcPr>
                <w:tcW w:w="1871" w:type="dxa"/>
                <w:vAlign w:val="center"/>
              </w:tcPr>
              <w:p w:rsidR="00526317" w:rsidRPr="00343921" w:rsidRDefault="00526317" w:rsidP="00343921">
                <w:pPr>
                  <w:jc w:val="center"/>
                </w:pPr>
                <w:r w:rsidRPr="00343921">
                  <w:t>1394413,03</w:t>
                </w:r>
              </w:p>
            </w:tc>
            <w:tc>
              <w:tcPr>
                <w:tcW w:w="1871" w:type="dxa"/>
                <w:vAlign w:val="center"/>
              </w:tcPr>
              <w:p w:rsidR="00526317" w:rsidRPr="00343921" w:rsidRDefault="00526317" w:rsidP="00343921">
                <w:pPr>
                  <w:jc w:val="center"/>
                </w:pPr>
                <w:r w:rsidRPr="00343921">
                  <w:t>418930,46</w:t>
                </w:r>
              </w:p>
            </w:tc>
          </w:tr>
          <w:tr w:rsidR="00526317" w:rsidRPr="00343921" w:rsidTr="00526317">
            <w:tc>
              <w:tcPr>
                <w:tcW w:w="930" w:type="dxa"/>
                <w:vAlign w:val="center"/>
              </w:tcPr>
              <w:p w:rsidR="00526317" w:rsidRPr="00343921" w:rsidRDefault="00526317" w:rsidP="00343921">
                <w:pPr>
                  <w:jc w:val="center"/>
                </w:pPr>
                <w:r w:rsidRPr="00343921">
                  <w:t>25</w:t>
                </w:r>
              </w:p>
            </w:tc>
            <w:tc>
              <w:tcPr>
                <w:tcW w:w="1418" w:type="dxa"/>
                <w:vAlign w:val="center"/>
              </w:tcPr>
              <w:p w:rsidR="00526317" w:rsidRPr="00343921" w:rsidRDefault="00526317" w:rsidP="00343921">
                <w:pPr>
                  <w:jc w:val="center"/>
                </w:pPr>
                <w:r w:rsidRPr="00343921">
                  <w:t>318</w:t>
                </w:r>
              </w:p>
            </w:tc>
            <w:tc>
              <w:tcPr>
                <w:tcW w:w="1922" w:type="dxa"/>
                <w:vAlign w:val="center"/>
              </w:tcPr>
              <w:p w:rsidR="00526317" w:rsidRPr="00343921" w:rsidRDefault="00526317" w:rsidP="00343921">
                <w:pPr>
                  <w:jc w:val="center"/>
                </w:pPr>
                <w:r w:rsidRPr="00343921">
                  <w:t>266°23'57"</w:t>
                </w:r>
              </w:p>
            </w:tc>
            <w:tc>
              <w:tcPr>
                <w:tcW w:w="1560" w:type="dxa"/>
                <w:vAlign w:val="center"/>
              </w:tcPr>
              <w:p w:rsidR="00526317" w:rsidRPr="00343921" w:rsidRDefault="00526317" w:rsidP="00343921">
                <w:pPr>
                  <w:jc w:val="center"/>
                </w:pPr>
                <w:r w:rsidRPr="00343921">
                  <w:t>163,2</w:t>
                </w:r>
              </w:p>
            </w:tc>
            <w:tc>
              <w:tcPr>
                <w:tcW w:w="1871" w:type="dxa"/>
                <w:vAlign w:val="center"/>
              </w:tcPr>
              <w:p w:rsidR="00526317" w:rsidRPr="00343921" w:rsidRDefault="00526317" w:rsidP="00343921">
                <w:pPr>
                  <w:jc w:val="center"/>
                </w:pPr>
                <w:r w:rsidRPr="00343921">
                  <w:t>1394411,60</w:t>
                </w:r>
              </w:p>
            </w:tc>
            <w:tc>
              <w:tcPr>
                <w:tcW w:w="1871" w:type="dxa"/>
                <w:vAlign w:val="center"/>
              </w:tcPr>
              <w:p w:rsidR="00526317" w:rsidRPr="00343921" w:rsidRDefault="00526317" w:rsidP="00343921">
                <w:pPr>
                  <w:jc w:val="center"/>
                </w:pPr>
                <w:r w:rsidRPr="00343921">
                  <w:t>418912,66</w:t>
                </w:r>
              </w:p>
            </w:tc>
          </w:tr>
          <w:tr w:rsidR="00526317" w:rsidRPr="00343921" w:rsidTr="00526317">
            <w:tc>
              <w:tcPr>
                <w:tcW w:w="930" w:type="dxa"/>
                <w:vAlign w:val="center"/>
              </w:tcPr>
              <w:p w:rsidR="00526317" w:rsidRPr="00343921" w:rsidRDefault="00526317" w:rsidP="00343921">
                <w:pPr>
                  <w:jc w:val="center"/>
                </w:pPr>
                <w:r w:rsidRPr="00343921">
                  <w:t>26</w:t>
                </w:r>
              </w:p>
            </w:tc>
            <w:tc>
              <w:tcPr>
                <w:tcW w:w="1418" w:type="dxa"/>
                <w:vAlign w:val="center"/>
              </w:tcPr>
              <w:p w:rsidR="00526317" w:rsidRPr="00343921" w:rsidRDefault="00526317" w:rsidP="00343921">
                <w:pPr>
                  <w:jc w:val="center"/>
                </w:pPr>
                <w:r w:rsidRPr="00343921">
                  <w:t>319</w:t>
                </w:r>
              </w:p>
            </w:tc>
            <w:tc>
              <w:tcPr>
                <w:tcW w:w="1922" w:type="dxa"/>
                <w:vAlign w:val="center"/>
              </w:tcPr>
              <w:p w:rsidR="00526317" w:rsidRPr="00343921" w:rsidRDefault="00526317" w:rsidP="00343921">
                <w:pPr>
                  <w:jc w:val="center"/>
                </w:pPr>
                <w:r w:rsidRPr="00343921">
                  <w:t>176°23'56"</w:t>
                </w:r>
              </w:p>
            </w:tc>
            <w:tc>
              <w:tcPr>
                <w:tcW w:w="1560" w:type="dxa"/>
                <w:vAlign w:val="center"/>
              </w:tcPr>
              <w:p w:rsidR="00526317" w:rsidRPr="00343921" w:rsidRDefault="00526317" w:rsidP="00343921">
                <w:pPr>
                  <w:jc w:val="center"/>
                </w:pPr>
                <w:r w:rsidRPr="00343921">
                  <w:t>317</w:t>
                </w:r>
              </w:p>
            </w:tc>
            <w:tc>
              <w:tcPr>
                <w:tcW w:w="1871" w:type="dxa"/>
                <w:vAlign w:val="center"/>
              </w:tcPr>
              <w:p w:rsidR="00526317" w:rsidRPr="00343921" w:rsidRDefault="00526317" w:rsidP="00343921">
                <w:pPr>
                  <w:jc w:val="center"/>
                </w:pPr>
                <w:r w:rsidRPr="00343921">
                  <w:t>1394401,35</w:t>
                </w:r>
              </w:p>
            </w:tc>
            <w:tc>
              <w:tcPr>
                <w:tcW w:w="1871" w:type="dxa"/>
                <w:vAlign w:val="center"/>
              </w:tcPr>
              <w:p w:rsidR="00526317" w:rsidRPr="00343921" w:rsidRDefault="00526317" w:rsidP="00343921">
                <w:pPr>
                  <w:jc w:val="center"/>
                </w:pPr>
                <w:r w:rsidRPr="00343921">
                  <w:t>418749,78</w:t>
                </w:r>
              </w:p>
            </w:tc>
          </w:tr>
          <w:tr w:rsidR="00526317" w:rsidRPr="00343921" w:rsidTr="00526317">
            <w:tc>
              <w:tcPr>
                <w:tcW w:w="930" w:type="dxa"/>
                <w:vAlign w:val="center"/>
              </w:tcPr>
              <w:p w:rsidR="00526317" w:rsidRPr="00343921" w:rsidRDefault="00526317" w:rsidP="00343921">
                <w:pPr>
                  <w:jc w:val="center"/>
                </w:pPr>
                <w:r w:rsidRPr="00343921">
                  <w:t>27</w:t>
                </w:r>
              </w:p>
            </w:tc>
            <w:tc>
              <w:tcPr>
                <w:tcW w:w="1418" w:type="dxa"/>
                <w:vAlign w:val="center"/>
              </w:tcPr>
              <w:p w:rsidR="00526317" w:rsidRPr="00343921" w:rsidRDefault="00526317" w:rsidP="00343921">
                <w:pPr>
                  <w:jc w:val="center"/>
                </w:pPr>
                <w:r w:rsidRPr="00343921">
                  <w:t>320</w:t>
                </w:r>
              </w:p>
            </w:tc>
            <w:tc>
              <w:tcPr>
                <w:tcW w:w="1922" w:type="dxa"/>
                <w:vAlign w:val="center"/>
              </w:tcPr>
              <w:p w:rsidR="00526317" w:rsidRPr="00343921" w:rsidRDefault="00526317" w:rsidP="00343921">
                <w:pPr>
                  <w:jc w:val="center"/>
                </w:pPr>
                <w:r w:rsidRPr="00343921">
                  <w:t>176°23'53"</w:t>
                </w:r>
              </w:p>
            </w:tc>
            <w:tc>
              <w:tcPr>
                <w:tcW w:w="1560" w:type="dxa"/>
                <w:vAlign w:val="center"/>
              </w:tcPr>
              <w:p w:rsidR="00526317" w:rsidRPr="00343921" w:rsidRDefault="00526317" w:rsidP="00343921">
                <w:pPr>
                  <w:jc w:val="center"/>
                </w:pPr>
                <w:r w:rsidRPr="00343921">
                  <w:t>58,42</w:t>
                </w:r>
              </w:p>
            </w:tc>
            <w:tc>
              <w:tcPr>
                <w:tcW w:w="1871" w:type="dxa"/>
                <w:vAlign w:val="center"/>
              </w:tcPr>
              <w:p w:rsidR="00526317" w:rsidRPr="00343921" w:rsidRDefault="00526317" w:rsidP="00343921">
                <w:pPr>
                  <w:jc w:val="center"/>
                </w:pPr>
                <w:r w:rsidRPr="00343921">
                  <w:t>1394084,98</w:t>
                </w:r>
              </w:p>
            </w:tc>
            <w:tc>
              <w:tcPr>
                <w:tcW w:w="1871" w:type="dxa"/>
                <w:vAlign w:val="center"/>
              </w:tcPr>
              <w:p w:rsidR="00526317" w:rsidRPr="00343921" w:rsidRDefault="00526317" w:rsidP="00343921">
                <w:pPr>
                  <w:jc w:val="center"/>
                </w:pPr>
                <w:r w:rsidRPr="00343921">
                  <w:t>418769,69</w:t>
                </w:r>
              </w:p>
            </w:tc>
          </w:tr>
          <w:tr w:rsidR="00526317" w:rsidRPr="00343921" w:rsidTr="00526317">
            <w:tc>
              <w:tcPr>
                <w:tcW w:w="930" w:type="dxa"/>
                <w:vAlign w:val="center"/>
              </w:tcPr>
              <w:p w:rsidR="00526317" w:rsidRPr="00343921" w:rsidRDefault="00526317" w:rsidP="00343921">
                <w:pPr>
                  <w:jc w:val="center"/>
                </w:pPr>
                <w:r w:rsidRPr="00343921">
                  <w:t>28</w:t>
                </w:r>
              </w:p>
            </w:tc>
            <w:tc>
              <w:tcPr>
                <w:tcW w:w="1418" w:type="dxa"/>
                <w:vAlign w:val="center"/>
              </w:tcPr>
              <w:p w:rsidR="00526317" w:rsidRPr="00343921" w:rsidRDefault="00526317" w:rsidP="00343921">
                <w:pPr>
                  <w:jc w:val="center"/>
                </w:pPr>
                <w:r w:rsidRPr="00343921">
                  <w:t>321</w:t>
                </w:r>
              </w:p>
            </w:tc>
            <w:tc>
              <w:tcPr>
                <w:tcW w:w="1922" w:type="dxa"/>
                <w:vAlign w:val="center"/>
              </w:tcPr>
              <w:p w:rsidR="00526317" w:rsidRPr="00343921" w:rsidRDefault="00526317" w:rsidP="00343921">
                <w:pPr>
                  <w:jc w:val="center"/>
                </w:pPr>
                <w:r w:rsidRPr="00343921">
                  <w:t>246°9'24"</w:t>
                </w:r>
              </w:p>
            </w:tc>
            <w:tc>
              <w:tcPr>
                <w:tcW w:w="1560" w:type="dxa"/>
                <w:vAlign w:val="center"/>
              </w:tcPr>
              <w:p w:rsidR="00526317" w:rsidRPr="00343921" w:rsidRDefault="00526317" w:rsidP="00343921">
                <w:pPr>
                  <w:jc w:val="center"/>
                </w:pPr>
                <w:r w:rsidRPr="00343921">
                  <w:t>10,74</w:t>
                </w:r>
              </w:p>
            </w:tc>
            <w:tc>
              <w:tcPr>
                <w:tcW w:w="1871" w:type="dxa"/>
                <w:vAlign w:val="center"/>
              </w:tcPr>
              <w:p w:rsidR="00526317" w:rsidRPr="00343921" w:rsidRDefault="00526317" w:rsidP="00343921">
                <w:pPr>
                  <w:jc w:val="center"/>
                </w:pPr>
                <w:r w:rsidRPr="00343921">
                  <w:t>1394026,68</w:t>
                </w:r>
              </w:p>
            </w:tc>
            <w:tc>
              <w:tcPr>
                <w:tcW w:w="1871" w:type="dxa"/>
                <w:vAlign w:val="center"/>
              </w:tcPr>
              <w:p w:rsidR="00526317" w:rsidRPr="00343921" w:rsidRDefault="00526317" w:rsidP="00343921">
                <w:pPr>
                  <w:jc w:val="center"/>
                </w:pPr>
                <w:r w:rsidRPr="00343921">
                  <w:t>418773,36</w:t>
                </w:r>
              </w:p>
            </w:tc>
          </w:tr>
          <w:tr w:rsidR="00526317" w:rsidRPr="00343921" w:rsidTr="00526317">
            <w:tc>
              <w:tcPr>
                <w:tcW w:w="930" w:type="dxa"/>
                <w:vAlign w:val="center"/>
              </w:tcPr>
              <w:p w:rsidR="00526317" w:rsidRPr="00343921" w:rsidRDefault="00526317" w:rsidP="00343921">
                <w:pPr>
                  <w:jc w:val="center"/>
                </w:pPr>
                <w:r w:rsidRPr="00343921">
                  <w:t>29</w:t>
                </w:r>
              </w:p>
            </w:tc>
            <w:tc>
              <w:tcPr>
                <w:tcW w:w="1418" w:type="dxa"/>
                <w:vAlign w:val="center"/>
              </w:tcPr>
              <w:p w:rsidR="00526317" w:rsidRPr="00343921" w:rsidRDefault="00526317" w:rsidP="00343921">
                <w:pPr>
                  <w:jc w:val="center"/>
                </w:pPr>
                <w:r w:rsidRPr="00343921">
                  <w:t>322</w:t>
                </w:r>
              </w:p>
            </w:tc>
            <w:tc>
              <w:tcPr>
                <w:tcW w:w="1922" w:type="dxa"/>
                <w:vAlign w:val="center"/>
              </w:tcPr>
              <w:p w:rsidR="00526317" w:rsidRPr="00343921" w:rsidRDefault="00526317" w:rsidP="00343921">
                <w:pPr>
                  <w:jc w:val="center"/>
                </w:pPr>
                <w:r w:rsidRPr="00343921">
                  <w:t>274°33'49"</w:t>
                </w:r>
              </w:p>
            </w:tc>
            <w:tc>
              <w:tcPr>
                <w:tcW w:w="1560" w:type="dxa"/>
                <w:vAlign w:val="center"/>
              </w:tcPr>
              <w:p w:rsidR="00526317" w:rsidRPr="00343921" w:rsidRDefault="00526317" w:rsidP="00343921">
                <w:pPr>
                  <w:jc w:val="center"/>
                </w:pPr>
                <w:r w:rsidRPr="00343921">
                  <w:t>15,71</w:t>
                </w:r>
              </w:p>
            </w:tc>
            <w:tc>
              <w:tcPr>
                <w:tcW w:w="1871" w:type="dxa"/>
                <w:vAlign w:val="center"/>
              </w:tcPr>
              <w:p w:rsidR="00526317" w:rsidRPr="00343921" w:rsidRDefault="00526317" w:rsidP="00343921">
                <w:pPr>
                  <w:jc w:val="center"/>
                </w:pPr>
                <w:r w:rsidRPr="00343921">
                  <w:t>1394022,34</w:t>
                </w:r>
              </w:p>
            </w:tc>
            <w:tc>
              <w:tcPr>
                <w:tcW w:w="1871" w:type="dxa"/>
                <w:vAlign w:val="center"/>
              </w:tcPr>
              <w:p w:rsidR="00526317" w:rsidRPr="00343921" w:rsidRDefault="00526317" w:rsidP="00343921">
                <w:pPr>
                  <w:jc w:val="center"/>
                </w:pPr>
                <w:r w:rsidRPr="00343921">
                  <w:t>418763,54</w:t>
                </w:r>
              </w:p>
            </w:tc>
          </w:tr>
          <w:tr w:rsidR="00526317" w:rsidRPr="00343921" w:rsidTr="00526317">
            <w:tc>
              <w:tcPr>
                <w:tcW w:w="930" w:type="dxa"/>
                <w:vAlign w:val="center"/>
              </w:tcPr>
              <w:p w:rsidR="00526317" w:rsidRPr="00343921" w:rsidRDefault="00526317" w:rsidP="00343921">
                <w:pPr>
                  <w:jc w:val="center"/>
                </w:pPr>
                <w:r w:rsidRPr="00343921">
                  <w:t>30</w:t>
                </w:r>
              </w:p>
            </w:tc>
            <w:tc>
              <w:tcPr>
                <w:tcW w:w="1418" w:type="dxa"/>
                <w:vAlign w:val="center"/>
              </w:tcPr>
              <w:p w:rsidR="00526317" w:rsidRPr="00343921" w:rsidRDefault="00526317" w:rsidP="00343921">
                <w:pPr>
                  <w:jc w:val="center"/>
                </w:pPr>
                <w:r w:rsidRPr="00343921">
                  <w:t>323</w:t>
                </w:r>
              </w:p>
            </w:tc>
            <w:tc>
              <w:tcPr>
                <w:tcW w:w="1922" w:type="dxa"/>
                <w:vAlign w:val="center"/>
              </w:tcPr>
              <w:p w:rsidR="00526317" w:rsidRPr="00343921" w:rsidRDefault="00526317" w:rsidP="00343921">
                <w:pPr>
                  <w:jc w:val="center"/>
                </w:pPr>
                <w:r w:rsidRPr="00343921">
                  <w:t>298°48'15"</w:t>
                </w:r>
              </w:p>
            </w:tc>
            <w:tc>
              <w:tcPr>
                <w:tcW w:w="1560" w:type="dxa"/>
                <w:vAlign w:val="center"/>
              </w:tcPr>
              <w:p w:rsidR="00526317" w:rsidRPr="00343921" w:rsidRDefault="00526317" w:rsidP="00343921">
                <w:pPr>
                  <w:jc w:val="center"/>
                </w:pPr>
                <w:r w:rsidRPr="00343921">
                  <w:t>7,55</w:t>
                </w:r>
              </w:p>
            </w:tc>
            <w:tc>
              <w:tcPr>
                <w:tcW w:w="1871" w:type="dxa"/>
                <w:vAlign w:val="center"/>
              </w:tcPr>
              <w:p w:rsidR="00526317" w:rsidRPr="00343921" w:rsidRDefault="00526317" w:rsidP="00343921">
                <w:pPr>
                  <w:jc w:val="center"/>
                </w:pPr>
                <w:r w:rsidRPr="00343921">
                  <w:t>1394023,59</w:t>
                </w:r>
              </w:p>
            </w:tc>
            <w:tc>
              <w:tcPr>
                <w:tcW w:w="1871" w:type="dxa"/>
                <w:vAlign w:val="center"/>
              </w:tcPr>
              <w:p w:rsidR="00526317" w:rsidRPr="00343921" w:rsidRDefault="00526317" w:rsidP="00343921">
                <w:pPr>
                  <w:jc w:val="center"/>
                </w:pPr>
                <w:r w:rsidRPr="00343921">
                  <w:t>418747,88</w:t>
                </w:r>
              </w:p>
            </w:tc>
          </w:tr>
          <w:tr w:rsidR="00526317" w:rsidRPr="00343921" w:rsidTr="00526317">
            <w:tc>
              <w:tcPr>
                <w:tcW w:w="930" w:type="dxa"/>
                <w:vAlign w:val="center"/>
              </w:tcPr>
              <w:p w:rsidR="00526317" w:rsidRPr="00343921" w:rsidRDefault="00526317" w:rsidP="00343921">
                <w:pPr>
                  <w:jc w:val="center"/>
                </w:pPr>
                <w:r w:rsidRPr="00343921">
                  <w:t>31</w:t>
                </w:r>
              </w:p>
            </w:tc>
            <w:tc>
              <w:tcPr>
                <w:tcW w:w="1418" w:type="dxa"/>
                <w:vAlign w:val="center"/>
              </w:tcPr>
              <w:p w:rsidR="00526317" w:rsidRPr="00343921" w:rsidRDefault="00526317" w:rsidP="00343921">
                <w:pPr>
                  <w:jc w:val="center"/>
                </w:pPr>
                <w:r w:rsidRPr="00343921">
                  <w:t>324</w:t>
                </w:r>
              </w:p>
            </w:tc>
            <w:tc>
              <w:tcPr>
                <w:tcW w:w="1922" w:type="dxa"/>
                <w:vAlign w:val="center"/>
              </w:tcPr>
              <w:p w:rsidR="00526317" w:rsidRPr="00343921" w:rsidRDefault="00526317" w:rsidP="00343921">
                <w:pPr>
                  <w:jc w:val="center"/>
                </w:pPr>
                <w:r w:rsidRPr="00343921">
                  <w:t>356°23'46"</w:t>
                </w:r>
              </w:p>
            </w:tc>
            <w:tc>
              <w:tcPr>
                <w:tcW w:w="1560" w:type="dxa"/>
                <w:vAlign w:val="center"/>
              </w:tcPr>
              <w:p w:rsidR="00526317" w:rsidRPr="00343921" w:rsidRDefault="00526317" w:rsidP="00343921">
                <w:pPr>
                  <w:jc w:val="center"/>
                </w:pPr>
                <w:r w:rsidRPr="00343921">
                  <w:t>99,91</w:t>
                </w:r>
              </w:p>
            </w:tc>
            <w:tc>
              <w:tcPr>
                <w:tcW w:w="1871" w:type="dxa"/>
                <w:vAlign w:val="center"/>
              </w:tcPr>
              <w:p w:rsidR="00526317" w:rsidRPr="00343921" w:rsidRDefault="00526317" w:rsidP="00343921">
                <w:pPr>
                  <w:jc w:val="center"/>
                </w:pPr>
                <w:r w:rsidRPr="00343921">
                  <w:t>1394027,23</w:t>
                </w:r>
              </w:p>
            </w:tc>
            <w:tc>
              <w:tcPr>
                <w:tcW w:w="1871" w:type="dxa"/>
                <w:vAlign w:val="center"/>
              </w:tcPr>
              <w:p w:rsidR="00526317" w:rsidRPr="00343921" w:rsidRDefault="00526317" w:rsidP="00343921">
                <w:pPr>
                  <w:jc w:val="center"/>
                </w:pPr>
                <w:r w:rsidRPr="00343921">
                  <w:t>418741,26</w:t>
                </w:r>
              </w:p>
            </w:tc>
          </w:tr>
          <w:tr w:rsidR="00526317" w:rsidRPr="00343921" w:rsidTr="00526317">
            <w:tc>
              <w:tcPr>
                <w:tcW w:w="930" w:type="dxa"/>
                <w:vAlign w:val="center"/>
              </w:tcPr>
              <w:p w:rsidR="00526317" w:rsidRPr="00343921" w:rsidRDefault="00526317" w:rsidP="00343921">
                <w:pPr>
                  <w:jc w:val="center"/>
                </w:pPr>
                <w:r w:rsidRPr="00343921">
                  <w:t>32</w:t>
                </w:r>
              </w:p>
            </w:tc>
            <w:tc>
              <w:tcPr>
                <w:tcW w:w="1418" w:type="dxa"/>
                <w:vAlign w:val="center"/>
              </w:tcPr>
              <w:p w:rsidR="00526317" w:rsidRPr="00343921" w:rsidRDefault="00526317" w:rsidP="00343921">
                <w:pPr>
                  <w:jc w:val="center"/>
                </w:pPr>
                <w:r w:rsidRPr="00343921">
                  <w:t>325</w:t>
                </w:r>
              </w:p>
            </w:tc>
            <w:tc>
              <w:tcPr>
                <w:tcW w:w="1922" w:type="dxa"/>
                <w:vAlign w:val="center"/>
              </w:tcPr>
              <w:p w:rsidR="00526317" w:rsidRPr="00343921" w:rsidRDefault="00526317" w:rsidP="00343921">
                <w:pPr>
                  <w:jc w:val="center"/>
                </w:pPr>
                <w:r w:rsidRPr="00343921">
                  <w:t>356°23'55"</w:t>
                </w:r>
              </w:p>
            </w:tc>
            <w:tc>
              <w:tcPr>
                <w:tcW w:w="1560" w:type="dxa"/>
                <w:vAlign w:val="center"/>
              </w:tcPr>
              <w:p w:rsidR="00526317" w:rsidRPr="00343921" w:rsidRDefault="00526317" w:rsidP="00343921">
                <w:pPr>
                  <w:jc w:val="center"/>
                </w:pPr>
                <w:r w:rsidRPr="00343921">
                  <w:t>287,04</w:t>
                </w:r>
              </w:p>
            </w:tc>
            <w:tc>
              <w:tcPr>
                <w:tcW w:w="1871" w:type="dxa"/>
                <w:vAlign w:val="center"/>
              </w:tcPr>
              <w:p w:rsidR="00526317" w:rsidRPr="00343921" w:rsidRDefault="00526317" w:rsidP="00343921">
                <w:pPr>
                  <w:jc w:val="center"/>
                </w:pPr>
                <w:r w:rsidRPr="00343921">
                  <w:t>1394126,94</w:t>
                </w:r>
              </w:p>
            </w:tc>
            <w:tc>
              <w:tcPr>
                <w:tcW w:w="1871" w:type="dxa"/>
                <w:vAlign w:val="center"/>
              </w:tcPr>
              <w:p w:rsidR="00526317" w:rsidRPr="00343921" w:rsidRDefault="00526317" w:rsidP="00343921">
                <w:pPr>
                  <w:jc w:val="center"/>
                </w:pPr>
                <w:r w:rsidRPr="00343921">
                  <w:t>418734,98</w:t>
                </w:r>
              </w:p>
            </w:tc>
          </w:tr>
          <w:tr w:rsidR="00526317" w:rsidRPr="00343921" w:rsidTr="00526317">
            <w:tc>
              <w:tcPr>
                <w:tcW w:w="930" w:type="dxa"/>
                <w:vAlign w:val="center"/>
              </w:tcPr>
              <w:p w:rsidR="00526317" w:rsidRPr="00343921" w:rsidRDefault="00526317" w:rsidP="00343921">
                <w:pPr>
                  <w:jc w:val="center"/>
                </w:pPr>
                <w:r w:rsidRPr="00343921">
                  <w:t>33</w:t>
                </w:r>
              </w:p>
            </w:tc>
            <w:tc>
              <w:tcPr>
                <w:tcW w:w="1418" w:type="dxa"/>
                <w:vAlign w:val="center"/>
              </w:tcPr>
              <w:p w:rsidR="00526317" w:rsidRPr="00343921" w:rsidRDefault="00526317" w:rsidP="00343921">
                <w:pPr>
                  <w:jc w:val="center"/>
                </w:pPr>
                <w:r w:rsidRPr="00343921">
                  <w:t>326</w:t>
                </w:r>
              </w:p>
            </w:tc>
            <w:tc>
              <w:tcPr>
                <w:tcW w:w="1922" w:type="dxa"/>
                <w:vAlign w:val="center"/>
              </w:tcPr>
              <w:p w:rsidR="00526317" w:rsidRPr="00343921" w:rsidRDefault="00526317" w:rsidP="00343921">
                <w:pPr>
                  <w:jc w:val="center"/>
                </w:pPr>
                <w:r w:rsidRPr="00343921">
                  <w:t>356°25'25"</w:t>
                </w:r>
              </w:p>
            </w:tc>
            <w:tc>
              <w:tcPr>
                <w:tcW w:w="1560" w:type="dxa"/>
                <w:vAlign w:val="center"/>
              </w:tcPr>
              <w:p w:rsidR="00526317" w:rsidRPr="00343921" w:rsidRDefault="00526317" w:rsidP="00343921">
                <w:pPr>
                  <w:jc w:val="center"/>
                </w:pPr>
                <w:r w:rsidRPr="00343921">
                  <w:t>0,64</w:t>
                </w:r>
              </w:p>
            </w:tc>
            <w:tc>
              <w:tcPr>
                <w:tcW w:w="1871" w:type="dxa"/>
                <w:vAlign w:val="center"/>
              </w:tcPr>
              <w:p w:rsidR="00526317" w:rsidRPr="00343921" w:rsidRDefault="00526317" w:rsidP="00343921">
                <w:pPr>
                  <w:jc w:val="center"/>
                </w:pPr>
                <w:r w:rsidRPr="00343921">
                  <w:t>1394413,41</w:t>
                </w:r>
              </w:p>
            </w:tc>
            <w:tc>
              <w:tcPr>
                <w:tcW w:w="1871" w:type="dxa"/>
                <w:vAlign w:val="center"/>
              </w:tcPr>
              <w:p w:rsidR="00526317" w:rsidRPr="00343921" w:rsidRDefault="00526317" w:rsidP="00343921">
                <w:pPr>
                  <w:jc w:val="center"/>
                </w:pPr>
                <w:r w:rsidRPr="00343921">
                  <w:t>418716,95</w:t>
                </w:r>
              </w:p>
            </w:tc>
          </w:tr>
          <w:tr w:rsidR="00526317" w:rsidRPr="00343921" w:rsidTr="00526317">
            <w:tc>
              <w:tcPr>
                <w:tcW w:w="930" w:type="dxa"/>
                <w:vAlign w:val="center"/>
              </w:tcPr>
              <w:p w:rsidR="00526317" w:rsidRPr="00343921" w:rsidRDefault="00526317" w:rsidP="00343921">
                <w:pPr>
                  <w:jc w:val="center"/>
                </w:pPr>
                <w:r w:rsidRPr="00343921">
                  <w:t>34</w:t>
                </w:r>
              </w:p>
            </w:tc>
            <w:tc>
              <w:tcPr>
                <w:tcW w:w="1418" w:type="dxa"/>
                <w:vAlign w:val="center"/>
              </w:tcPr>
              <w:p w:rsidR="00526317" w:rsidRPr="00343921" w:rsidRDefault="00526317" w:rsidP="00343921">
                <w:pPr>
                  <w:jc w:val="center"/>
                </w:pPr>
                <w:r w:rsidRPr="00343921">
                  <w:t>327</w:t>
                </w:r>
              </w:p>
            </w:tc>
            <w:tc>
              <w:tcPr>
                <w:tcW w:w="1922" w:type="dxa"/>
                <w:vAlign w:val="center"/>
              </w:tcPr>
              <w:p w:rsidR="00526317" w:rsidRPr="00343921" w:rsidRDefault="00526317" w:rsidP="00343921">
                <w:pPr>
                  <w:jc w:val="center"/>
                </w:pPr>
                <w:r w:rsidRPr="00343921">
                  <w:t>356°20'29"</w:t>
                </w:r>
              </w:p>
            </w:tc>
            <w:tc>
              <w:tcPr>
                <w:tcW w:w="1560" w:type="dxa"/>
                <w:vAlign w:val="center"/>
              </w:tcPr>
              <w:p w:rsidR="00526317" w:rsidRPr="00343921" w:rsidRDefault="00526317" w:rsidP="00343921">
                <w:pPr>
                  <w:jc w:val="center"/>
                </w:pPr>
                <w:r w:rsidRPr="00343921">
                  <w:t>17,4</w:t>
                </w:r>
              </w:p>
            </w:tc>
            <w:tc>
              <w:tcPr>
                <w:tcW w:w="1871" w:type="dxa"/>
                <w:vAlign w:val="center"/>
              </w:tcPr>
              <w:p w:rsidR="00526317" w:rsidRPr="00343921" w:rsidRDefault="00526317" w:rsidP="00343921">
                <w:pPr>
                  <w:jc w:val="center"/>
                </w:pPr>
                <w:r w:rsidRPr="00343921">
                  <w:t>1394414,05</w:t>
                </w:r>
              </w:p>
            </w:tc>
            <w:tc>
              <w:tcPr>
                <w:tcW w:w="1871" w:type="dxa"/>
                <w:vAlign w:val="center"/>
              </w:tcPr>
              <w:p w:rsidR="00526317" w:rsidRPr="00343921" w:rsidRDefault="00526317" w:rsidP="00343921">
                <w:pPr>
                  <w:jc w:val="center"/>
                </w:pPr>
                <w:r w:rsidRPr="00343921">
                  <w:t>418716,91</w:t>
                </w:r>
              </w:p>
            </w:tc>
          </w:tr>
          <w:tr w:rsidR="00526317" w:rsidRPr="00343921" w:rsidTr="00526317">
            <w:tc>
              <w:tcPr>
                <w:tcW w:w="930" w:type="dxa"/>
                <w:vAlign w:val="center"/>
              </w:tcPr>
              <w:p w:rsidR="00526317" w:rsidRPr="00343921" w:rsidRDefault="00526317" w:rsidP="00343921">
                <w:pPr>
                  <w:jc w:val="center"/>
                </w:pPr>
                <w:r w:rsidRPr="00343921">
                  <w:t>35</w:t>
                </w:r>
              </w:p>
            </w:tc>
            <w:tc>
              <w:tcPr>
                <w:tcW w:w="1418" w:type="dxa"/>
                <w:vAlign w:val="center"/>
              </w:tcPr>
              <w:p w:rsidR="00526317" w:rsidRPr="00343921" w:rsidRDefault="00526317" w:rsidP="00343921">
                <w:pPr>
                  <w:jc w:val="center"/>
                </w:pPr>
                <w:r w:rsidRPr="00343921">
                  <w:t>328</w:t>
                </w:r>
              </w:p>
            </w:tc>
            <w:tc>
              <w:tcPr>
                <w:tcW w:w="1922" w:type="dxa"/>
                <w:vAlign w:val="center"/>
              </w:tcPr>
              <w:p w:rsidR="00526317" w:rsidRPr="00343921" w:rsidRDefault="00526317" w:rsidP="00343921">
                <w:pPr>
                  <w:jc w:val="center"/>
                </w:pPr>
                <w:r w:rsidRPr="00343921">
                  <w:t>86°50'29"</w:t>
                </w:r>
              </w:p>
            </w:tc>
            <w:tc>
              <w:tcPr>
                <w:tcW w:w="1560" w:type="dxa"/>
                <w:vAlign w:val="center"/>
              </w:tcPr>
              <w:p w:rsidR="00526317" w:rsidRPr="00343921" w:rsidRDefault="00526317" w:rsidP="00343921">
                <w:pPr>
                  <w:jc w:val="center"/>
                </w:pPr>
                <w:r w:rsidRPr="00343921">
                  <w:t>17,97</w:t>
                </w:r>
              </w:p>
            </w:tc>
            <w:tc>
              <w:tcPr>
                <w:tcW w:w="1871" w:type="dxa"/>
                <w:vAlign w:val="center"/>
              </w:tcPr>
              <w:p w:rsidR="00526317" w:rsidRPr="00343921" w:rsidRDefault="00526317" w:rsidP="00343921">
                <w:pPr>
                  <w:jc w:val="center"/>
                </w:pPr>
                <w:r w:rsidRPr="00343921">
                  <w:t>1394431,41</w:t>
                </w:r>
              </w:p>
            </w:tc>
            <w:tc>
              <w:tcPr>
                <w:tcW w:w="1871" w:type="dxa"/>
                <w:vAlign w:val="center"/>
              </w:tcPr>
              <w:p w:rsidR="00526317" w:rsidRPr="00343921" w:rsidRDefault="00526317" w:rsidP="00343921">
                <w:pPr>
                  <w:jc w:val="center"/>
                </w:pPr>
                <w:r w:rsidRPr="00343921">
                  <w:t>418715,80</w:t>
                </w:r>
              </w:p>
            </w:tc>
          </w:tr>
          <w:tr w:rsidR="00526317" w:rsidRPr="00343921" w:rsidTr="00526317">
            <w:tc>
              <w:tcPr>
                <w:tcW w:w="930" w:type="dxa"/>
                <w:vAlign w:val="center"/>
              </w:tcPr>
              <w:p w:rsidR="00526317" w:rsidRPr="00343921" w:rsidRDefault="00526317" w:rsidP="00343921">
                <w:pPr>
                  <w:jc w:val="center"/>
                </w:pPr>
                <w:r w:rsidRPr="00343921">
                  <w:t>36</w:t>
                </w:r>
              </w:p>
            </w:tc>
            <w:tc>
              <w:tcPr>
                <w:tcW w:w="1418" w:type="dxa"/>
                <w:vAlign w:val="center"/>
              </w:tcPr>
              <w:p w:rsidR="00526317" w:rsidRPr="00343921" w:rsidRDefault="00526317" w:rsidP="00343921">
                <w:pPr>
                  <w:jc w:val="center"/>
                </w:pPr>
                <w:r w:rsidRPr="00343921">
                  <w:t>329</w:t>
                </w:r>
              </w:p>
            </w:tc>
            <w:tc>
              <w:tcPr>
                <w:tcW w:w="1922" w:type="dxa"/>
                <w:vAlign w:val="center"/>
              </w:tcPr>
              <w:p w:rsidR="00526317" w:rsidRPr="00343921" w:rsidRDefault="00526317" w:rsidP="00343921">
                <w:pPr>
                  <w:jc w:val="center"/>
                </w:pPr>
                <w:r w:rsidRPr="00343921">
                  <w:t>86°23'43"</w:t>
                </w:r>
              </w:p>
            </w:tc>
            <w:tc>
              <w:tcPr>
                <w:tcW w:w="1560" w:type="dxa"/>
                <w:vAlign w:val="center"/>
              </w:tcPr>
              <w:p w:rsidR="00526317" w:rsidRPr="00343921" w:rsidRDefault="00526317" w:rsidP="00343921">
                <w:pPr>
                  <w:jc w:val="center"/>
                </w:pPr>
                <w:r w:rsidRPr="00343921">
                  <w:t>163,02</w:t>
                </w:r>
              </w:p>
            </w:tc>
            <w:tc>
              <w:tcPr>
                <w:tcW w:w="1871" w:type="dxa"/>
                <w:vAlign w:val="center"/>
              </w:tcPr>
              <w:p w:rsidR="00526317" w:rsidRPr="00343921" w:rsidRDefault="00526317" w:rsidP="00343921">
                <w:pPr>
                  <w:jc w:val="center"/>
                </w:pPr>
                <w:r w:rsidRPr="00343921">
                  <w:t>1394432,40</w:t>
                </w:r>
              </w:p>
            </w:tc>
            <w:tc>
              <w:tcPr>
                <w:tcW w:w="1871" w:type="dxa"/>
                <w:vAlign w:val="center"/>
              </w:tcPr>
              <w:p w:rsidR="00526317" w:rsidRPr="00343921" w:rsidRDefault="00526317" w:rsidP="00343921">
                <w:pPr>
                  <w:jc w:val="center"/>
                </w:pPr>
                <w:r w:rsidRPr="00343921">
                  <w:t>418733,74</w:t>
                </w:r>
              </w:p>
            </w:tc>
          </w:tr>
          <w:tr w:rsidR="00526317" w:rsidRPr="00343921" w:rsidTr="00526317">
            <w:tc>
              <w:tcPr>
                <w:tcW w:w="930" w:type="dxa"/>
                <w:vAlign w:val="center"/>
              </w:tcPr>
              <w:p w:rsidR="00526317" w:rsidRPr="00343921" w:rsidRDefault="00526317" w:rsidP="00343921">
                <w:pPr>
                  <w:jc w:val="center"/>
                </w:pPr>
                <w:r w:rsidRPr="00343921">
                  <w:t>37</w:t>
                </w:r>
              </w:p>
            </w:tc>
            <w:tc>
              <w:tcPr>
                <w:tcW w:w="1418" w:type="dxa"/>
                <w:vAlign w:val="center"/>
              </w:tcPr>
              <w:p w:rsidR="00526317" w:rsidRPr="00343921" w:rsidRDefault="00526317" w:rsidP="00343921">
                <w:pPr>
                  <w:jc w:val="center"/>
                </w:pPr>
                <w:r w:rsidRPr="00343921">
                  <w:t>330</w:t>
                </w:r>
              </w:p>
            </w:tc>
            <w:tc>
              <w:tcPr>
                <w:tcW w:w="1922" w:type="dxa"/>
                <w:vAlign w:val="center"/>
              </w:tcPr>
              <w:p w:rsidR="00526317" w:rsidRPr="00343921" w:rsidRDefault="00526317" w:rsidP="00343921">
                <w:pPr>
                  <w:jc w:val="center"/>
                </w:pPr>
                <w:r w:rsidRPr="00343921">
                  <w:t>356°23'31"</w:t>
                </w:r>
              </w:p>
            </w:tc>
            <w:tc>
              <w:tcPr>
                <w:tcW w:w="1560" w:type="dxa"/>
                <w:vAlign w:val="center"/>
              </w:tcPr>
              <w:p w:rsidR="00526317" w:rsidRPr="00343921" w:rsidRDefault="00526317" w:rsidP="00343921">
                <w:pPr>
                  <w:jc w:val="center"/>
                </w:pPr>
                <w:r w:rsidRPr="00343921">
                  <w:t>100,59</w:t>
                </w:r>
              </w:p>
            </w:tc>
            <w:tc>
              <w:tcPr>
                <w:tcW w:w="1871" w:type="dxa"/>
                <w:vAlign w:val="center"/>
              </w:tcPr>
              <w:p w:rsidR="00526317" w:rsidRPr="00343921" w:rsidRDefault="00526317" w:rsidP="00343921">
                <w:pPr>
                  <w:jc w:val="center"/>
                </w:pPr>
                <w:r w:rsidRPr="00343921">
                  <w:t>1394442,65</w:t>
                </w:r>
              </w:p>
            </w:tc>
            <w:tc>
              <w:tcPr>
                <w:tcW w:w="1871" w:type="dxa"/>
                <w:vAlign w:val="center"/>
              </w:tcPr>
              <w:p w:rsidR="00526317" w:rsidRPr="00343921" w:rsidRDefault="00526317" w:rsidP="00343921">
                <w:pPr>
                  <w:jc w:val="center"/>
                </w:pPr>
                <w:r w:rsidRPr="00343921">
                  <w:t>418896,44</w:t>
                </w:r>
              </w:p>
            </w:tc>
          </w:tr>
          <w:tr w:rsidR="00526317" w:rsidRPr="00343921" w:rsidTr="00526317">
            <w:tc>
              <w:tcPr>
                <w:tcW w:w="930" w:type="dxa"/>
                <w:vAlign w:val="center"/>
              </w:tcPr>
              <w:p w:rsidR="00526317" w:rsidRPr="00343921" w:rsidRDefault="00526317" w:rsidP="00343921">
                <w:pPr>
                  <w:jc w:val="center"/>
                </w:pPr>
                <w:r w:rsidRPr="00343921">
                  <w:t>38</w:t>
                </w:r>
              </w:p>
            </w:tc>
            <w:tc>
              <w:tcPr>
                <w:tcW w:w="1418" w:type="dxa"/>
                <w:vAlign w:val="center"/>
              </w:tcPr>
              <w:p w:rsidR="00526317" w:rsidRPr="00343921" w:rsidRDefault="00526317" w:rsidP="00343921">
                <w:pPr>
                  <w:jc w:val="center"/>
                </w:pPr>
                <w:r w:rsidRPr="00343921">
                  <w:t>331</w:t>
                </w:r>
              </w:p>
            </w:tc>
            <w:tc>
              <w:tcPr>
                <w:tcW w:w="1922" w:type="dxa"/>
                <w:vAlign w:val="center"/>
              </w:tcPr>
              <w:p w:rsidR="00526317" w:rsidRPr="00343921" w:rsidRDefault="00526317" w:rsidP="00343921">
                <w:pPr>
                  <w:jc w:val="center"/>
                </w:pPr>
                <w:r w:rsidRPr="00343921">
                  <w:t>326°23'50"</w:t>
                </w:r>
              </w:p>
            </w:tc>
            <w:tc>
              <w:tcPr>
                <w:tcW w:w="1560" w:type="dxa"/>
                <w:vAlign w:val="center"/>
              </w:tcPr>
              <w:p w:rsidR="00526317" w:rsidRPr="00343921" w:rsidRDefault="00526317" w:rsidP="00343921">
                <w:pPr>
                  <w:jc w:val="center"/>
                </w:pPr>
                <w:r w:rsidRPr="00343921">
                  <w:t>256,64</w:t>
                </w:r>
              </w:p>
            </w:tc>
            <w:tc>
              <w:tcPr>
                <w:tcW w:w="1871" w:type="dxa"/>
                <w:vAlign w:val="center"/>
              </w:tcPr>
              <w:p w:rsidR="00526317" w:rsidRPr="00343921" w:rsidRDefault="00526317" w:rsidP="00343921">
                <w:pPr>
                  <w:jc w:val="center"/>
                </w:pPr>
                <w:r w:rsidRPr="00343921">
                  <w:t>1394543,04</w:t>
                </w:r>
              </w:p>
            </w:tc>
            <w:tc>
              <w:tcPr>
                <w:tcW w:w="1871" w:type="dxa"/>
                <w:vAlign w:val="center"/>
              </w:tcPr>
              <w:p w:rsidR="00526317" w:rsidRPr="00343921" w:rsidRDefault="00526317" w:rsidP="00343921">
                <w:pPr>
                  <w:jc w:val="center"/>
                </w:pPr>
                <w:r w:rsidRPr="00343921">
                  <w:t>418890,11</w:t>
                </w:r>
              </w:p>
            </w:tc>
          </w:tr>
          <w:tr w:rsidR="00526317" w:rsidRPr="00343921" w:rsidTr="00526317">
            <w:tc>
              <w:tcPr>
                <w:tcW w:w="930" w:type="dxa"/>
                <w:vAlign w:val="center"/>
              </w:tcPr>
              <w:p w:rsidR="00526317" w:rsidRPr="00343921" w:rsidRDefault="00526317" w:rsidP="00343921">
                <w:pPr>
                  <w:jc w:val="center"/>
                </w:pPr>
                <w:r w:rsidRPr="00343921">
                  <w:t>39</w:t>
                </w:r>
              </w:p>
            </w:tc>
            <w:tc>
              <w:tcPr>
                <w:tcW w:w="1418" w:type="dxa"/>
                <w:vAlign w:val="center"/>
              </w:tcPr>
              <w:p w:rsidR="00526317" w:rsidRPr="00343921" w:rsidRDefault="00526317" w:rsidP="00343921">
                <w:pPr>
                  <w:jc w:val="center"/>
                </w:pPr>
                <w:r w:rsidRPr="00343921">
                  <w:t>332</w:t>
                </w:r>
              </w:p>
            </w:tc>
            <w:tc>
              <w:tcPr>
                <w:tcW w:w="1922" w:type="dxa"/>
                <w:vAlign w:val="center"/>
              </w:tcPr>
              <w:p w:rsidR="00526317" w:rsidRPr="00343921" w:rsidRDefault="00526317" w:rsidP="00343921">
                <w:pPr>
                  <w:jc w:val="center"/>
                </w:pPr>
                <w:r w:rsidRPr="00343921">
                  <w:t>326°23'19"</w:t>
                </w:r>
              </w:p>
            </w:tc>
            <w:tc>
              <w:tcPr>
                <w:tcW w:w="1560" w:type="dxa"/>
                <w:vAlign w:val="center"/>
              </w:tcPr>
              <w:p w:rsidR="00526317" w:rsidRPr="00343921" w:rsidRDefault="00526317" w:rsidP="00343921">
                <w:pPr>
                  <w:jc w:val="center"/>
                </w:pPr>
                <w:r w:rsidRPr="00343921">
                  <w:t>6,05</w:t>
                </w:r>
              </w:p>
            </w:tc>
            <w:tc>
              <w:tcPr>
                <w:tcW w:w="1871" w:type="dxa"/>
                <w:vAlign w:val="center"/>
              </w:tcPr>
              <w:p w:rsidR="00526317" w:rsidRPr="00343921" w:rsidRDefault="00526317" w:rsidP="00343921">
                <w:pPr>
                  <w:jc w:val="center"/>
                </w:pPr>
                <w:r w:rsidRPr="00343921">
                  <w:t>1394756,79</w:t>
                </w:r>
              </w:p>
            </w:tc>
            <w:tc>
              <w:tcPr>
                <w:tcW w:w="1871" w:type="dxa"/>
                <w:vAlign w:val="center"/>
              </w:tcPr>
              <w:p w:rsidR="00526317" w:rsidRPr="00343921" w:rsidRDefault="00526317" w:rsidP="00343921">
                <w:pPr>
                  <w:jc w:val="center"/>
                </w:pPr>
                <w:r w:rsidRPr="00343921">
                  <w:t>418748,08</w:t>
                </w:r>
              </w:p>
            </w:tc>
          </w:tr>
          <w:tr w:rsidR="00526317" w:rsidRPr="00343921" w:rsidTr="00526317">
            <w:tc>
              <w:tcPr>
                <w:tcW w:w="930" w:type="dxa"/>
                <w:vAlign w:val="center"/>
              </w:tcPr>
              <w:p w:rsidR="00526317" w:rsidRPr="00343921" w:rsidRDefault="00526317" w:rsidP="00343921">
                <w:pPr>
                  <w:jc w:val="center"/>
                </w:pPr>
                <w:r w:rsidRPr="00343921">
                  <w:t>40</w:t>
                </w:r>
              </w:p>
            </w:tc>
            <w:tc>
              <w:tcPr>
                <w:tcW w:w="1418" w:type="dxa"/>
                <w:vAlign w:val="center"/>
              </w:tcPr>
              <w:p w:rsidR="00526317" w:rsidRPr="00343921" w:rsidRDefault="00526317" w:rsidP="00343921">
                <w:pPr>
                  <w:jc w:val="center"/>
                </w:pPr>
                <w:r w:rsidRPr="00343921">
                  <w:t>333</w:t>
                </w:r>
              </w:p>
            </w:tc>
            <w:tc>
              <w:tcPr>
                <w:tcW w:w="1922" w:type="dxa"/>
                <w:vAlign w:val="center"/>
              </w:tcPr>
              <w:p w:rsidR="00526317" w:rsidRPr="00343921" w:rsidRDefault="00526317" w:rsidP="00343921">
                <w:pPr>
                  <w:jc w:val="center"/>
                </w:pPr>
                <w:r w:rsidRPr="00343921">
                  <w:t>335°25'28"</w:t>
                </w:r>
              </w:p>
            </w:tc>
            <w:tc>
              <w:tcPr>
                <w:tcW w:w="1560" w:type="dxa"/>
                <w:vAlign w:val="center"/>
              </w:tcPr>
              <w:p w:rsidR="00526317" w:rsidRPr="00343921" w:rsidRDefault="00526317" w:rsidP="00343921">
                <w:pPr>
                  <w:jc w:val="center"/>
                </w:pPr>
                <w:r w:rsidRPr="00343921">
                  <w:t>7,21</w:t>
                </w:r>
              </w:p>
            </w:tc>
            <w:tc>
              <w:tcPr>
                <w:tcW w:w="1871" w:type="dxa"/>
                <w:vAlign w:val="center"/>
              </w:tcPr>
              <w:p w:rsidR="00526317" w:rsidRPr="00343921" w:rsidRDefault="00526317" w:rsidP="00343921">
                <w:pPr>
                  <w:jc w:val="center"/>
                </w:pPr>
                <w:r w:rsidRPr="00343921">
                  <w:t>1394761,83</w:t>
                </w:r>
              </w:p>
            </w:tc>
            <w:tc>
              <w:tcPr>
                <w:tcW w:w="1871" w:type="dxa"/>
                <w:vAlign w:val="center"/>
              </w:tcPr>
              <w:p w:rsidR="00526317" w:rsidRPr="00343921" w:rsidRDefault="00526317" w:rsidP="00343921">
                <w:pPr>
                  <w:jc w:val="center"/>
                </w:pPr>
                <w:r w:rsidRPr="00343921">
                  <w:t>418744,73</w:t>
                </w:r>
              </w:p>
            </w:tc>
          </w:tr>
          <w:tr w:rsidR="00526317" w:rsidRPr="00343921" w:rsidTr="00526317">
            <w:tc>
              <w:tcPr>
                <w:tcW w:w="930" w:type="dxa"/>
                <w:vAlign w:val="center"/>
              </w:tcPr>
              <w:p w:rsidR="00526317" w:rsidRPr="00343921" w:rsidRDefault="00526317" w:rsidP="00343921">
                <w:pPr>
                  <w:jc w:val="center"/>
                </w:pPr>
                <w:r w:rsidRPr="00343921">
                  <w:t>41</w:t>
                </w:r>
              </w:p>
            </w:tc>
            <w:tc>
              <w:tcPr>
                <w:tcW w:w="1418" w:type="dxa"/>
                <w:vAlign w:val="center"/>
              </w:tcPr>
              <w:p w:rsidR="00526317" w:rsidRPr="00343921" w:rsidRDefault="00526317" w:rsidP="00343921">
                <w:pPr>
                  <w:jc w:val="center"/>
                </w:pPr>
                <w:r w:rsidRPr="00343921">
                  <w:t>334</w:t>
                </w:r>
              </w:p>
            </w:tc>
            <w:tc>
              <w:tcPr>
                <w:tcW w:w="1922" w:type="dxa"/>
                <w:vAlign w:val="center"/>
              </w:tcPr>
              <w:p w:rsidR="00526317" w:rsidRPr="00343921" w:rsidRDefault="00526317" w:rsidP="00343921">
                <w:pPr>
                  <w:jc w:val="center"/>
                </w:pPr>
                <w:r w:rsidRPr="00343921">
                  <w:t>344°21'28"</w:t>
                </w:r>
              </w:p>
            </w:tc>
            <w:tc>
              <w:tcPr>
                <w:tcW w:w="1560" w:type="dxa"/>
                <w:vAlign w:val="center"/>
              </w:tcPr>
              <w:p w:rsidR="00526317" w:rsidRPr="00343921" w:rsidRDefault="00526317" w:rsidP="00343921">
                <w:pPr>
                  <w:jc w:val="center"/>
                </w:pPr>
                <w:r w:rsidRPr="00343921">
                  <w:t>1,56</w:t>
                </w:r>
              </w:p>
            </w:tc>
            <w:tc>
              <w:tcPr>
                <w:tcW w:w="1871" w:type="dxa"/>
                <w:vAlign w:val="center"/>
              </w:tcPr>
              <w:p w:rsidR="00526317" w:rsidRPr="00343921" w:rsidRDefault="00526317" w:rsidP="00343921">
                <w:pPr>
                  <w:jc w:val="center"/>
                </w:pPr>
                <w:r w:rsidRPr="00343921">
                  <w:t>1394768,39</w:t>
                </w:r>
              </w:p>
            </w:tc>
            <w:tc>
              <w:tcPr>
                <w:tcW w:w="1871" w:type="dxa"/>
                <w:vAlign w:val="center"/>
              </w:tcPr>
              <w:p w:rsidR="00526317" w:rsidRPr="00343921" w:rsidRDefault="00526317" w:rsidP="00343921">
                <w:pPr>
                  <w:jc w:val="center"/>
                </w:pPr>
                <w:r w:rsidRPr="00343921">
                  <w:t>418741,73</w:t>
                </w:r>
              </w:p>
            </w:tc>
          </w:tr>
          <w:tr w:rsidR="00526317" w:rsidRPr="00343921" w:rsidTr="00526317">
            <w:tc>
              <w:tcPr>
                <w:tcW w:w="930" w:type="dxa"/>
                <w:vAlign w:val="center"/>
              </w:tcPr>
              <w:p w:rsidR="00526317" w:rsidRPr="00343921" w:rsidRDefault="00526317" w:rsidP="00343921">
                <w:pPr>
                  <w:jc w:val="center"/>
                </w:pPr>
                <w:r w:rsidRPr="00343921">
                  <w:t>42</w:t>
                </w:r>
              </w:p>
            </w:tc>
            <w:tc>
              <w:tcPr>
                <w:tcW w:w="1418" w:type="dxa"/>
                <w:vAlign w:val="center"/>
              </w:tcPr>
              <w:p w:rsidR="00526317" w:rsidRPr="00343921" w:rsidRDefault="00526317" w:rsidP="00343921">
                <w:pPr>
                  <w:jc w:val="center"/>
                </w:pPr>
                <w:r w:rsidRPr="00343921">
                  <w:t>335</w:t>
                </w:r>
              </w:p>
            </w:tc>
            <w:tc>
              <w:tcPr>
                <w:tcW w:w="1922" w:type="dxa"/>
                <w:vAlign w:val="center"/>
              </w:tcPr>
              <w:p w:rsidR="00526317" w:rsidRPr="00343921" w:rsidRDefault="00526317" w:rsidP="00343921">
                <w:pPr>
                  <w:jc w:val="center"/>
                </w:pPr>
                <w:r w:rsidRPr="00343921">
                  <w:t>344°23'44"</w:t>
                </w:r>
              </w:p>
            </w:tc>
            <w:tc>
              <w:tcPr>
                <w:tcW w:w="1560" w:type="dxa"/>
                <w:vAlign w:val="center"/>
              </w:tcPr>
              <w:p w:rsidR="00526317" w:rsidRPr="00343921" w:rsidRDefault="00526317" w:rsidP="00343921">
                <w:pPr>
                  <w:jc w:val="center"/>
                </w:pPr>
                <w:r w:rsidRPr="00343921">
                  <w:t>137,36</w:t>
                </w:r>
              </w:p>
            </w:tc>
            <w:tc>
              <w:tcPr>
                <w:tcW w:w="1871" w:type="dxa"/>
                <w:vAlign w:val="center"/>
              </w:tcPr>
              <w:p w:rsidR="00526317" w:rsidRPr="00343921" w:rsidRDefault="00526317" w:rsidP="00343921">
                <w:pPr>
                  <w:jc w:val="center"/>
                </w:pPr>
                <w:r w:rsidRPr="00343921">
                  <w:t>1394769,89</w:t>
                </w:r>
              </w:p>
            </w:tc>
            <w:tc>
              <w:tcPr>
                <w:tcW w:w="1871" w:type="dxa"/>
                <w:vAlign w:val="center"/>
              </w:tcPr>
              <w:p w:rsidR="00526317" w:rsidRPr="00343921" w:rsidRDefault="00526317" w:rsidP="00343921">
                <w:pPr>
                  <w:jc w:val="center"/>
                </w:pPr>
                <w:r w:rsidRPr="00343921">
                  <w:t>418741,31</w:t>
                </w:r>
              </w:p>
            </w:tc>
          </w:tr>
          <w:tr w:rsidR="00526317" w:rsidRPr="00343921" w:rsidTr="00526317">
            <w:tc>
              <w:tcPr>
                <w:tcW w:w="930" w:type="dxa"/>
                <w:vAlign w:val="center"/>
              </w:tcPr>
              <w:p w:rsidR="00526317" w:rsidRPr="00343921" w:rsidRDefault="00526317" w:rsidP="00343921">
                <w:pPr>
                  <w:jc w:val="center"/>
                </w:pPr>
                <w:r w:rsidRPr="00343921">
                  <w:t>43</w:t>
                </w:r>
              </w:p>
            </w:tc>
            <w:tc>
              <w:tcPr>
                <w:tcW w:w="1418" w:type="dxa"/>
                <w:vAlign w:val="center"/>
              </w:tcPr>
              <w:p w:rsidR="00526317" w:rsidRPr="00343921" w:rsidRDefault="00526317" w:rsidP="00343921">
                <w:pPr>
                  <w:jc w:val="center"/>
                </w:pPr>
                <w:r w:rsidRPr="00343921">
                  <w:t>336</w:t>
                </w:r>
              </w:p>
            </w:tc>
            <w:tc>
              <w:tcPr>
                <w:tcW w:w="1922" w:type="dxa"/>
                <w:vAlign w:val="center"/>
              </w:tcPr>
              <w:p w:rsidR="00526317" w:rsidRPr="00343921" w:rsidRDefault="00526317" w:rsidP="00343921">
                <w:pPr>
                  <w:jc w:val="center"/>
                </w:pPr>
                <w:r w:rsidRPr="00343921">
                  <w:t>344°28'33"</w:t>
                </w:r>
              </w:p>
            </w:tc>
            <w:tc>
              <w:tcPr>
                <w:tcW w:w="1560" w:type="dxa"/>
                <w:vAlign w:val="center"/>
              </w:tcPr>
              <w:p w:rsidR="00526317" w:rsidRPr="00343921" w:rsidRDefault="00526317" w:rsidP="00343921">
                <w:pPr>
                  <w:jc w:val="center"/>
                </w:pPr>
                <w:r w:rsidRPr="00343921">
                  <w:t>4,86</w:t>
                </w:r>
              </w:p>
            </w:tc>
            <w:tc>
              <w:tcPr>
                <w:tcW w:w="1871" w:type="dxa"/>
                <w:vAlign w:val="center"/>
              </w:tcPr>
              <w:p w:rsidR="00526317" w:rsidRPr="00343921" w:rsidRDefault="00526317" w:rsidP="00343921">
                <w:pPr>
                  <w:jc w:val="center"/>
                </w:pPr>
                <w:r w:rsidRPr="00343921">
                  <w:t>1394902,19</w:t>
                </w:r>
              </w:p>
            </w:tc>
            <w:tc>
              <w:tcPr>
                <w:tcW w:w="1871" w:type="dxa"/>
                <w:vAlign w:val="center"/>
              </w:tcPr>
              <w:p w:rsidR="00526317" w:rsidRPr="00343921" w:rsidRDefault="00526317" w:rsidP="00343921">
                <w:pPr>
                  <w:jc w:val="center"/>
                </w:pPr>
                <w:r w:rsidRPr="00343921">
                  <w:t>418704,36</w:t>
                </w:r>
              </w:p>
            </w:tc>
          </w:tr>
          <w:tr w:rsidR="00526317" w:rsidRPr="00343921" w:rsidTr="00526317">
            <w:tc>
              <w:tcPr>
                <w:tcW w:w="930" w:type="dxa"/>
                <w:vAlign w:val="center"/>
              </w:tcPr>
              <w:p w:rsidR="00526317" w:rsidRPr="00343921" w:rsidRDefault="00526317" w:rsidP="00343921">
                <w:pPr>
                  <w:jc w:val="center"/>
                </w:pPr>
                <w:r w:rsidRPr="00343921">
                  <w:t>44</w:t>
                </w:r>
              </w:p>
            </w:tc>
            <w:tc>
              <w:tcPr>
                <w:tcW w:w="1418" w:type="dxa"/>
                <w:vAlign w:val="center"/>
              </w:tcPr>
              <w:p w:rsidR="00526317" w:rsidRPr="00343921" w:rsidRDefault="00526317" w:rsidP="00343921">
                <w:pPr>
                  <w:jc w:val="center"/>
                </w:pPr>
                <w:r w:rsidRPr="00343921">
                  <w:t>337</w:t>
                </w:r>
              </w:p>
            </w:tc>
            <w:tc>
              <w:tcPr>
                <w:tcW w:w="1922" w:type="dxa"/>
                <w:vAlign w:val="center"/>
              </w:tcPr>
              <w:p w:rsidR="00526317" w:rsidRPr="00343921" w:rsidRDefault="00526317" w:rsidP="00343921">
                <w:pPr>
                  <w:jc w:val="center"/>
                </w:pPr>
                <w:r w:rsidRPr="00343921">
                  <w:t>337°11'56"</w:t>
                </w:r>
              </w:p>
            </w:tc>
            <w:tc>
              <w:tcPr>
                <w:tcW w:w="1560" w:type="dxa"/>
                <w:vAlign w:val="center"/>
              </w:tcPr>
              <w:p w:rsidR="00526317" w:rsidRPr="00343921" w:rsidRDefault="00526317" w:rsidP="00343921">
                <w:pPr>
                  <w:jc w:val="center"/>
                </w:pPr>
                <w:r w:rsidRPr="00343921">
                  <w:t>1,7</w:t>
                </w:r>
              </w:p>
            </w:tc>
            <w:tc>
              <w:tcPr>
                <w:tcW w:w="1871" w:type="dxa"/>
                <w:vAlign w:val="center"/>
              </w:tcPr>
              <w:p w:rsidR="00526317" w:rsidRPr="00343921" w:rsidRDefault="00526317" w:rsidP="00343921">
                <w:pPr>
                  <w:jc w:val="center"/>
                </w:pPr>
                <w:r w:rsidRPr="00343921">
                  <w:t>1394906,87</w:t>
                </w:r>
              </w:p>
            </w:tc>
            <w:tc>
              <w:tcPr>
                <w:tcW w:w="1871" w:type="dxa"/>
                <w:vAlign w:val="center"/>
              </w:tcPr>
              <w:p w:rsidR="00526317" w:rsidRPr="00343921" w:rsidRDefault="00526317" w:rsidP="00343921">
                <w:pPr>
                  <w:jc w:val="center"/>
                </w:pPr>
                <w:r w:rsidRPr="00343921">
                  <w:t>418703,06</w:t>
                </w:r>
              </w:p>
            </w:tc>
          </w:tr>
          <w:tr w:rsidR="00526317" w:rsidRPr="00343921" w:rsidTr="00526317">
            <w:tc>
              <w:tcPr>
                <w:tcW w:w="930" w:type="dxa"/>
                <w:vAlign w:val="center"/>
              </w:tcPr>
              <w:p w:rsidR="00526317" w:rsidRPr="00343921" w:rsidRDefault="00526317" w:rsidP="00343921">
                <w:pPr>
                  <w:jc w:val="center"/>
                </w:pPr>
                <w:r w:rsidRPr="00343921">
                  <w:t>45</w:t>
                </w:r>
              </w:p>
            </w:tc>
            <w:tc>
              <w:tcPr>
                <w:tcW w:w="1418" w:type="dxa"/>
                <w:vAlign w:val="center"/>
              </w:tcPr>
              <w:p w:rsidR="00526317" w:rsidRPr="00343921" w:rsidRDefault="00526317" w:rsidP="00343921">
                <w:pPr>
                  <w:jc w:val="center"/>
                </w:pPr>
                <w:r w:rsidRPr="00343921">
                  <w:t>338</w:t>
                </w:r>
              </w:p>
            </w:tc>
            <w:tc>
              <w:tcPr>
                <w:tcW w:w="1922" w:type="dxa"/>
                <w:vAlign w:val="center"/>
              </w:tcPr>
              <w:p w:rsidR="00526317" w:rsidRPr="00343921" w:rsidRDefault="00526317" w:rsidP="00343921">
                <w:pPr>
                  <w:jc w:val="center"/>
                </w:pPr>
                <w:r w:rsidRPr="00343921">
                  <w:t>330°22'53"</w:t>
                </w:r>
              </w:p>
            </w:tc>
            <w:tc>
              <w:tcPr>
                <w:tcW w:w="1560" w:type="dxa"/>
                <w:vAlign w:val="center"/>
              </w:tcPr>
              <w:p w:rsidR="00526317" w:rsidRPr="00343921" w:rsidRDefault="00526317" w:rsidP="00343921">
                <w:pPr>
                  <w:jc w:val="center"/>
                </w:pPr>
                <w:r w:rsidRPr="00343921">
                  <w:t>41,05</w:t>
                </w:r>
              </w:p>
            </w:tc>
            <w:tc>
              <w:tcPr>
                <w:tcW w:w="1871" w:type="dxa"/>
                <w:vAlign w:val="center"/>
              </w:tcPr>
              <w:p w:rsidR="00526317" w:rsidRPr="00343921" w:rsidRDefault="00526317" w:rsidP="00343921">
                <w:pPr>
                  <w:jc w:val="center"/>
                </w:pPr>
                <w:r w:rsidRPr="00343921">
                  <w:t>1394908,44</w:t>
                </w:r>
              </w:p>
            </w:tc>
            <w:tc>
              <w:tcPr>
                <w:tcW w:w="1871" w:type="dxa"/>
                <w:vAlign w:val="center"/>
              </w:tcPr>
              <w:p w:rsidR="00526317" w:rsidRPr="00343921" w:rsidRDefault="00526317" w:rsidP="00343921">
                <w:pPr>
                  <w:jc w:val="center"/>
                </w:pPr>
                <w:r w:rsidRPr="00343921">
                  <w:t>418702,40</w:t>
                </w:r>
              </w:p>
            </w:tc>
          </w:tr>
          <w:tr w:rsidR="00526317" w:rsidRPr="00343921" w:rsidTr="00526317">
            <w:tc>
              <w:tcPr>
                <w:tcW w:w="930" w:type="dxa"/>
                <w:vAlign w:val="center"/>
              </w:tcPr>
              <w:p w:rsidR="00526317" w:rsidRPr="00343921" w:rsidRDefault="00526317" w:rsidP="00343921">
                <w:pPr>
                  <w:jc w:val="center"/>
                </w:pPr>
                <w:r w:rsidRPr="00343921">
                  <w:t>46</w:t>
                </w:r>
              </w:p>
            </w:tc>
            <w:tc>
              <w:tcPr>
                <w:tcW w:w="1418" w:type="dxa"/>
                <w:vAlign w:val="center"/>
              </w:tcPr>
              <w:p w:rsidR="00526317" w:rsidRPr="00343921" w:rsidRDefault="00526317" w:rsidP="00343921">
                <w:pPr>
                  <w:jc w:val="center"/>
                </w:pPr>
                <w:r w:rsidRPr="00343921">
                  <w:t>339</w:t>
                </w:r>
              </w:p>
            </w:tc>
            <w:tc>
              <w:tcPr>
                <w:tcW w:w="1922" w:type="dxa"/>
                <w:vAlign w:val="center"/>
              </w:tcPr>
              <w:p w:rsidR="00526317" w:rsidRPr="00343921" w:rsidRDefault="00526317" w:rsidP="00343921">
                <w:pPr>
                  <w:jc w:val="center"/>
                </w:pPr>
                <w:r w:rsidRPr="00343921">
                  <w:t>330°28'36"</w:t>
                </w:r>
              </w:p>
            </w:tc>
            <w:tc>
              <w:tcPr>
                <w:tcW w:w="1560" w:type="dxa"/>
                <w:vAlign w:val="center"/>
              </w:tcPr>
              <w:p w:rsidR="00526317" w:rsidRPr="00343921" w:rsidRDefault="00526317" w:rsidP="00343921">
                <w:pPr>
                  <w:jc w:val="center"/>
                </w:pPr>
                <w:r w:rsidRPr="00343921">
                  <w:t>17,33</w:t>
                </w:r>
              </w:p>
            </w:tc>
            <w:tc>
              <w:tcPr>
                <w:tcW w:w="1871" w:type="dxa"/>
                <w:vAlign w:val="center"/>
              </w:tcPr>
              <w:p w:rsidR="00526317" w:rsidRPr="00343921" w:rsidRDefault="00526317" w:rsidP="00343921">
                <w:pPr>
                  <w:jc w:val="center"/>
                </w:pPr>
                <w:r w:rsidRPr="00343921">
                  <w:t>1394944,13</w:t>
                </w:r>
              </w:p>
            </w:tc>
            <w:tc>
              <w:tcPr>
                <w:tcW w:w="1871" w:type="dxa"/>
                <w:vAlign w:val="center"/>
              </w:tcPr>
              <w:p w:rsidR="00526317" w:rsidRPr="00343921" w:rsidRDefault="00526317" w:rsidP="00343921">
                <w:pPr>
                  <w:jc w:val="center"/>
                </w:pPr>
                <w:r w:rsidRPr="00343921">
                  <w:t>418682,11</w:t>
                </w:r>
              </w:p>
            </w:tc>
          </w:tr>
          <w:tr w:rsidR="00526317" w:rsidRPr="00343921" w:rsidTr="00526317">
            <w:tc>
              <w:tcPr>
                <w:tcW w:w="930" w:type="dxa"/>
                <w:vAlign w:val="center"/>
              </w:tcPr>
              <w:p w:rsidR="00526317" w:rsidRPr="00343921" w:rsidRDefault="00526317" w:rsidP="00343921">
                <w:pPr>
                  <w:jc w:val="center"/>
                </w:pPr>
                <w:r w:rsidRPr="00343921">
                  <w:t>47</w:t>
                </w:r>
              </w:p>
            </w:tc>
            <w:tc>
              <w:tcPr>
                <w:tcW w:w="1418" w:type="dxa"/>
                <w:vAlign w:val="center"/>
              </w:tcPr>
              <w:p w:rsidR="00526317" w:rsidRPr="00343921" w:rsidRDefault="00526317" w:rsidP="00343921">
                <w:pPr>
                  <w:jc w:val="center"/>
                </w:pPr>
                <w:r w:rsidRPr="00343921">
                  <w:t>340</w:t>
                </w:r>
              </w:p>
            </w:tc>
            <w:tc>
              <w:tcPr>
                <w:tcW w:w="1922" w:type="dxa"/>
                <w:vAlign w:val="center"/>
              </w:tcPr>
              <w:p w:rsidR="00526317" w:rsidRPr="00343921" w:rsidRDefault="00526317" w:rsidP="00343921">
                <w:pPr>
                  <w:jc w:val="center"/>
                </w:pPr>
                <w:r w:rsidRPr="00343921">
                  <w:t>58°31'38"</w:t>
                </w:r>
              </w:p>
            </w:tc>
            <w:tc>
              <w:tcPr>
                <w:tcW w:w="1560" w:type="dxa"/>
                <w:vAlign w:val="center"/>
              </w:tcPr>
              <w:p w:rsidR="00526317" w:rsidRPr="00343921" w:rsidRDefault="00526317" w:rsidP="00343921">
                <w:pPr>
                  <w:jc w:val="center"/>
                </w:pPr>
                <w:r w:rsidRPr="00343921">
                  <w:t>16,99</w:t>
                </w:r>
              </w:p>
            </w:tc>
            <w:tc>
              <w:tcPr>
                <w:tcW w:w="1871" w:type="dxa"/>
                <w:vAlign w:val="center"/>
              </w:tcPr>
              <w:p w:rsidR="00526317" w:rsidRPr="00343921" w:rsidRDefault="00526317" w:rsidP="00343921">
                <w:pPr>
                  <w:jc w:val="center"/>
                </w:pPr>
                <w:r w:rsidRPr="00343921">
                  <w:t>1394959,21</w:t>
                </w:r>
              </w:p>
            </w:tc>
            <w:tc>
              <w:tcPr>
                <w:tcW w:w="1871" w:type="dxa"/>
                <w:vAlign w:val="center"/>
              </w:tcPr>
              <w:p w:rsidR="00526317" w:rsidRPr="00343921" w:rsidRDefault="00526317" w:rsidP="00343921">
                <w:pPr>
                  <w:jc w:val="center"/>
                </w:pPr>
                <w:r w:rsidRPr="00343921">
                  <w:t>418673,57</w:t>
                </w:r>
              </w:p>
            </w:tc>
          </w:tr>
          <w:tr w:rsidR="00526317" w:rsidRPr="00343921" w:rsidTr="00526317">
            <w:tc>
              <w:tcPr>
                <w:tcW w:w="930" w:type="dxa"/>
                <w:vAlign w:val="center"/>
              </w:tcPr>
              <w:p w:rsidR="00526317" w:rsidRPr="00343921" w:rsidRDefault="00526317" w:rsidP="00343921">
                <w:pPr>
                  <w:jc w:val="center"/>
                </w:pPr>
                <w:r w:rsidRPr="00343921">
                  <w:t>48</w:t>
                </w:r>
              </w:p>
            </w:tc>
            <w:tc>
              <w:tcPr>
                <w:tcW w:w="1418" w:type="dxa"/>
                <w:vAlign w:val="center"/>
              </w:tcPr>
              <w:p w:rsidR="00526317" w:rsidRPr="00343921" w:rsidRDefault="00526317" w:rsidP="00343921">
                <w:pPr>
                  <w:jc w:val="center"/>
                </w:pPr>
                <w:r w:rsidRPr="00343921">
                  <w:t>341</w:t>
                </w:r>
              </w:p>
            </w:tc>
            <w:tc>
              <w:tcPr>
                <w:tcW w:w="1922" w:type="dxa"/>
                <w:vAlign w:val="center"/>
              </w:tcPr>
              <w:p w:rsidR="00526317" w:rsidRPr="00343921" w:rsidRDefault="00526317" w:rsidP="00343921">
                <w:pPr>
                  <w:jc w:val="center"/>
                </w:pPr>
                <w:r w:rsidRPr="00343921">
                  <w:t>60°23'18"</w:t>
                </w:r>
              </w:p>
            </w:tc>
            <w:tc>
              <w:tcPr>
                <w:tcW w:w="1560" w:type="dxa"/>
                <w:vAlign w:val="center"/>
              </w:tcPr>
              <w:p w:rsidR="00526317" w:rsidRPr="00343921" w:rsidRDefault="00526317" w:rsidP="00343921">
                <w:pPr>
                  <w:jc w:val="center"/>
                </w:pPr>
                <w:r w:rsidRPr="00343921">
                  <w:t>11,19</w:t>
                </w:r>
              </w:p>
            </w:tc>
            <w:tc>
              <w:tcPr>
                <w:tcW w:w="1871" w:type="dxa"/>
                <w:vAlign w:val="center"/>
              </w:tcPr>
              <w:p w:rsidR="00526317" w:rsidRPr="00343921" w:rsidRDefault="00526317" w:rsidP="00343921">
                <w:pPr>
                  <w:jc w:val="center"/>
                </w:pPr>
                <w:r w:rsidRPr="00343921">
                  <w:t>1394968,08</w:t>
                </w:r>
              </w:p>
            </w:tc>
            <w:tc>
              <w:tcPr>
                <w:tcW w:w="1871" w:type="dxa"/>
                <w:vAlign w:val="center"/>
              </w:tcPr>
              <w:p w:rsidR="00526317" w:rsidRPr="00343921" w:rsidRDefault="00526317" w:rsidP="00343921">
                <w:pPr>
                  <w:jc w:val="center"/>
                </w:pPr>
                <w:r w:rsidRPr="00343921">
                  <w:t>418688,06</w:t>
                </w:r>
              </w:p>
            </w:tc>
          </w:tr>
          <w:tr w:rsidR="00526317" w:rsidRPr="00343921" w:rsidTr="00526317">
            <w:tc>
              <w:tcPr>
                <w:tcW w:w="930" w:type="dxa"/>
                <w:vAlign w:val="center"/>
              </w:tcPr>
              <w:p w:rsidR="00526317" w:rsidRPr="00343921" w:rsidRDefault="00526317" w:rsidP="00343921">
                <w:pPr>
                  <w:jc w:val="center"/>
                </w:pPr>
                <w:r w:rsidRPr="00343921">
                  <w:t>49</w:t>
                </w:r>
              </w:p>
            </w:tc>
            <w:tc>
              <w:tcPr>
                <w:tcW w:w="1418" w:type="dxa"/>
                <w:vAlign w:val="center"/>
              </w:tcPr>
              <w:p w:rsidR="00526317" w:rsidRPr="00343921" w:rsidRDefault="00526317" w:rsidP="00343921">
                <w:pPr>
                  <w:jc w:val="center"/>
                </w:pPr>
                <w:r w:rsidRPr="00343921">
                  <w:t>342</w:t>
                </w:r>
              </w:p>
            </w:tc>
            <w:tc>
              <w:tcPr>
                <w:tcW w:w="1922" w:type="dxa"/>
                <w:vAlign w:val="center"/>
              </w:tcPr>
              <w:p w:rsidR="00526317" w:rsidRPr="00343921" w:rsidRDefault="00526317" w:rsidP="00343921">
                <w:pPr>
                  <w:jc w:val="center"/>
                </w:pPr>
                <w:r w:rsidRPr="00343921">
                  <w:t>15°21'21"</w:t>
                </w:r>
              </w:p>
            </w:tc>
            <w:tc>
              <w:tcPr>
                <w:tcW w:w="1560" w:type="dxa"/>
                <w:vAlign w:val="center"/>
              </w:tcPr>
              <w:p w:rsidR="00526317" w:rsidRPr="00343921" w:rsidRDefault="00526317" w:rsidP="00343921">
                <w:pPr>
                  <w:jc w:val="center"/>
                </w:pPr>
                <w:r w:rsidRPr="00343921">
                  <w:t>14,95</w:t>
                </w:r>
              </w:p>
            </w:tc>
            <w:tc>
              <w:tcPr>
                <w:tcW w:w="1871" w:type="dxa"/>
                <w:vAlign w:val="center"/>
              </w:tcPr>
              <w:p w:rsidR="00526317" w:rsidRPr="00343921" w:rsidRDefault="00526317" w:rsidP="00343921">
                <w:pPr>
                  <w:jc w:val="center"/>
                </w:pPr>
                <w:r w:rsidRPr="00343921">
                  <w:t>1394973,61</w:t>
                </w:r>
              </w:p>
            </w:tc>
            <w:tc>
              <w:tcPr>
                <w:tcW w:w="1871" w:type="dxa"/>
                <w:vAlign w:val="center"/>
              </w:tcPr>
              <w:p w:rsidR="00526317" w:rsidRPr="00343921" w:rsidRDefault="00526317" w:rsidP="00343921">
                <w:pPr>
                  <w:jc w:val="center"/>
                </w:pPr>
                <w:r w:rsidRPr="00343921">
                  <w:t>418697,79</w:t>
                </w:r>
              </w:p>
            </w:tc>
          </w:tr>
          <w:tr w:rsidR="00526317" w:rsidRPr="00343921" w:rsidTr="00526317">
            <w:tc>
              <w:tcPr>
                <w:tcW w:w="930" w:type="dxa"/>
                <w:vAlign w:val="center"/>
              </w:tcPr>
              <w:p w:rsidR="00526317" w:rsidRPr="00343921" w:rsidRDefault="00526317" w:rsidP="00343921">
                <w:pPr>
                  <w:jc w:val="center"/>
                </w:pPr>
                <w:r w:rsidRPr="00343921">
                  <w:t>50</w:t>
                </w:r>
              </w:p>
            </w:tc>
            <w:tc>
              <w:tcPr>
                <w:tcW w:w="1418" w:type="dxa"/>
                <w:vAlign w:val="center"/>
              </w:tcPr>
              <w:p w:rsidR="00526317" w:rsidRPr="00343921" w:rsidRDefault="00526317" w:rsidP="00343921">
                <w:pPr>
                  <w:jc w:val="center"/>
                </w:pPr>
                <w:r w:rsidRPr="00343921">
                  <w:t>343</w:t>
                </w:r>
              </w:p>
            </w:tc>
            <w:tc>
              <w:tcPr>
                <w:tcW w:w="1922" w:type="dxa"/>
                <w:vAlign w:val="center"/>
              </w:tcPr>
              <w:p w:rsidR="00526317" w:rsidRPr="00343921" w:rsidRDefault="00526317" w:rsidP="00343921">
                <w:pPr>
                  <w:jc w:val="center"/>
                </w:pPr>
                <w:r w:rsidRPr="00343921">
                  <w:t>8°40'17"</w:t>
                </w:r>
              </w:p>
            </w:tc>
            <w:tc>
              <w:tcPr>
                <w:tcW w:w="1560" w:type="dxa"/>
                <w:vAlign w:val="center"/>
              </w:tcPr>
              <w:p w:rsidR="00526317" w:rsidRPr="00343921" w:rsidRDefault="00526317" w:rsidP="00343921">
                <w:pPr>
                  <w:jc w:val="center"/>
                </w:pPr>
                <w:r w:rsidRPr="00343921">
                  <w:t>15,72</w:t>
                </w:r>
              </w:p>
            </w:tc>
            <w:tc>
              <w:tcPr>
                <w:tcW w:w="1871" w:type="dxa"/>
                <w:vAlign w:val="center"/>
              </w:tcPr>
              <w:p w:rsidR="00526317" w:rsidRPr="00343921" w:rsidRDefault="00526317" w:rsidP="00343921">
                <w:pPr>
                  <w:jc w:val="center"/>
                </w:pPr>
                <w:r w:rsidRPr="00343921">
                  <w:t>1394988,03</w:t>
                </w:r>
              </w:p>
            </w:tc>
            <w:tc>
              <w:tcPr>
                <w:tcW w:w="1871" w:type="dxa"/>
                <w:vAlign w:val="center"/>
              </w:tcPr>
              <w:p w:rsidR="00526317" w:rsidRPr="00343921" w:rsidRDefault="00526317" w:rsidP="00343921">
                <w:pPr>
                  <w:jc w:val="center"/>
                </w:pPr>
                <w:r w:rsidRPr="00343921">
                  <w:t>418701,75</w:t>
                </w:r>
              </w:p>
            </w:tc>
          </w:tr>
          <w:tr w:rsidR="00526317" w:rsidRPr="00343921" w:rsidTr="00526317">
            <w:tc>
              <w:tcPr>
                <w:tcW w:w="930" w:type="dxa"/>
                <w:vAlign w:val="center"/>
              </w:tcPr>
              <w:p w:rsidR="00526317" w:rsidRPr="00343921" w:rsidRDefault="00526317" w:rsidP="00343921">
                <w:pPr>
                  <w:jc w:val="center"/>
                </w:pPr>
                <w:r w:rsidRPr="00343921">
                  <w:t>51</w:t>
                </w:r>
              </w:p>
            </w:tc>
            <w:tc>
              <w:tcPr>
                <w:tcW w:w="1418" w:type="dxa"/>
                <w:vAlign w:val="center"/>
              </w:tcPr>
              <w:p w:rsidR="00526317" w:rsidRPr="00343921" w:rsidRDefault="00526317" w:rsidP="00343921">
                <w:pPr>
                  <w:jc w:val="center"/>
                </w:pPr>
                <w:r w:rsidRPr="00343921">
                  <w:t>344</w:t>
                </w:r>
              </w:p>
            </w:tc>
            <w:tc>
              <w:tcPr>
                <w:tcW w:w="1922" w:type="dxa"/>
                <w:vAlign w:val="center"/>
              </w:tcPr>
              <w:p w:rsidR="00526317" w:rsidRPr="00343921" w:rsidRDefault="00526317" w:rsidP="00343921">
                <w:pPr>
                  <w:jc w:val="center"/>
                </w:pPr>
                <w:r w:rsidRPr="00343921">
                  <w:t>8°51'18"</w:t>
                </w:r>
              </w:p>
            </w:tc>
            <w:tc>
              <w:tcPr>
                <w:tcW w:w="1560" w:type="dxa"/>
                <w:vAlign w:val="center"/>
              </w:tcPr>
              <w:p w:rsidR="00526317" w:rsidRPr="00343921" w:rsidRDefault="00526317" w:rsidP="00343921">
                <w:pPr>
                  <w:jc w:val="center"/>
                </w:pPr>
                <w:r w:rsidRPr="00343921">
                  <w:t>7,6</w:t>
                </w:r>
              </w:p>
            </w:tc>
            <w:tc>
              <w:tcPr>
                <w:tcW w:w="1871" w:type="dxa"/>
                <w:vAlign w:val="center"/>
              </w:tcPr>
              <w:p w:rsidR="00526317" w:rsidRPr="00343921" w:rsidRDefault="00526317" w:rsidP="00343921">
                <w:pPr>
                  <w:jc w:val="center"/>
                </w:pPr>
                <w:r w:rsidRPr="00343921">
                  <w:t>1395003,57</w:t>
                </w:r>
              </w:p>
            </w:tc>
            <w:tc>
              <w:tcPr>
                <w:tcW w:w="1871" w:type="dxa"/>
                <w:vAlign w:val="center"/>
              </w:tcPr>
              <w:p w:rsidR="00526317" w:rsidRPr="00343921" w:rsidRDefault="00526317" w:rsidP="00343921">
                <w:pPr>
                  <w:jc w:val="center"/>
                </w:pPr>
                <w:r w:rsidRPr="00343921">
                  <w:t>418704,12</w:t>
                </w:r>
              </w:p>
            </w:tc>
          </w:tr>
          <w:tr w:rsidR="00526317" w:rsidRPr="00343921" w:rsidTr="00526317">
            <w:tc>
              <w:tcPr>
                <w:tcW w:w="930" w:type="dxa"/>
                <w:vAlign w:val="center"/>
              </w:tcPr>
              <w:p w:rsidR="00526317" w:rsidRPr="00343921" w:rsidRDefault="00526317" w:rsidP="00343921">
                <w:pPr>
                  <w:jc w:val="center"/>
                </w:pPr>
                <w:r w:rsidRPr="00343921">
                  <w:t>52</w:t>
                </w:r>
              </w:p>
            </w:tc>
            <w:tc>
              <w:tcPr>
                <w:tcW w:w="1418" w:type="dxa"/>
                <w:vAlign w:val="center"/>
              </w:tcPr>
              <w:p w:rsidR="00526317" w:rsidRPr="00343921" w:rsidRDefault="00526317" w:rsidP="00343921">
                <w:pPr>
                  <w:jc w:val="center"/>
                </w:pPr>
                <w:r w:rsidRPr="00343921">
                  <w:t>345</w:t>
                </w:r>
              </w:p>
            </w:tc>
            <w:tc>
              <w:tcPr>
                <w:tcW w:w="1922" w:type="dxa"/>
                <w:vAlign w:val="center"/>
              </w:tcPr>
              <w:p w:rsidR="00526317" w:rsidRPr="00343921" w:rsidRDefault="00526317" w:rsidP="00343921">
                <w:pPr>
                  <w:jc w:val="center"/>
                </w:pPr>
                <w:r w:rsidRPr="00343921">
                  <w:t>52°32'58"</w:t>
                </w:r>
              </w:p>
            </w:tc>
            <w:tc>
              <w:tcPr>
                <w:tcW w:w="1560" w:type="dxa"/>
                <w:vAlign w:val="center"/>
              </w:tcPr>
              <w:p w:rsidR="00526317" w:rsidRPr="00343921" w:rsidRDefault="00526317" w:rsidP="00343921">
                <w:pPr>
                  <w:jc w:val="center"/>
                </w:pPr>
                <w:r w:rsidRPr="00343921">
                  <w:t>7,1</w:t>
                </w:r>
              </w:p>
            </w:tc>
            <w:tc>
              <w:tcPr>
                <w:tcW w:w="1871" w:type="dxa"/>
                <w:vAlign w:val="center"/>
              </w:tcPr>
              <w:p w:rsidR="00526317" w:rsidRPr="00343921" w:rsidRDefault="00526317" w:rsidP="00343921">
                <w:pPr>
                  <w:jc w:val="center"/>
                </w:pPr>
                <w:r w:rsidRPr="00343921">
                  <w:t>1395011,08</w:t>
                </w:r>
              </w:p>
            </w:tc>
            <w:tc>
              <w:tcPr>
                <w:tcW w:w="1871" w:type="dxa"/>
                <w:vAlign w:val="center"/>
              </w:tcPr>
              <w:p w:rsidR="00526317" w:rsidRPr="00343921" w:rsidRDefault="00526317" w:rsidP="00343921">
                <w:pPr>
                  <w:jc w:val="center"/>
                </w:pPr>
                <w:r w:rsidRPr="00343921">
                  <w:t>418705,29</w:t>
                </w:r>
              </w:p>
            </w:tc>
          </w:tr>
          <w:tr w:rsidR="00526317" w:rsidRPr="00343921" w:rsidTr="00526317">
            <w:tc>
              <w:tcPr>
                <w:tcW w:w="930" w:type="dxa"/>
                <w:vAlign w:val="center"/>
              </w:tcPr>
              <w:p w:rsidR="00526317" w:rsidRPr="00343921" w:rsidRDefault="00526317" w:rsidP="00343921">
                <w:pPr>
                  <w:jc w:val="center"/>
                </w:pPr>
                <w:r w:rsidRPr="00343921">
                  <w:t>53</w:t>
                </w:r>
              </w:p>
            </w:tc>
            <w:tc>
              <w:tcPr>
                <w:tcW w:w="1418" w:type="dxa"/>
                <w:vAlign w:val="center"/>
              </w:tcPr>
              <w:p w:rsidR="00526317" w:rsidRPr="00343921" w:rsidRDefault="00526317" w:rsidP="00343921">
                <w:pPr>
                  <w:jc w:val="center"/>
                </w:pPr>
                <w:r w:rsidRPr="00343921">
                  <w:t>346</w:t>
                </w:r>
              </w:p>
            </w:tc>
            <w:tc>
              <w:tcPr>
                <w:tcW w:w="1922" w:type="dxa"/>
                <w:vAlign w:val="center"/>
              </w:tcPr>
              <w:p w:rsidR="00526317" w:rsidRPr="00343921" w:rsidRDefault="00526317" w:rsidP="00343921">
                <w:pPr>
                  <w:jc w:val="center"/>
                </w:pPr>
                <w:r w:rsidRPr="00343921">
                  <w:t>53°12'15"</w:t>
                </w:r>
              </w:p>
            </w:tc>
            <w:tc>
              <w:tcPr>
                <w:tcW w:w="1560" w:type="dxa"/>
                <w:vAlign w:val="center"/>
              </w:tcPr>
              <w:p w:rsidR="00526317" w:rsidRPr="00343921" w:rsidRDefault="00526317" w:rsidP="00343921">
                <w:pPr>
                  <w:jc w:val="center"/>
                </w:pPr>
                <w:r w:rsidRPr="00343921">
                  <w:t>9,27</w:t>
                </w:r>
              </w:p>
            </w:tc>
            <w:tc>
              <w:tcPr>
                <w:tcW w:w="1871" w:type="dxa"/>
                <w:vAlign w:val="center"/>
              </w:tcPr>
              <w:p w:rsidR="00526317" w:rsidRPr="00343921" w:rsidRDefault="00526317" w:rsidP="00343921">
                <w:pPr>
                  <w:jc w:val="center"/>
                </w:pPr>
                <w:r w:rsidRPr="00343921">
                  <w:t>1395015,40</w:t>
                </w:r>
              </w:p>
            </w:tc>
            <w:tc>
              <w:tcPr>
                <w:tcW w:w="1871" w:type="dxa"/>
                <w:vAlign w:val="center"/>
              </w:tcPr>
              <w:p w:rsidR="00526317" w:rsidRPr="00343921" w:rsidRDefault="00526317" w:rsidP="00343921">
                <w:pPr>
                  <w:jc w:val="center"/>
                </w:pPr>
                <w:r w:rsidRPr="00343921">
                  <w:t>418710,93</w:t>
                </w:r>
              </w:p>
            </w:tc>
          </w:tr>
          <w:tr w:rsidR="00526317" w:rsidRPr="00343921" w:rsidTr="00526317">
            <w:tc>
              <w:tcPr>
                <w:tcW w:w="930" w:type="dxa"/>
                <w:vAlign w:val="center"/>
              </w:tcPr>
              <w:p w:rsidR="00526317" w:rsidRPr="00343921" w:rsidRDefault="00526317" w:rsidP="00343921">
                <w:pPr>
                  <w:jc w:val="center"/>
                </w:pPr>
                <w:r w:rsidRPr="00343921">
                  <w:t>54</w:t>
                </w:r>
              </w:p>
            </w:tc>
            <w:tc>
              <w:tcPr>
                <w:tcW w:w="1418" w:type="dxa"/>
                <w:vAlign w:val="center"/>
              </w:tcPr>
              <w:p w:rsidR="00526317" w:rsidRPr="00343921" w:rsidRDefault="00526317" w:rsidP="00343921">
                <w:pPr>
                  <w:jc w:val="center"/>
                </w:pPr>
                <w:r w:rsidRPr="00343921">
                  <w:t>294</w:t>
                </w:r>
              </w:p>
            </w:tc>
            <w:tc>
              <w:tcPr>
                <w:tcW w:w="1922" w:type="dxa"/>
                <w:vAlign w:val="center"/>
              </w:tcPr>
              <w:p w:rsidR="00526317" w:rsidRPr="00343921" w:rsidRDefault="00526317" w:rsidP="00343921">
                <w:pPr>
                  <w:jc w:val="center"/>
                </w:pPr>
                <w:r w:rsidRPr="00343921">
                  <w:t>142°29'37"</w:t>
                </w:r>
              </w:p>
            </w:tc>
            <w:tc>
              <w:tcPr>
                <w:tcW w:w="1560" w:type="dxa"/>
                <w:vAlign w:val="center"/>
              </w:tcPr>
              <w:p w:rsidR="00526317" w:rsidRPr="00343921" w:rsidRDefault="00526317" w:rsidP="00343921">
                <w:pPr>
                  <w:jc w:val="center"/>
                </w:pPr>
                <w:r w:rsidRPr="00343921">
                  <w:t>32,04</w:t>
                </w:r>
              </w:p>
            </w:tc>
            <w:tc>
              <w:tcPr>
                <w:tcW w:w="1871" w:type="dxa"/>
                <w:vAlign w:val="center"/>
              </w:tcPr>
              <w:p w:rsidR="00526317" w:rsidRPr="00343921" w:rsidRDefault="00526317" w:rsidP="00343921">
                <w:pPr>
                  <w:jc w:val="center"/>
                </w:pPr>
                <w:r w:rsidRPr="00343921">
                  <w:t>1395020,95</w:t>
                </w:r>
              </w:p>
            </w:tc>
            <w:tc>
              <w:tcPr>
                <w:tcW w:w="1871" w:type="dxa"/>
                <w:vAlign w:val="center"/>
              </w:tcPr>
              <w:p w:rsidR="00526317" w:rsidRPr="00343921" w:rsidRDefault="00526317" w:rsidP="00343921">
                <w:pPr>
                  <w:jc w:val="center"/>
                </w:pPr>
                <w:r w:rsidRPr="00343921">
                  <w:t>418718,35</w:t>
                </w:r>
              </w:p>
            </w:tc>
          </w:tr>
          <w:tr w:rsidR="00526317" w:rsidRPr="00343921" w:rsidTr="00526317">
            <w:tc>
              <w:tcPr>
                <w:tcW w:w="9572" w:type="dxa"/>
                <w:gridSpan w:val="6"/>
                <w:vAlign w:val="center"/>
              </w:tcPr>
              <w:p w:rsidR="00526317" w:rsidRPr="00343921" w:rsidRDefault="00526317" w:rsidP="00343921">
                <w:r w:rsidRPr="00343921">
                  <w:t>Площадь: 99 490 кв. м.</w:t>
                </w:r>
              </w:p>
            </w:tc>
          </w:tr>
        </w:tbl>
        <w:p w:rsidR="00526317" w:rsidRPr="00343921" w:rsidRDefault="00526317" w:rsidP="00343921">
          <w:pPr>
            <w:autoSpaceDE w:val="0"/>
            <w:autoSpaceDN w:val="0"/>
            <w:adjustRightInd w:val="0"/>
            <w:ind w:firstLine="709"/>
            <w:jc w:val="both"/>
          </w:pPr>
          <w:r w:rsidRPr="00343921">
            <w:t>Линии отступа от красных линий в целях определения места допустимого размещения зданий, строений, сооружений отсутствуют. Проектируемые полосы отвода общественного сервитута имеют постоянную ширину в условиях сложившейся застройки с учетом интересов владельцев земельных участков. Красные линии рассматриваемой территории сформированы с учетом границы зоны планируемого размещения объектов.</w:t>
          </w:r>
        </w:p>
        <w:p w:rsidR="00526317" w:rsidRPr="00343921" w:rsidRDefault="00526317" w:rsidP="00343921">
          <w:pPr>
            <w:pStyle w:val="1"/>
          </w:pPr>
          <w:r w:rsidRPr="00343921">
            <w:t>1.7 Обоснование размещения линейного объекта с учётом особых условий использования территорий и мероприятий по сохранению объектов культурного наследия.</w:t>
          </w:r>
        </w:p>
        <w:p w:rsidR="00526317" w:rsidRPr="00343921" w:rsidRDefault="00526317" w:rsidP="00343921">
          <w:pPr>
            <w:ind w:firstLine="708"/>
            <w:jc w:val="both"/>
          </w:pPr>
          <w:r w:rsidRPr="00343921">
            <w:t xml:space="preserve"> В соответствии со статьей 1 Градостроительного Кодекса РФ зонами с особыми условиями использования территорий называются охранные, санитарно-защитные зоны, зоны охраны объектов культурного наследия (памятников истории и культуры) народов </w:t>
          </w:r>
          <w:r w:rsidRPr="00343921">
            <w:lastRenderedPageBreak/>
            <w:t xml:space="preserve">Российской Федерации, </w:t>
          </w:r>
          <w:proofErr w:type="spellStart"/>
          <w:r w:rsidRPr="00343921">
            <w:t>водоохранные</w:t>
          </w:r>
          <w:proofErr w:type="spellEnd"/>
          <w:r w:rsidRPr="00343921">
            <w:t xml:space="preserve">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 В границах зоны планируемого размещения объекта строительства 8559П «Техническое перевооружение сборного нефтепровода АГЗУ-43 - УПСВ Белозерская (замена аварийных участков). </w:t>
          </w:r>
          <w:proofErr w:type="gramStart"/>
          <w:r w:rsidRPr="00343921">
            <w:t xml:space="preserve">Корректировка 4865П.» муниципального района Красноярский Самарской области объектов культурного наследия, в том числе памятников археологии, состоящих на государственной охране, не зарегистрировано. </w:t>
          </w:r>
          <w:proofErr w:type="gramEnd"/>
        </w:p>
        <w:p w:rsidR="00526317" w:rsidRPr="00343921" w:rsidRDefault="00526317" w:rsidP="00343921">
          <w:pPr>
            <w:ind w:firstLine="708"/>
            <w:jc w:val="both"/>
          </w:pPr>
          <w:r w:rsidRPr="00343921">
            <w:t xml:space="preserve">Объект 8559П «Техническое перевооружение сборного нефтепровода АГЗУ-43 - УПСВ Белозерская (замена аварийных участков). Корректировка 4865П.» муниципального района </w:t>
          </w:r>
          <w:proofErr w:type="gramStart"/>
          <w:r w:rsidRPr="00343921">
            <w:t>Красноярский</w:t>
          </w:r>
          <w:proofErr w:type="gramEnd"/>
          <w:r w:rsidRPr="00343921">
            <w:t xml:space="preserve"> Самарской области не входит в границы существующих особо охраняемых природных территории местного, регионального и федерального значения. Публичные сервитуты в пределах </w:t>
          </w:r>
          <w:proofErr w:type="gramStart"/>
          <w:r w:rsidRPr="00343921">
            <w:t>территории проектирования объекта капитального строительства местного значения</w:t>
          </w:r>
          <w:proofErr w:type="gramEnd"/>
          <w:r w:rsidRPr="00343921">
            <w:t xml:space="preserve"> не зарегистрированы, в связи с чем, границы зон действия публичных сервитутов в графической части не отображаются. </w:t>
          </w:r>
        </w:p>
        <w:p w:rsidR="00526317" w:rsidRPr="00343921" w:rsidRDefault="00526317" w:rsidP="00343921">
          <w:pPr>
            <w:ind w:firstLine="708"/>
            <w:jc w:val="both"/>
          </w:pPr>
          <w:r w:rsidRPr="00343921">
            <w:t xml:space="preserve">Так же в проекте межевания планируется установление охранных зон объектов электросетевого хозяйства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526317" w:rsidRPr="00343921" w:rsidRDefault="00526317" w:rsidP="00343921">
          <w:pPr>
            <w:ind w:firstLine="708"/>
            <w:jc w:val="both"/>
          </w:pPr>
          <w:proofErr w:type="gramStart"/>
          <w:r w:rsidRPr="00343921">
            <w:t>Для исключения возможности повреждения трубопроводов (при любом виде их прокладки) устанавливаются охранные зоны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метрах от оси трубопровода с каждой стороны в соответствии с "Правилами охраны магистральных трубопроводов" (утв. Минтопэнерго РФ 29.04.1992, Постановлением Госгортехнадзора РФ от 22.04.1992 N</w:t>
          </w:r>
          <w:proofErr w:type="gramEnd"/>
          <w:r w:rsidRPr="00343921">
            <w:t xml:space="preserve"> 9) (с изм. от 23.11.1994) (вместе с "Положением о взаимоотношениях предприятий, коммуникации которых проходят в одном техническом коридоре или пересекаются").</w:t>
          </w:r>
        </w:p>
        <w:p w:rsidR="00526317" w:rsidRPr="00343921" w:rsidRDefault="00526317" w:rsidP="00343921">
          <w:pPr>
            <w:ind w:firstLine="708"/>
            <w:jc w:val="both"/>
          </w:pPr>
          <w:r w:rsidRPr="00343921">
            <w:t xml:space="preserve">Определение координат характерных точек границ охранной зоны, а также площади объекта землеустройства осуществлялось аналитическим методом с использованием картографического материала и сведений ГКН о координатах поворотных точек границ земельного участка под объектом 8559П «Техническое перевооружение сборного нефтепровода АГЗУ-43 - УПСВ Белозерская (замена аварийных участков). Корректировка 4865П.» муниципального района </w:t>
          </w:r>
          <w:proofErr w:type="gramStart"/>
          <w:r w:rsidRPr="00343921">
            <w:t>Красноярский</w:t>
          </w:r>
          <w:proofErr w:type="gramEnd"/>
          <w:r w:rsidRPr="00343921">
            <w:t xml:space="preserve"> Самарской области.</w:t>
          </w:r>
        </w:p>
        <w:p w:rsidR="00526317" w:rsidRPr="00343921" w:rsidRDefault="00526317" w:rsidP="00343921">
          <w:pPr>
            <w:suppressAutoHyphens w:val="0"/>
            <w:autoSpaceDE w:val="0"/>
            <w:autoSpaceDN w:val="0"/>
            <w:adjustRightInd w:val="0"/>
            <w:jc w:val="center"/>
            <w:rPr>
              <w:b/>
            </w:rPr>
          </w:pPr>
        </w:p>
        <w:p w:rsidR="00526317" w:rsidRPr="00343921" w:rsidRDefault="00526317" w:rsidP="00343921">
          <w:pPr>
            <w:suppressAutoHyphens w:val="0"/>
            <w:autoSpaceDE w:val="0"/>
            <w:autoSpaceDN w:val="0"/>
            <w:adjustRightInd w:val="0"/>
            <w:jc w:val="center"/>
            <w:rPr>
              <w:b/>
            </w:rPr>
          </w:pPr>
          <w:r w:rsidRPr="00343921">
            <w:rPr>
              <w:b/>
            </w:rPr>
            <w:t>Зоны действия публичных сервитутов</w:t>
          </w:r>
        </w:p>
        <w:p w:rsidR="00526317" w:rsidRPr="00343921" w:rsidRDefault="00526317" w:rsidP="00343921">
          <w:pPr>
            <w:pStyle w:val="ae"/>
            <w:ind w:firstLine="709"/>
            <w:jc w:val="both"/>
          </w:pPr>
          <w:r w:rsidRPr="00343921">
            <w:t xml:space="preserve">В целях строительства объекта проектом предусмотрено оформление публичного сервитута в отношении земельных участков с кадастровыми номерами 63:26:0000000:888, 63:26:0000000:973 занимаемых полосой отвода под автомобильный транспорт. </w:t>
          </w:r>
          <w:proofErr w:type="gramStart"/>
          <w:r w:rsidRPr="00343921">
            <w:t>В соответствии с приказом Министерства транспорта Российской Федерации (Минтранс России) № 297 от 10.08.2020 «Об утверждении Порядка подачи и рассмотрения заявления об установлении публичного сервитута в отношении земельных участков в границах полос отвода автомобильных дорог (за исключением частных автомобильных дорог) в целях прокладки, переноса, переустройства инженерных коммуникаций и их эксплуатации, а также требований к составу документов, прилагаемых к заявлению об установлении</w:t>
          </w:r>
          <w:proofErr w:type="gramEnd"/>
          <w:r w:rsidRPr="00343921">
            <w:t xml:space="preserve"> такого публичного сервитута, и требований к содержанию решения об установлении такого публичного сервитута» необходимо будет обратиться в министерство транспорта и автомобильных дорог Самарской области с заявлением об установлении публичного сервитута в отношении образуемых земельных участков :888/чзу1 и :973/чзу1 под автомобильной дорогой общего пользования  регионального или межмуниципального значения  "Урал</w:t>
          </w:r>
          <w:proofErr w:type="gramStart"/>
          <w:r w:rsidRPr="00343921">
            <w:t>"-</w:t>
          </w:r>
          <w:proofErr w:type="spellStart"/>
          <w:proofErr w:type="gramEnd"/>
          <w:r w:rsidRPr="00343921">
            <w:t>Муханово</w:t>
          </w:r>
          <w:proofErr w:type="spellEnd"/>
          <w:r w:rsidRPr="00343921">
            <w:t xml:space="preserve"> (км 0- км 10,3;  </w:t>
          </w:r>
          <w:proofErr w:type="gramStart"/>
          <w:r w:rsidRPr="00343921">
            <w:t>км</w:t>
          </w:r>
          <w:proofErr w:type="gramEnd"/>
          <w:r w:rsidRPr="00343921">
            <w:t xml:space="preserve"> 14,1- км 22,8). </w:t>
          </w:r>
        </w:p>
        <w:p w:rsidR="00526317" w:rsidRPr="00343921" w:rsidRDefault="00526317" w:rsidP="00343921">
          <w:pPr>
            <w:pStyle w:val="ae"/>
            <w:ind w:firstLine="709"/>
            <w:jc w:val="both"/>
          </w:pPr>
          <w:r w:rsidRPr="00343921">
            <w:lastRenderedPageBreak/>
            <w:t xml:space="preserve">Переход сборного нефтепровода через автодороги «Урал – </w:t>
          </w:r>
          <w:proofErr w:type="spellStart"/>
          <w:r w:rsidRPr="00343921">
            <w:t>Муханово</w:t>
          </w:r>
          <w:proofErr w:type="spellEnd"/>
          <w:r w:rsidRPr="00343921">
            <w:t xml:space="preserve">» предусматривается закрытым способом в защитном футляре из труб диаметром и толщиной стенки 530х12 мм (длиной 50 м) в соответствии </w:t>
          </w:r>
          <w:proofErr w:type="gramStart"/>
          <w:r w:rsidRPr="00343921">
            <w:t>с</w:t>
          </w:r>
          <w:proofErr w:type="gramEnd"/>
          <w:r w:rsidRPr="00343921">
            <w:t xml:space="preserve"> </w:t>
          </w:r>
          <w:proofErr w:type="gramStart"/>
          <w:r w:rsidRPr="00343921">
            <w:t>требованиям</w:t>
          </w:r>
          <w:proofErr w:type="gramEnd"/>
          <w:r w:rsidRPr="00343921">
            <w:t xml:space="preserve"> Методических указаний Компании «Единые технические требования. Трубная продукция для промысловых и технологических трубопроводов, трубная продукция общего назначения» № П4-06 М-0111.</w:t>
          </w:r>
        </w:p>
        <w:p w:rsidR="00526317" w:rsidRPr="00343921" w:rsidRDefault="00526317" w:rsidP="00343921">
          <w:pPr>
            <w:pStyle w:val="ae"/>
            <w:ind w:firstLine="709"/>
            <w:jc w:val="both"/>
          </w:pPr>
          <w:r w:rsidRPr="00343921">
            <w:t>Глубина заложения футляра в месте пересечения с автодорогой методом ГНБ составляет не менее 2,1 м от подошвы насыпи дороги до верхней образующей защитного футляра.</w:t>
          </w:r>
        </w:p>
        <w:p w:rsidR="00526317" w:rsidRPr="00343921" w:rsidRDefault="00526317" w:rsidP="00343921">
          <w:pPr>
            <w:jc w:val="both"/>
          </w:pPr>
          <w:r w:rsidRPr="00343921">
            <w:tab/>
            <w:t xml:space="preserve">В соответствии с Постановлением Правительства РФ № 1300 от 03.12.2014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под размещение </w:t>
          </w:r>
          <w:proofErr w:type="spellStart"/>
          <w:r w:rsidRPr="00343921">
            <w:t>этанопровода</w:t>
          </w:r>
          <w:proofErr w:type="spellEnd"/>
          <w:r w:rsidRPr="00343921">
            <w:t>, оформление прав на образуемые земельные участки</w:t>
          </w:r>
          <w:proofErr w:type="gramStart"/>
          <w:r w:rsidRPr="00343921">
            <w:t xml:space="preserve"> :</w:t>
          </w:r>
          <w:proofErr w:type="gramEnd"/>
          <w:r w:rsidRPr="00343921">
            <w:t>888/чзу1 и :973/чзу1 не требуется.</w:t>
          </w:r>
        </w:p>
        <w:p w:rsidR="00526317" w:rsidRPr="00343921" w:rsidRDefault="00526317" w:rsidP="00343921">
          <w:pPr>
            <w:pStyle w:val="ae"/>
            <w:ind w:firstLine="709"/>
            <w:jc w:val="both"/>
          </w:pPr>
          <w:r w:rsidRPr="00343921">
            <w:t>Границы публичного сервитута установлены в пределах границы зоны планируемого размещения линейного объекта. Ширина полосы временного отвода для трассы нефтепровода составляет 32,0 м, принята в соответствии с проектом организации строительства.</w:t>
          </w:r>
        </w:p>
        <w:p w:rsidR="00526317" w:rsidRPr="00343921" w:rsidRDefault="00526317" w:rsidP="00343921">
          <w:pPr>
            <w:pStyle w:val="ae"/>
            <w:ind w:firstLine="709"/>
            <w:jc w:val="both"/>
          </w:pPr>
          <w:r w:rsidRPr="00343921">
            <w:t>Сведения о координатах границ публичного сервитута приведены в таблице.</w:t>
          </w:r>
        </w:p>
        <w:p w:rsidR="00526317" w:rsidRPr="00343921" w:rsidRDefault="00526317" w:rsidP="00343921">
          <w:pPr>
            <w:suppressAutoHyphens w:val="0"/>
            <w:autoSpaceDE w:val="0"/>
            <w:autoSpaceDN w:val="0"/>
            <w:adjustRightInd w:val="0"/>
            <w:ind w:firstLine="709"/>
            <w:jc w:val="both"/>
          </w:pPr>
          <w:r w:rsidRPr="00343921">
            <w:rPr>
              <w:b/>
            </w:rPr>
            <w:t>Ведомость координат характерных точек границ устанавливаемого публичного сервитута</w:t>
          </w:r>
        </w:p>
        <w:tbl>
          <w:tblPr>
            <w:tblW w:w="5000" w:type="pct"/>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304"/>
            <w:gridCol w:w="1775"/>
            <w:gridCol w:w="1428"/>
            <w:gridCol w:w="2798"/>
            <w:gridCol w:w="2550"/>
          </w:tblGrid>
          <w:tr w:rsidR="00526317" w:rsidRPr="00343921" w:rsidTr="00526317">
            <w:trPr>
              <w:trHeight w:val="28"/>
            </w:trPr>
            <w:tc>
              <w:tcPr>
                <w:tcW w:w="0" w:type="auto"/>
                <w:gridSpan w:val="3"/>
                <w:vAlign w:val="center"/>
              </w:tcPr>
              <w:p w:rsidR="00526317" w:rsidRPr="00343921" w:rsidRDefault="00526317" w:rsidP="00343921">
                <w:r w:rsidRPr="00343921">
                  <w:t>Кадастровый квартал:</w:t>
                </w:r>
              </w:p>
            </w:tc>
            <w:tc>
              <w:tcPr>
                <w:tcW w:w="0" w:type="auto"/>
                <w:gridSpan w:val="2"/>
                <w:vAlign w:val="center"/>
              </w:tcPr>
              <w:p w:rsidR="00526317" w:rsidRPr="00343921" w:rsidRDefault="00526317" w:rsidP="00343921">
                <w:r w:rsidRPr="00343921">
                  <w:t>63:26:1906003,  63:26:1902016</w:t>
                </w:r>
              </w:p>
            </w:tc>
          </w:tr>
          <w:tr w:rsidR="00526317" w:rsidRPr="00343921" w:rsidTr="00526317">
            <w:trPr>
              <w:trHeight w:val="28"/>
            </w:trPr>
            <w:tc>
              <w:tcPr>
                <w:tcW w:w="0" w:type="auto"/>
                <w:gridSpan w:val="3"/>
                <w:vAlign w:val="center"/>
              </w:tcPr>
              <w:p w:rsidR="00526317" w:rsidRPr="00343921" w:rsidRDefault="00526317" w:rsidP="00343921">
                <w:r w:rsidRPr="00343921">
                  <w:t>Кадастровый номер:</w:t>
                </w:r>
              </w:p>
            </w:tc>
            <w:tc>
              <w:tcPr>
                <w:tcW w:w="0" w:type="auto"/>
                <w:gridSpan w:val="2"/>
                <w:vAlign w:val="center"/>
              </w:tcPr>
              <w:p w:rsidR="00526317" w:rsidRPr="00343921" w:rsidRDefault="00526317" w:rsidP="00343921">
                <w:r w:rsidRPr="00343921">
                  <w:t>63:26:0000000:888</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:888/чзу</w:t>
                </w:r>
                <w:proofErr w:type="gramStart"/>
                <w:r w:rsidRPr="00343921">
                  <w:t>1</w:t>
                </w:r>
                <w:proofErr w:type="gramEnd"/>
                <w:r w:rsidRPr="00343921">
                  <w:t xml:space="preserve"> (Устанавливаемый публичный сервитут)</w:t>
                </w:r>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1473</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(ПБП) Министерство  транспорта  и автомобильных дорог  Самарской области</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занятый автомобильной дорогой общего пользования  регионального или межмуниципального значения в  границах муниципального района Красноярский  Самарской области "Урал</w:t>
                </w:r>
                <w:proofErr w:type="gramStart"/>
                <w:r w:rsidRPr="00343921">
                  <w:t>"-</w:t>
                </w:r>
                <w:proofErr w:type="spellStart"/>
                <w:proofErr w:type="gramEnd"/>
                <w:r w:rsidRPr="00343921">
                  <w:t>Муханово</w:t>
                </w:r>
                <w:proofErr w:type="spellEnd"/>
                <w:r w:rsidRPr="00343921">
                  <w:t xml:space="preserve"> (км 0- км 10,3;  км 14,1- км 22,8)</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46</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1393935,56</w:t>
                </w:r>
              </w:p>
            </w:tc>
            <w:tc>
              <w:tcPr>
                <w:tcW w:w="0" w:type="auto"/>
                <w:vAlign w:val="center"/>
              </w:tcPr>
              <w:p w:rsidR="00526317" w:rsidRPr="00343921" w:rsidRDefault="00526317" w:rsidP="00343921">
                <w:pPr>
                  <w:jc w:val="center"/>
                </w:pPr>
                <w:r w:rsidRPr="00343921">
                  <w:t>418621,12</w:t>
                </w:r>
              </w:p>
            </w:tc>
          </w:tr>
          <w:tr w:rsidR="00526317" w:rsidRPr="00343921" w:rsidTr="00526317">
            <w:trPr>
              <w:trHeight w:val="20"/>
            </w:trPr>
            <w:tc>
              <w:tcPr>
                <w:tcW w:w="0" w:type="auto"/>
                <w:vAlign w:val="center"/>
              </w:tcPr>
              <w:p w:rsidR="00526317" w:rsidRPr="00343921" w:rsidRDefault="00526317" w:rsidP="00343921">
                <w:pPr>
                  <w:jc w:val="center"/>
                </w:pPr>
                <w:r w:rsidRPr="00343921">
                  <w:t>47</w:t>
                </w:r>
              </w:p>
            </w:tc>
            <w:tc>
              <w:tcPr>
                <w:tcW w:w="0" w:type="auto"/>
                <w:vAlign w:val="center"/>
              </w:tcPr>
              <w:p w:rsidR="00526317" w:rsidRPr="00343921" w:rsidRDefault="00526317" w:rsidP="00343921">
                <w:pPr>
                  <w:jc w:val="center"/>
                </w:pPr>
                <w:r w:rsidRPr="00343921">
                  <w:t>175°25'34"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1393935,48</w:t>
                </w:r>
              </w:p>
            </w:tc>
            <w:tc>
              <w:tcPr>
                <w:tcW w:w="0" w:type="auto"/>
                <w:vAlign w:val="center"/>
              </w:tcPr>
              <w:p w:rsidR="00526317" w:rsidRPr="00343921" w:rsidRDefault="00526317" w:rsidP="00343921">
                <w:pPr>
                  <w:jc w:val="center"/>
                </w:pPr>
                <w:r w:rsidRPr="00343921">
                  <w:t>418620,13</w:t>
                </w:r>
              </w:p>
            </w:tc>
          </w:tr>
          <w:tr w:rsidR="00526317" w:rsidRPr="00343921" w:rsidTr="00526317">
            <w:trPr>
              <w:trHeight w:val="20"/>
            </w:trPr>
            <w:tc>
              <w:tcPr>
                <w:tcW w:w="0" w:type="auto"/>
                <w:vAlign w:val="center"/>
              </w:tcPr>
              <w:p w:rsidR="00526317" w:rsidRPr="00343921" w:rsidRDefault="00526317" w:rsidP="00343921">
                <w:pPr>
                  <w:jc w:val="center"/>
                </w:pPr>
                <w:r w:rsidRPr="00343921">
                  <w:t>48</w:t>
                </w:r>
              </w:p>
            </w:tc>
            <w:tc>
              <w:tcPr>
                <w:tcW w:w="0" w:type="auto"/>
                <w:vAlign w:val="center"/>
              </w:tcPr>
              <w:p w:rsidR="00526317" w:rsidRPr="00343921" w:rsidRDefault="00526317" w:rsidP="00343921">
                <w:pPr>
                  <w:jc w:val="center"/>
                </w:pPr>
                <w:r w:rsidRPr="00343921">
                  <w:t>85°19'59"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1393934,48</w:t>
                </w:r>
              </w:p>
            </w:tc>
            <w:tc>
              <w:tcPr>
                <w:tcW w:w="0" w:type="auto"/>
                <w:vAlign w:val="center"/>
              </w:tcPr>
              <w:p w:rsidR="00526317" w:rsidRPr="00343921" w:rsidRDefault="00526317" w:rsidP="00343921">
                <w:pPr>
                  <w:jc w:val="center"/>
                </w:pPr>
                <w:r w:rsidRPr="00343921">
                  <w:t>418620,21</w:t>
                </w:r>
              </w:p>
            </w:tc>
          </w:tr>
          <w:tr w:rsidR="00526317" w:rsidRPr="00343921" w:rsidTr="00526317">
            <w:trPr>
              <w:trHeight w:val="20"/>
            </w:trPr>
            <w:tc>
              <w:tcPr>
                <w:tcW w:w="0" w:type="auto"/>
                <w:vAlign w:val="center"/>
              </w:tcPr>
              <w:p w:rsidR="00526317" w:rsidRPr="00343921" w:rsidRDefault="00526317" w:rsidP="00343921">
                <w:pPr>
                  <w:jc w:val="center"/>
                </w:pPr>
                <w:r w:rsidRPr="00343921">
                  <w:t>49</w:t>
                </w:r>
              </w:p>
            </w:tc>
            <w:tc>
              <w:tcPr>
                <w:tcW w:w="0" w:type="auto"/>
                <w:vAlign w:val="center"/>
              </w:tcPr>
              <w:p w:rsidR="00526317" w:rsidRPr="00343921" w:rsidRDefault="00526317" w:rsidP="00343921">
                <w:pPr>
                  <w:jc w:val="center"/>
                </w:pPr>
                <w:r w:rsidRPr="00343921">
                  <w:t>355°59'45"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1393934,56</w:t>
                </w:r>
              </w:p>
            </w:tc>
            <w:tc>
              <w:tcPr>
                <w:tcW w:w="0" w:type="auto"/>
                <w:vAlign w:val="center"/>
              </w:tcPr>
              <w:p w:rsidR="00526317" w:rsidRPr="00343921" w:rsidRDefault="00526317" w:rsidP="00343921">
                <w:pPr>
                  <w:jc w:val="center"/>
                </w:pPr>
                <w:r w:rsidRPr="00343921">
                  <w:t>418621,19</w:t>
                </w:r>
              </w:p>
            </w:tc>
          </w:tr>
          <w:tr w:rsidR="00526317" w:rsidRPr="00343921" w:rsidTr="00526317">
            <w:trPr>
              <w:trHeight w:val="20"/>
            </w:trPr>
            <w:tc>
              <w:tcPr>
                <w:tcW w:w="0" w:type="auto"/>
                <w:vAlign w:val="center"/>
              </w:tcPr>
              <w:p w:rsidR="00526317" w:rsidRPr="00343921" w:rsidRDefault="00526317" w:rsidP="00343921">
                <w:pPr>
                  <w:jc w:val="center"/>
                </w:pPr>
                <w:r w:rsidRPr="00343921">
                  <w:t>46</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1393935,56</w:t>
                </w:r>
              </w:p>
            </w:tc>
            <w:tc>
              <w:tcPr>
                <w:tcW w:w="0" w:type="auto"/>
                <w:vAlign w:val="center"/>
              </w:tcPr>
              <w:p w:rsidR="00526317" w:rsidRPr="00343921" w:rsidRDefault="00526317" w:rsidP="00343921">
                <w:pPr>
                  <w:jc w:val="center"/>
                </w:pPr>
                <w:r w:rsidRPr="00343921">
                  <w:t>418621,12</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50</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1393861,07</w:t>
                </w:r>
              </w:p>
            </w:tc>
            <w:tc>
              <w:tcPr>
                <w:tcW w:w="0" w:type="auto"/>
                <w:vAlign w:val="center"/>
              </w:tcPr>
              <w:p w:rsidR="00526317" w:rsidRPr="00343921" w:rsidRDefault="00526317" w:rsidP="00343921">
                <w:pPr>
                  <w:jc w:val="center"/>
                </w:pPr>
                <w:r w:rsidRPr="00343921">
                  <w:t>418608,95</w:t>
                </w:r>
              </w:p>
            </w:tc>
          </w:tr>
          <w:tr w:rsidR="00526317" w:rsidRPr="00343921" w:rsidTr="00526317">
            <w:trPr>
              <w:trHeight w:val="20"/>
            </w:trPr>
            <w:tc>
              <w:tcPr>
                <w:tcW w:w="0" w:type="auto"/>
                <w:vAlign w:val="center"/>
              </w:tcPr>
              <w:p w:rsidR="00526317" w:rsidRPr="00343921" w:rsidRDefault="00526317" w:rsidP="00343921">
                <w:pPr>
                  <w:jc w:val="center"/>
                </w:pPr>
                <w:r w:rsidRPr="00343921">
                  <w:t>51</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1393860,99</w:t>
                </w:r>
              </w:p>
            </w:tc>
            <w:tc>
              <w:tcPr>
                <w:tcW w:w="0" w:type="auto"/>
                <w:vAlign w:val="center"/>
              </w:tcPr>
              <w:p w:rsidR="00526317" w:rsidRPr="00343921" w:rsidRDefault="00526317" w:rsidP="00343921">
                <w:pPr>
                  <w:jc w:val="center"/>
                </w:pPr>
                <w:r w:rsidRPr="00343921">
                  <w:t>418607,96</w:t>
                </w:r>
              </w:p>
            </w:tc>
          </w:tr>
          <w:tr w:rsidR="00526317" w:rsidRPr="00343921" w:rsidTr="00526317">
            <w:trPr>
              <w:trHeight w:val="20"/>
            </w:trPr>
            <w:tc>
              <w:tcPr>
                <w:tcW w:w="0" w:type="auto"/>
                <w:vAlign w:val="center"/>
              </w:tcPr>
              <w:p w:rsidR="00526317" w:rsidRPr="00343921" w:rsidRDefault="00526317" w:rsidP="00343921">
                <w:pPr>
                  <w:jc w:val="center"/>
                </w:pPr>
                <w:r w:rsidRPr="00343921">
                  <w:t>52</w:t>
                </w:r>
              </w:p>
            </w:tc>
            <w:tc>
              <w:tcPr>
                <w:tcW w:w="0" w:type="auto"/>
                <w:vAlign w:val="center"/>
              </w:tcPr>
              <w:p w:rsidR="00526317" w:rsidRPr="00343921" w:rsidRDefault="00526317" w:rsidP="00343921">
                <w:pPr>
                  <w:jc w:val="center"/>
                </w:pPr>
                <w:r w:rsidRPr="00343921">
                  <w:t>85°33'32"</w:t>
                </w:r>
              </w:p>
            </w:tc>
            <w:tc>
              <w:tcPr>
                <w:tcW w:w="0" w:type="auto"/>
                <w:vAlign w:val="center"/>
              </w:tcPr>
              <w:p w:rsidR="00526317" w:rsidRPr="00343921" w:rsidRDefault="00526317" w:rsidP="00343921">
                <w:pPr>
                  <w:jc w:val="center"/>
                </w:pPr>
                <w:r w:rsidRPr="00343921">
                  <w:t>1,03</w:t>
                </w:r>
              </w:p>
            </w:tc>
            <w:tc>
              <w:tcPr>
                <w:tcW w:w="0" w:type="auto"/>
                <w:vAlign w:val="center"/>
              </w:tcPr>
              <w:p w:rsidR="00526317" w:rsidRPr="00343921" w:rsidRDefault="00526317" w:rsidP="00343921">
                <w:pPr>
                  <w:jc w:val="center"/>
                </w:pPr>
                <w:r w:rsidRPr="00343921">
                  <w:t>1393859,99</w:t>
                </w:r>
              </w:p>
            </w:tc>
            <w:tc>
              <w:tcPr>
                <w:tcW w:w="0" w:type="auto"/>
                <w:vAlign w:val="center"/>
              </w:tcPr>
              <w:p w:rsidR="00526317" w:rsidRPr="00343921" w:rsidRDefault="00526317" w:rsidP="00343921">
                <w:pPr>
                  <w:jc w:val="center"/>
                </w:pPr>
                <w:r w:rsidRPr="00343921">
                  <w:t>418608,03</w:t>
                </w:r>
              </w:p>
            </w:tc>
          </w:tr>
          <w:tr w:rsidR="00526317" w:rsidRPr="00343921" w:rsidTr="00526317">
            <w:trPr>
              <w:trHeight w:val="20"/>
            </w:trPr>
            <w:tc>
              <w:tcPr>
                <w:tcW w:w="0" w:type="auto"/>
                <w:vAlign w:val="center"/>
              </w:tcPr>
              <w:p w:rsidR="00526317" w:rsidRPr="00343921" w:rsidRDefault="00526317" w:rsidP="00343921">
                <w:pPr>
                  <w:jc w:val="center"/>
                </w:pPr>
                <w:r w:rsidRPr="00343921">
                  <w:t>53</w:t>
                </w:r>
              </w:p>
            </w:tc>
            <w:tc>
              <w:tcPr>
                <w:tcW w:w="0" w:type="auto"/>
                <w:vAlign w:val="center"/>
              </w:tcPr>
              <w:p w:rsidR="00526317" w:rsidRPr="00343921" w:rsidRDefault="00526317" w:rsidP="00343921">
                <w:pPr>
                  <w:jc w:val="center"/>
                </w:pPr>
                <w:r w:rsidRPr="00343921">
                  <w:t>353°43'22"</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1393860,07</w:t>
                </w:r>
              </w:p>
            </w:tc>
            <w:tc>
              <w:tcPr>
                <w:tcW w:w="0" w:type="auto"/>
                <w:vAlign w:val="center"/>
              </w:tcPr>
              <w:p w:rsidR="00526317" w:rsidRPr="00343921" w:rsidRDefault="00526317" w:rsidP="00343921">
                <w:pPr>
                  <w:jc w:val="center"/>
                </w:pPr>
                <w:r w:rsidRPr="00343921">
                  <w:t>418609,06</w:t>
                </w:r>
              </w:p>
            </w:tc>
          </w:tr>
          <w:tr w:rsidR="00526317" w:rsidRPr="00343921" w:rsidTr="00526317">
            <w:trPr>
              <w:trHeight w:val="20"/>
            </w:trPr>
            <w:tc>
              <w:tcPr>
                <w:tcW w:w="0" w:type="auto"/>
                <w:vAlign w:val="center"/>
              </w:tcPr>
              <w:p w:rsidR="00526317" w:rsidRPr="00343921" w:rsidRDefault="00526317" w:rsidP="00343921">
                <w:pPr>
                  <w:jc w:val="center"/>
                </w:pPr>
                <w:r w:rsidRPr="00343921">
                  <w:t>50</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1393861,07</w:t>
                </w:r>
              </w:p>
            </w:tc>
            <w:tc>
              <w:tcPr>
                <w:tcW w:w="0" w:type="auto"/>
                <w:vAlign w:val="center"/>
              </w:tcPr>
              <w:p w:rsidR="00526317" w:rsidRPr="00343921" w:rsidRDefault="00526317" w:rsidP="00343921">
                <w:pPr>
                  <w:jc w:val="center"/>
                </w:pPr>
                <w:r w:rsidRPr="00343921">
                  <w:t>418608,95</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54</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1393861,34</w:t>
                </w:r>
              </w:p>
            </w:tc>
            <w:tc>
              <w:tcPr>
                <w:tcW w:w="0" w:type="auto"/>
                <w:vAlign w:val="center"/>
              </w:tcPr>
              <w:p w:rsidR="00526317" w:rsidRPr="00343921" w:rsidRDefault="00526317" w:rsidP="00343921">
                <w:pPr>
                  <w:jc w:val="center"/>
                </w:pPr>
                <w:r w:rsidRPr="00343921">
                  <w:t>418612,30</w:t>
                </w:r>
              </w:p>
            </w:tc>
          </w:tr>
          <w:tr w:rsidR="00526317" w:rsidRPr="00343921" w:rsidTr="00526317">
            <w:trPr>
              <w:trHeight w:val="20"/>
            </w:trPr>
            <w:tc>
              <w:tcPr>
                <w:tcW w:w="0" w:type="auto"/>
                <w:vAlign w:val="center"/>
              </w:tcPr>
              <w:p w:rsidR="00526317" w:rsidRPr="00343921" w:rsidRDefault="00526317" w:rsidP="00343921">
                <w:pPr>
                  <w:jc w:val="center"/>
                </w:pPr>
                <w:r w:rsidRPr="00343921">
                  <w:t>55</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1393861,26</w:t>
                </w:r>
              </w:p>
            </w:tc>
            <w:tc>
              <w:tcPr>
                <w:tcW w:w="0" w:type="auto"/>
                <w:vAlign w:val="center"/>
              </w:tcPr>
              <w:p w:rsidR="00526317" w:rsidRPr="00343921" w:rsidRDefault="00526317" w:rsidP="00343921">
                <w:pPr>
                  <w:jc w:val="center"/>
                </w:pPr>
                <w:r w:rsidRPr="00343921">
                  <w:t>418611,30</w:t>
                </w:r>
              </w:p>
            </w:tc>
          </w:tr>
          <w:tr w:rsidR="00526317" w:rsidRPr="00343921" w:rsidTr="00526317">
            <w:trPr>
              <w:trHeight w:val="20"/>
            </w:trPr>
            <w:tc>
              <w:tcPr>
                <w:tcW w:w="0" w:type="auto"/>
                <w:vAlign w:val="center"/>
              </w:tcPr>
              <w:p w:rsidR="00526317" w:rsidRPr="00343921" w:rsidRDefault="00526317" w:rsidP="00343921">
                <w:pPr>
                  <w:jc w:val="center"/>
                </w:pPr>
                <w:r w:rsidRPr="00343921">
                  <w:t>56</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1393860,26</w:t>
                </w:r>
              </w:p>
            </w:tc>
            <w:tc>
              <w:tcPr>
                <w:tcW w:w="0" w:type="auto"/>
                <w:vAlign w:val="center"/>
              </w:tcPr>
              <w:p w:rsidR="00526317" w:rsidRPr="00343921" w:rsidRDefault="00526317" w:rsidP="00343921">
                <w:pPr>
                  <w:jc w:val="center"/>
                </w:pPr>
                <w:r w:rsidRPr="00343921">
                  <w:t>418611,37</w:t>
                </w:r>
              </w:p>
            </w:tc>
          </w:tr>
          <w:tr w:rsidR="00526317" w:rsidRPr="00343921" w:rsidTr="00526317">
            <w:trPr>
              <w:trHeight w:val="20"/>
            </w:trPr>
            <w:tc>
              <w:tcPr>
                <w:tcW w:w="0" w:type="auto"/>
                <w:vAlign w:val="center"/>
              </w:tcPr>
              <w:p w:rsidR="00526317" w:rsidRPr="00343921" w:rsidRDefault="00526317" w:rsidP="00343921">
                <w:pPr>
                  <w:jc w:val="center"/>
                </w:pPr>
                <w:r w:rsidRPr="00343921">
                  <w:lastRenderedPageBreak/>
                  <w:t>57</w:t>
                </w:r>
              </w:p>
            </w:tc>
            <w:tc>
              <w:tcPr>
                <w:tcW w:w="0" w:type="auto"/>
                <w:vAlign w:val="center"/>
              </w:tcPr>
              <w:p w:rsidR="00526317" w:rsidRPr="00343921" w:rsidRDefault="00526317" w:rsidP="00343921">
                <w:pPr>
                  <w:jc w:val="center"/>
                </w:pPr>
                <w:r w:rsidRPr="00343921">
                  <w:t>355°25'34"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1393860,34</w:t>
                </w:r>
              </w:p>
            </w:tc>
            <w:tc>
              <w:tcPr>
                <w:tcW w:w="0" w:type="auto"/>
                <w:vAlign w:val="center"/>
              </w:tcPr>
              <w:p w:rsidR="00526317" w:rsidRPr="00343921" w:rsidRDefault="00526317" w:rsidP="00343921">
                <w:pPr>
                  <w:jc w:val="center"/>
                </w:pPr>
                <w:r w:rsidRPr="00343921">
                  <w:t>418612,38</w:t>
                </w:r>
              </w:p>
            </w:tc>
          </w:tr>
          <w:tr w:rsidR="00526317" w:rsidRPr="00343921" w:rsidTr="00526317">
            <w:trPr>
              <w:trHeight w:val="20"/>
            </w:trPr>
            <w:tc>
              <w:tcPr>
                <w:tcW w:w="0" w:type="auto"/>
                <w:vAlign w:val="center"/>
              </w:tcPr>
              <w:p w:rsidR="00526317" w:rsidRPr="00343921" w:rsidRDefault="00526317" w:rsidP="00343921">
                <w:pPr>
                  <w:jc w:val="center"/>
                </w:pPr>
                <w:r w:rsidRPr="00343921">
                  <w:t>54</w:t>
                </w:r>
              </w:p>
            </w:tc>
            <w:tc>
              <w:tcPr>
                <w:tcW w:w="0" w:type="auto"/>
                <w:vAlign w:val="center"/>
              </w:tcPr>
              <w:p w:rsidR="00526317" w:rsidRPr="00343921" w:rsidRDefault="00526317" w:rsidP="00343921">
                <w:pPr>
                  <w:jc w:val="center"/>
                </w:pPr>
                <w:r w:rsidRPr="00343921">
                  <w:t>265°25'34"</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1393861,34</w:t>
                </w:r>
              </w:p>
            </w:tc>
            <w:tc>
              <w:tcPr>
                <w:tcW w:w="0" w:type="auto"/>
                <w:vAlign w:val="center"/>
              </w:tcPr>
              <w:p w:rsidR="00526317" w:rsidRPr="00343921" w:rsidRDefault="00526317" w:rsidP="00343921">
                <w:pPr>
                  <w:jc w:val="center"/>
                </w:pPr>
                <w:r w:rsidRPr="00343921">
                  <w:t>418612,30</w:t>
                </w:r>
              </w:p>
            </w:tc>
          </w:tr>
          <w:tr w:rsidR="00526317" w:rsidRPr="00343921" w:rsidTr="00526317">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c>
              <w:tcPr>
                <w:tcW w:w="0" w:type="auto"/>
              </w:tcPr>
              <w:p w:rsidR="00526317" w:rsidRPr="00343921" w:rsidRDefault="00526317" w:rsidP="00343921"/>
            </w:tc>
          </w:tr>
          <w:tr w:rsidR="00526317" w:rsidRPr="00343921" w:rsidTr="00526317">
            <w:trPr>
              <w:trHeight w:val="20"/>
            </w:trPr>
            <w:tc>
              <w:tcPr>
                <w:tcW w:w="0" w:type="auto"/>
                <w:vAlign w:val="center"/>
              </w:tcPr>
              <w:p w:rsidR="00526317" w:rsidRPr="00343921" w:rsidRDefault="00526317" w:rsidP="00343921">
                <w:pPr>
                  <w:jc w:val="center"/>
                </w:pPr>
                <w:r w:rsidRPr="00343921">
                  <w:t>58</w:t>
                </w:r>
              </w:p>
            </w:tc>
            <w:tc>
              <w:tcPr>
                <w:tcW w:w="0" w:type="auto"/>
                <w:vAlign w:val="center"/>
              </w:tcPr>
              <w:p w:rsidR="00526317" w:rsidRPr="00343921" w:rsidRDefault="00526317" w:rsidP="00343921">
                <w:pPr>
                  <w:jc w:val="center"/>
                </w:pPr>
                <w:r w:rsidRPr="00343921">
                  <w:t>265°19'59"</w:t>
                </w:r>
              </w:p>
            </w:tc>
            <w:tc>
              <w:tcPr>
                <w:tcW w:w="0" w:type="auto"/>
                <w:vAlign w:val="center"/>
              </w:tcPr>
              <w:p w:rsidR="00526317" w:rsidRPr="00343921" w:rsidRDefault="00526317" w:rsidP="00343921">
                <w:pPr>
                  <w:jc w:val="center"/>
                </w:pPr>
                <w:r w:rsidRPr="00343921">
                  <w:t>0,98</w:t>
                </w:r>
              </w:p>
            </w:tc>
            <w:tc>
              <w:tcPr>
                <w:tcW w:w="0" w:type="auto"/>
                <w:vAlign w:val="center"/>
              </w:tcPr>
              <w:p w:rsidR="00526317" w:rsidRPr="00343921" w:rsidRDefault="00526317" w:rsidP="00343921">
                <w:pPr>
                  <w:jc w:val="center"/>
                </w:pPr>
                <w:r w:rsidRPr="00343921">
                  <w:t>1393788,58</w:t>
                </w:r>
              </w:p>
            </w:tc>
            <w:tc>
              <w:tcPr>
                <w:tcW w:w="0" w:type="auto"/>
                <w:vAlign w:val="center"/>
              </w:tcPr>
              <w:p w:rsidR="00526317" w:rsidRPr="00343921" w:rsidRDefault="00526317" w:rsidP="00343921">
                <w:pPr>
                  <w:jc w:val="center"/>
                </w:pPr>
                <w:r w:rsidRPr="00343921">
                  <w:t>418619,71</w:t>
                </w:r>
              </w:p>
            </w:tc>
          </w:tr>
          <w:tr w:rsidR="00526317" w:rsidRPr="00343921" w:rsidTr="00526317">
            <w:trPr>
              <w:trHeight w:val="20"/>
            </w:trPr>
            <w:tc>
              <w:tcPr>
                <w:tcW w:w="0" w:type="auto"/>
                <w:vAlign w:val="center"/>
              </w:tcPr>
              <w:p w:rsidR="00526317" w:rsidRPr="00343921" w:rsidRDefault="00526317" w:rsidP="00343921">
                <w:pPr>
                  <w:jc w:val="center"/>
                </w:pPr>
                <w:r w:rsidRPr="00343921">
                  <w:t>59</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1393788,50</w:t>
                </w:r>
              </w:p>
            </w:tc>
            <w:tc>
              <w:tcPr>
                <w:tcW w:w="0" w:type="auto"/>
                <w:vAlign w:val="center"/>
              </w:tcPr>
              <w:p w:rsidR="00526317" w:rsidRPr="00343921" w:rsidRDefault="00526317" w:rsidP="00343921">
                <w:pPr>
                  <w:jc w:val="center"/>
                </w:pPr>
                <w:r w:rsidRPr="00343921">
                  <w:t>418618,73</w:t>
                </w:r>
              </w:p>
            </w:tc>
          </w:tr>
          <w:tr w:rsidR="00526317" w:rsidRPr="00343921" w:rsidTr="00526317">
            <w:trPr>
              <w:trHeight w:val="20"/>
            </w:trPr>
            <w:tc>
              <w:tcPr>
                <w:tcW w:w="0" w:type="auto"/>
                <w:vAlign w:val="center"/>
              </w:tcPr>
              <w:p w:rsidR="00526317" w:rsidRPr="00343921" w:rsidRDefault="00526317" w:rsidP="00343921">
                <w:pPr>
                  <w:jc w:val="center"/>
                </w:pPr>
                <w:r w:rsidRPr="00343921">
                  <w:t>60</w:t>
                </w:r>
              </w:p>
            </w:tc>
            <w:tc>
              <w:tcPr>
                <w:tcW w:w="0" w:type="auto"/>
                <w:vAlign w:val="center"/>
              </w:tcPr>
              <w:p w:rsidR="00526317" w:rsidRPr="00343921" w:rsidRDefault="00526317" w:rsidP="00343921">
                <w:pPr>
                  <w:jc w:val="center"/>
                </w:pPr>
                <w:r w:rsidRPr="00343921">
                  <w:t>85°22'48"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1393787,50</w:t>
                </w:r>
              </w:p>
            </w:tc>
            <w:tc>
              <w:tcPr>
                <w:tcW w:w="0" w:type="auto"/>
                <w:vAlign w:val="center"/>
              </w:tcPr>
              <w:p w:rsidR="00526317" w:rsidRPr="00343921" w:rsidRDefault="00526317" w:rsidP="00343921">
                <w:pPr>
                  <w:jc w:val="center"/>
                </w:pPr>
                <w:r w:rsidRPr="00343921">
                  <w:t>418618,80</w:t>
                </w:r>
              </w:p>
            </w:tc>
          </w:tr>
          <w:tr w:rsidR="00526317" w:rsidRPr="00343921" w:rsidTr="00526317">
            <w:trPr>
              <w:trHeight w:val="20"/>
            </w:trPr>
            <w:tc>
              <w:tcPr>
                <w:tcW w:w="0" w:type="auto"/>
                <w:tcBorders>
                  <w:bottom w:val="single" w:sz="4" w:space="0" w:color="auto"/>
                </w:tcBorders>
                <w:vAlign w:val="center"/>
              </w:tcPr>
              <w:p w:rsidR="00526317" w:rsidRPr="00343921" w:rsidRDefault="00526317" w:rsidP="00343921">
                <w:pPr>
                  <w:jc w:val="center"/>
                </w:pPr>
                <w:r w:rsidRPr="00343921">
                  <w:t>61</w:t>
                </w:r>
              </w:p>
            </w:tc>
            <w:tc>
              <w:tcPr>
                <w:tcW w:w="0" w:type="auto"/>
                <w:tcBorders>
                  <w:bottom w:val="single" w:sz="4" w:space="0" w:color="auto"/>
                </w:tcBorders>
                <w:vAlign w:val="center"/>
              </w:tcPr>
              <w:p w:rsidR="00526317" w:rsidRPr="00343921" w:rsidRDefault="00526317" w:rsidP="00343921">
                <w:pPr>
                  <w:jc w:val="center"/>
                </w:pPr>
                <w:r w:rsidRPr="00343921">
                  <w:t>355°25'34"</w:t>
                </w:r>
              </w:p>
            </w:tc>
            <w:tc>
              <w:tcPr>
                <w:tcW w:w="0" w:type="auto"/>
                <w:tcBorders>
                  <w:bottom w:val="single" w:sz="4" w:space="0" w:color="auto"/>
                </w:tcBorders>
                <w:vAlign w:val="center"/>
              </w:tcPr>
              <w:p w:rsidR="00526317" w:rsidRPr="00343921" w:rsidRDefault="00526317" w:rsidP="00343921">
                <w:pPr>
                  <w:jc w:val="center"/>
                </w:pPr>
                <w:r w:rsidRPr="00343921">
                  <w:t>1</w:t>
                </w:r>
              </w:p>
            </w:tc>
            <w:tc>
              <w:tcPr>
                <w:tcW w:w="0" w:type="auto"/>
                <w:tcBorders>
                  <w:bottom w:val="single" w:sz="4" w:space="0" w:color="auto"/>
                </w:tcBorders>
                <w:vAlign w:val="center"/>
              </w:tcPr>
              <w:p w:rsidR="00526317" w:rsidRPr="00343921" w:rsidRDefault="00526317" w:rsidP="00343921">
                <w:pPr>
                  <w:jc w:val="center"/>
                </w:pPr>
                <w:r w:rsidRPr="00343921">
                  <w:t>1393787,58</w:t>
                </w:r>
              </w:p>
            </w:tc>
            <w:tc>
              <w:tcPr>
                <w:tcW w:w="0" w:type="auto"/>
                <w:tcBorders>
                  <w:bottom w:val="single" w:sz="4" w:space="0" w:color="auto"/>
                </w:tcBorders>
                <w:vAlign w:val="center"/>
              </w:tcPr>
              <w:p w:rsidR="00526317" w:rsidRPr="00343921" w:rsidRDefault="00526317" w:rsidP="00343921">
                <w:pPr>
                  <w:jc w:val="center"/>
                </w:pPr>
                <w:r w:rsidRPr="00343921">
                  <w:t>418619,79</w:t>
                </w:r>
              </w:p>
            </w:tc>
          </w:tr>
          <w:tr w:rsidR="00526317" w:rsidRPr="00343921" w:rsidTr="00526317">
            <w:trPr>
              <w:trHeight w:val="20"/>
            </w:trPr>
            <w:tc>
              <w:tcPr>
                <w:tcW w:w="0" w:type="auto"/>
                <w:tcBorders>
                  <w:top w:val="single" w:sz="4" w:space="0" w:color="auto"/>
                  <w:left w:val="single" w:sz="4" w:space="0" w:color="auto"/>
                  <w:bottom w:val="single" w:sz="4" w:space="0" w:color="auto"/>
                  <w:right w:val="single" w:sz="4" w:space="0" w:color="auto"/>
                </w:tcBorders>
                <w:vAlign w:val="center"/>
              </w:tcPr>
              <w:p w:rsidR="00526317" w:rsidRPr="00343921" w:rsidRDefault="00526317" w:rsidP="00343921">
                <w:pPr>
                  <w:jc w:val="center"/>
                </w:pPr>
                <w:r w:rsidRPr="00343921">
                  <w:t>58</w:t>
                </w:r>
              </w:p>
            </w:tc>
            <w:tc>
              <w:tcPr>
                <w:tcW w:w="0" w:type="auto"/>
                <w:tcBorders>
                  <w:top w:val="single" w:sz="4" w:space="0" w:color="auto"/>
                  <w:left w:val="single" w:sz="4" w:space="0" w:color="auto"/>
                  <w:bottom w:val="single" w:sz="4" w:space="0" w:color="auto"/>
                  <w:right w:val="single" w:sz="4" w:space="0" w:color="auto"/>
                </w:tcBorders>
                <w:vAlign w:val="center"/>
              </w:tcPr>
              <w:p w:rsidR="00526317" w:rsidRPr="00343921" w:rsidRDefault="00526317" w:rsidP="00343921">
                <w:pPr>
                  <w:jc w:val="center"/>
                </w:pPr>
                <w:r w:rsidRPr="00343921">
                  <w:t>265°19'59"</w:t>
                </w:r>
              </w:p>
            </w:tc>
            <w:tc>
              <w:tcPr>
                <w:tcW w:w="0" w:type="auto"/>
                <w:tcBorders>
                  <w:top w:val="single" w:sz="4" w:space="0" w:color="auto"/>
                  <w:left w:val="single" w:sz="4" w:space="0" w:color="auto"/>
                  <w:bottom w:val="single" w:sz="4" w:space="0" w:color="auto"/>
                  <w:right w:val="single" w:sz="4" w:space="0" w:color="auto"/>
                </w:tcBorders>
                <w:vAlign w:val="center"/>
              </w:tcPr>
              <w:p w:rsidR="00526317" w:rsidRPr="00343921" w:rsidRDefault="00526317" w:rsidP="00343921">
                <w:pPr>
                  <w:jc w:val="center"/>
                </w:pPr>
                <w:r w:rsidRPr="00343921">
                  <w:t>0,98</w:t>
                </w:r>
              </w:p>
            </w:tc>
            <w:tc>
              <w:tcPr>
                <w:tcW w:w="0" w:type="auto"/>
                <w:tcBorders>
                  <w:top w:val="single" w:sz="4" w:space="0" w:color="auto"/>
                  <w:left w:val="single" w:sz="4" w:space="0" w:color="auto"/>
                  <w:bottom w:val="single" w:sz="4" w:space="0" w:color="auto"/>
                  <w:right w:val="single" w:sz="4" w:space="0" w:color="auto"/>
                </w:tcBorders>
                <w:vAlign w:val="center"/>
              </w:tcPr>
              <w:p w:rsidR="00526317" w:rsidRPr="00343921" w:rsidRDefault="00526317" w:rsidP="00343921">
                <w:pPr>
                  <w:jc w:val="center"/>
                </w:pPr>
                <w:r w:rsidRPr="00343921">
                  <w:t>1393788,58</w:t>
                </w:r>
              </w:p>
            </w:tc>
            <w:tc>
              <w:tcPr>
                <w:tcW w:w="0" w:type="auto"/>
                <w:tcBorders>
                  <w:top w:val="single" w:sz="4" w:space="0" w:color="auto"/>
                  <w:left w:val="single" w:sz="4" w:space="0" w:color="auto"/>
                  <w:bottom w:val="single" w:sz="4" w:space="0" w:color="auto"/>
                  <w:right w:val="single" w:sz="4" w:space="0" w:color="auto"/>
                </w:tcBorders>
                <w:vAlign w:val="center"/>
              </w:tcPr>
              <w:p w:rsidR="00526317" w:rsidRPr="00343921" w:rsidRDefault="00526317" w:rsidP="00343921">
                <w:pPr>
                  <w:jc w:val="center"/>
                </w:pPr>
                <w:r w:rsidRPr="00343921">
                  <w:t>418619,71</w:t>
                </w:r>
              </w:p>
            </w:tc>
          </w:tr>
          <w:tr w:rsidR="00526317" w:rsidRPr="00343921" w:rsidTr="00526317">
            <w:tc>
              <w:tcPr>
                <w:tcW w:w="0" w:type="auto"/>
                <w:gridSpan w:val="5"/>
                <w:tcBorders>
                  <w:top w:val="single" w:sz="4" w:space="0" w:color="auto"/>
                  <w:left w:val="nil"/>
                  <w:bottom w:val="single" w:sz="4" w:space="0" w:color="auto"/>
                  <w:right w:val="nil"/>
                </w:tcBorders>
                <w:vAlign w:val="center"/>
              </w:tcPr>
              <w:p w:rsidR="00526317" w:rsidRPr="00343921" w:rsidRDefault="00526317" w:rsidP="00343921"/>
            </w:tc>
          </w:tr>
          <w:tr w:rsidR="00526317" w:rsidRPr="00343921" w:rsidTr="00526317">
            <w:trPr>
              <w:trHeight w:val="28"/>
            </w:trPr>
            <w:tc>
              <w:tcPr>
                <w:tcW w:w="0" w:type="auto"/>
                <w:gridSpan w:val="3"/>
                <w:tcBorders>
                  <w:top w:val="single" w:sz="4" w:space="0" w:color="auto"/>
                  <w:left w:val="single" w:sz="4" w:space="0" w:color="auto"/>
                  <w:bottom w:val="single" w:sz="4" w:space="0" w:color="auto"/>
                  <w:right w:val="single" w:sz="4" w:space="0" w:color="auto"/>
                </w:tcBorders>
                <w:vAlign w:val="center"/>
              </w:tcPr>
              <w:p w:rsidR="00526317" w:rsidRPr="00343921" w:rsidRDefault="00526317" w:rsidP="00343921">
                <w:r w:rsidRPr="00343921">
                  <w:t>Кадастровый квартал:</w:t>
                </w:r>
              </w:p>
            </w:tc>
            <w:tc>
              <w:tcPr>
                <w:tcW w:w="0" w:type="auto"/>
                <w:gridSpan w:val="2"/>
                <w:tcBorders>
                  <w:top w:val="single" w:sz="4" w:space="0" w:color="auto"/>
                  <w:left w:val="single" w:sz="4" w:space="0" w:color="auto"/>
                  <w:bottom w:val="single" w:sz="4" w:space="0" w:color="auto"/>
                  <w:right w:val="single" w:sz="4" w:space="0" w:color="auto"/>
                </w:tcBorders>
                <w:vAlign w:val="center"/>
              </w:tcPr>
              <w:p w:rsidR="00526317" w:rsidRPr="00343921" w:rsidRDefault="00526317" w:rsidP="00343921">
                <w:r w:rsidRPr="00343921">
                  <w:t>63:26:1902016</w:t>
                </w:r>
              </w:p>
            </w:tc>
          </w:tr>
          <w:tr w:rsidR="00526317" w:rsidRPr="00343921" w:rsidTr="00526317">
            <w:trPr>
              <w:trHeight w:val="28"/>
            </w:trPr>
            <w:tc>
              <w:tcPr>
                <w:tcW w:w="0" w:type="auto"/>
                <w:gridSpan w:val="3"/>
                <w:tcBorders>
                  <w:top w:val="single" w:sz="4" w:space="0" w:color="auto"/>
                </w:tcBorders>
                <w:vAlign w:val="center"/>
              </w:tcPr>
              <w:p w:rsidR="00526317" w:rsidRPr="00343921" w:rsidRDefault="00526317" w:rsidP="00343921">
                <w:r w:rsidRPr="00343921">
                  <w:t>Кадастровый номер:</w:t>
                </w:r>
              </w:p>
            </w:tc>
            <w:tc>
              <w:tcPr>
                <w:tcW w:w="0" w:type="auto"/>
                <w:gridSpan w:val="2"/>
                <w:tcBorders>
                  <w:top w:val="single" w:sz="4" w:space="0" w:color="auto"/>
                </w:tcBorders>
                <w:vAlign w:val="center"/>
              </w:tcPr>
              <w:p w:rsidR="00526317" w:rsidRPr="00343921" w:rsidRDefault="00526317" w:rsidP="00343921">
                <w:r w:rsidRPr="00343921">
                  <w:t>63:26:0000000:973</w:t>
                </w:r>
              </w:p>
            </w:tc>
          </w:tr>
          <w:tr w:rsidR="00526317" w:rsidRPr="00343921" w:rsidTr="00526317">
            <w:trPr>
              <w:trHeight w:val="28"/>
            </w:trPr>
            <w:tc>
              <w:tcPr>
                <w:tcW w:w="0" w:type="auto"/>
                <w:gridSpan w:val="3"/>
                <w:vAlign w:val="center"/>
              </w:tcPr>
              <w:p w:rsidR="00526317" w:rsidRPr="00343921" w:rsidRDefault="00526317" w:rsidP="00343921">
                <w:r w:rsidRPr="00343921">
                  <w:t>Образуемый ЗУ:</w:t>
                </w:r>
              </w:p>
            </w:tc>
            <w:tc>
              <w:tcPr>
                <w:tcW w:w="0" w:type="auto"/>
                <w:gridSpan w:val="2"/>
                <w:vAlign w:val="center"/>
              </w:tcPr>
              <w:p w:rsidR="00526317" w:rsidRPr="00343921" w:rsidRDefault="00526317" w:rsidP="00343921">
                <w:r w:rsidRPr="00343921">
                  <w:t>:973/чзу</w:t>
                </w:r>
                <w:proofErr w:type="gramStart"/>
                <w:r w:rsidRPr="00343921">
                  <w:t>1</w:t>
                </w:r>
                <w:proofErr w:type="gramEnd"/>
                <w:r w:rsidRPr="00343921">
                  <w:t xml:space="preserve"> (Устанавливаемый публичный сервитут)</w:t>
                </w:r>
              </w:p>
            </w:tc>
          </w:tr>
          <w:tr w:rsidR="00526317" w:rsidRPr="00343921" w:rsidTr="00526317">
            <w:trPr>
              <w:trHeight w:val="28"/>
            </w:trPr>
            <w:tc>
              <w:tcPr>
                <w:tcW w:w="0" w:type="auto"/>
                <w:gridSpan w:val="3"/>
                <w:vAlign w:val="center"/>
              </w:tcPr>
              <w:p w:rsidR="00526317" w:rsidRPr="00343921" w:rsidRDefault="00526317" w:rsidP="00343921">
                <w:r w:rsidRPr="00343921">
                  <w:t xml:space="preserve">Площадь </w:t>
                </w:r>
                <w:proofErr w:type="spellStart"/>
                <w:r w:rsidRPr="00343921">
                  <w:t>кв.м</w:t>
                </w:r>
                <w:proofErr w:type="spellEnd"/>
                <w:r w:rsidRPr="00343921">
                  <w:t>.:</w:t>
                </w:r>
              </w:p>
            </w:tc>
            <w:tc>
              <w:tcPr>
                <w:tcW w:w="0" w:type="auto"/>
                <w:gridSpan w:val="2"/>
                <w:vAlign w:val="center"/>
              </w:tcPr>
              <w:p w:rsidR="00526317" w:rsidRPr="00343921" w:rsidRDefault="00526317" w:rsidP="00343921">
                <w:r w:rsidRPr="00343921">
                  <w:t>1</w:t>
                </w:r>
              </w:p>
            </w:tc>
          </w:tr>
          <w:tr w:rsidR="00526317" w:rsidRPr="00343921" w:rsidTr="00526317">
            <w:trPr>
              <w:trHeight w:val="28"/>
            </w:trPr>
            <w:tc>
              <w:tcPr>
                <w:tcW w:w="0" w:type="auto"/>
                <w:gridSpan w:val="3"/>
                <w:vAlign w:val="center"/>
              </w:tcPr>
              <w:p w:rsidR="00526317" w:rsidRPr="00343921" w:rsidRDefault="00526317" w:rsidP="00343921">
                <w:r w:rsidRPr="00343921">
                  <w:t>Правообладатель. Вид права:</w:t>
                </w:r>
              </w:p>
            </w:tc>
            <w:tc>
              <w:tcPr>
                <w:tcW w:w="0" w:type="auto"/>
                <w:gridSpan w:val="2"/>
                <w:vAlign w:val="center"/>
              </w:tcPr>
              <w:p w:rsidR="00526317" w:rsidRPr="00343921" w:rsidRDefault="00526317" w:rsidP="00343921">
                <w:r w:rsidRPr="00343921">
                  <w:t>(ПБП) Министерство  транспорта  и автомобильных дорог  Самарской области</w:t>
                </w:r>
              </w:p>
            </w:tc>
          </w:tr>
          <w:tr w:rsidR="00526317" w:rsidRPr="00343921" w:rsidTr="00526317">
            <w:trPr>
              <w:trHeight w:val="28"/>
            </w:trPr>
            <w:tc>
              <w:tcPr>
                <w:tcW w:w="0" w:type="auto"/>
                <w:gridSpan w:val="3"/>
                <w:vAlign w:val="center"/>
              </w:tcPr>
              <w:p w:rsidR="00526317" w:rsidRPr="00343921" w:rsidRDefault="00526317" w:rsidP="00343921">
                <w:r w:rsidRPr="00343921">
                  <w:t>Разрешенное использование:</w:t>
                </w:r>
              </w:p>
            </w:tc>
            <w:tc>
              <w:tcPr>
                <w:tcW w:w="0" w:type="auto"/>
                <w:gridSpan w:val="2"/>
                <w:vAlign w:val="center"/>
              </w:tcPr>
              <w:p w:rsidR="00526317" w:rsidRPr="00343921" w:rsidRDefault="00526317" w:rsidP="00343921">
                <w:r w:rsidRPr="00343921">
                  <w:t>для размещения автомобильной дороги</w:t>
                </w:r>
              </w:p>
            </w:tc>
          </w:tr>
          <w:tr w:rsidR="00526317" w:rsidRPr="00343921" w:rsidTr="00526317">
            <w:trPr>
              <w:trHeight w:val="28"/>
            </w:trPr>
            <w:tc>
              <w:tcPr>
                <w:tcW w:w="0" w:type="auto"/>
                <w:gridSpan w:val="3"/>
                <w:vAlign w:val="center"/>
              </w:tcPr>
              <w:p w:rsidR="00526317" w:rsidRPr="00343921" w:rsidRDefault="00526317" w:rsidP="00343921">
                <w:r w:rsidRPr="00343921">
                  <w:t>Назначение (сооружение):</w:t>
                </w:r>
              </w:p>
            </w:tc>
            <w:tc>
              <w:tcPr>
                <w:tcW w:w="0" w:type="auto"/>
                <w:gridSpan w:val="2"/>
                <w:vAlign w:val="center"/>
              </w:tcPr>
              <w:p w:rsidR="00526317" w:rsidRPr="00343921" w:rsidRDefault="00526317" w:rsidP="00343921">
                <w:r w:rsidRPr="00343921">
                  <w:t>Трасса нефтегазосборного  трубопровода</w:t>
                </w:r>
              </w:p>
            </w:tc>
          </w:tr>
          <w:tr w:rsidR="00526317" w:rsidRPr="00343921" w:rsidTr="00526317">
            <w:trPr>
              <w:trHeight w:val="20"/>
            </w:trPr>
            <w:tc>
              <w:tcPr>
                <w:tcW w:w="0" w:type="auto"/>
                <w:vAlign w:val="bottom"/>
              </w:tcPr>
              <w:p w:rsidR="00526317" w:rsidRPr="00343921" w:rsidRDefault="00526317" w:rsidP="00343921">
                <w:pPr>
                  <w:jc w:val="center"/>
                </w:pPr>
                <w:r w:rsidRPr="00343921">
                  <w:t>№ точки</w:t>
                </w:r>
              </w:p>
            </w:tc>
            <w:tc>
              <w:tcPr>
                <w:tcW w:w="0" w:type="auto"/>
                <w:vAlign w:val="bottom"/>
              </w:tcPr>
              <w:p w:rsidR="00526317" w:rsidRPr="00343921" w:rsidRDefault="00526317" w:rsidP="00343921">
                <w:pPr>
                  <w:jc w:val="center"/>
                </w:pPr>
                <w:r w:rsidRPr="00343921">
                  <w:t>Дирекционный</w:t>
                </w:r>
              </w:p>
            </w:tc>
            <w:tc>
              <w:tcPr>
                <w:tcW w:w="0" w:type="auto"/>
                <w:vAlign w:val="bottom"/>
              </w:tcPr>
              <w:p w:rsidR="00526317" w:rsidRPr="00343921" w:rsidRDefault="00526317" w:rsidP="00343921">
                <w:pPr>
                  <w:jc w:val="center"/>
                </w:pPr>
                <w:r w:rsidRPr="00343921">
                  <w:t>Расстояние,</w:t>
                </w:r>
              </w:p>
            </w:tc>
            <w:tc>
              <w:tcPr>
                <w:tcW w:w="0" w:type="auto"/>
                <w:gridSpan w:val="2"/>
                <w:vAlign w:val="center"/>
              </w:tcPr>
              <w:p w:rsidR="00526317" w:rsidRPr="00343921" w:rsidRDefault="00526317" w:rsidP="00343921">
                <w:pPr>
                  <w:jc w:val="center"/>
                </w:pPr>
                <w:r w:rsidRPr="00343921">
                  <w:t>Координаты</w:t>
                </w:r>
              </w:p>
            </w:tc>
          </w:tr>
          <w:tr w:rsidR="00526317" w:rsidRPr="00343921" w:rsidTr="00526317">
            <w:trPr>
              <w:trHeight w:val="20"/>
            </w:trPr>
            <w:tc>
              <w:tcPr>
                <w:tcW w:w="0" w:type="auto"/>
              </w:tcPr>
              <w:p w:rsidR="00526317" w:rsidRPr="00343921" w:rsidRDefault="00526317" w:rsidP="00343921">
                <w:pPr>
                  <w:jc w:val="center"/>
                </w:pPr>
                <w:r w:rsidRPr="00343921">
                  <w:t>(сквозной)</w:t>
                </w:r>
              </w:p>
            </w:tc>
            <w:tc>
              <w:tcPr>
                <w:tcW w:w="0" w:type="auto"/>
              </w:tcPr>
              <w:p w:rsidR="00526317" w:rsidRPr="00343921" w:rsidRDefault="00526317" w:rsidP="00343921">
                <w:pPr>
                  <w:jc w:val="center"/>
                </w:pPr>
                <w:r w:rsidRPr="00343921">
                  <w:t>угол</w:t>
                </w:r>
              </w:p>
            </w:tc>
            <w:tc>
              <w:tcPr>
                <w:tcW w:w="0" w:type="auto"/>
              </w:tcPr>
              <w:p w:rsidR="00526317" w:rsidRPr="00343921" w:rsidRDefault="00526317" w:rsidP="00343921">
                <w:pPr>
                  <w:jc w:val="center"/>
                </w:pPr>
                <w:r w:rsidRPr="00343921">
                  <w:t>м</w:t>
                </w:r>
              </w:p>
            </w:tc>
            <w:tc>
              <w:tcPr>
                <w:tcW w:w="0" w:type="auto"/>
                <w:vAlign w:val="center"/>
              </w:tcPr>
              <w:p w:rsidR="00526317" w:rsidRPr="00343921" w:rsidRDefault="00526317" w:rsidP="00343921">
                <w:pPr>
                  <w:jc w:val="center"/>
                </w:pPr>
                <w:r w:rsidRPr="00343921">
                  <w:t>X</w:t>
                </w:r>
              </w:p>
            </w:tc>
            <w:tc>
              <w:tcPr>
                <w:tcW w:w="0" w:type="auto"/>
                <w:vAlign w:val="center"/>
              </w:tcPr>
              <w:p w:rsidR="00526317" w:rsidRPr="00343921" w:rsidRDefault="00526317" w:rsidP="00343921">
                <w:pPr>
                  <w:jc w:val="center"/>
                </w:pPr>
                <w:r w:rsidRPr="00343921">
                  <w:t>Y</w:t>
                </w:r>
              </w:p>
            </w:tc>
          </w:tr>
          <w:tr w:rsidR="00526317" w:rsidRPr="00343921" w:rsidTr="00526317">
            <w:trPr>
              <w:trHeight w:val="20"/>
            </w:trPr>
            <w:tc>
              <w:tcPr>
                <w:tcW w:w="0" w:type="auto"/>
                <w:vAlign w:val="center"/>
              </w:tcPr>
              <w:p w:rsidR="00526317" w:rsidRPr="00343921" w:rsidRDefault="00526317" w:rsidP="00343921">
                <w:pPr>
                  <w:jc w:val="center"/>
                </w:pPr>
                <w:r w:rsidRPr="00343921">
                  <w:t>62</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1393864,41</w:t>
                </w:r>
              </w:p>
            </w:tc>
            <w:tc>
              <w:tcPr>
                <w:tcW w:w="0" w:type="auto"/>
                <w:vAlign w:val="center"/>
              </w:tcPr>
              <w:p w:rsidR="00526317" w:rsidRPr="00343921" w:rsidRDefault="00526317" w:rsidP="00343921">
                <w:pPr>
                  <w:jc w:val="center"/>
                </w:pPr>
                <w:r w:rsidRPr="00343921">
                  <w:t>418648,46</w:t>
                </w:r>
              </w:p>
            </w:tc>
          </w:tr>
          <w:tr w:rsidR="00526317" w:rsidRPr="00343921" w:rsidTr="00526317">
            <w:trPr>
              <w:trHeight w:val="20"/>
            </w:trPr>
            <w:tc>
              <w:tcPr>
                <w:tcW w:w="0" w:type="auto"/>
                <w:vAlign w:val="center"/>
              </w:tcPr>
              <w:p w:rsidR="00526317" w:rsidRPr="00343921" w:rsidRDefault="00526317" w:rsidP="00343921">
                <w:pPr>
                  <w:jc w:val="center"/>
                </w:pPr>
                <w:r w:rsidRPr="00343921">
                  <w:t>63</w:t>
                </w:r>
              </w:p>
            </w:tc>
            <w:tc>
              <w:tcPr>
                <w:tcW w:w="0" w:type="auto"/>
                <w:vAlign w:val="center"/>
              </w:tcPr>
              <w:p w:rsidR="00526317" w:rsidRPr="00343921" w:rsidRDefault="00526317" w:rsidP="00343921">
                <w:pPr>
                  <w:jc w:val="center"/>
                </w:pPr>
                <w:r w:rsidRPr="00343921">
                  <w:t>175°59'45"</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1393864,33</w:t>
                </w:r>
              </w:p>
            </w:tc>
            <w:tc>
              <w:tcPr>
                <w:tcW w:w="0" w:type="auto"/>
                <w:vAlign w:val="center"/>
              </w:tcPr>
              <w:p w:rsidR="00526317" w:rsidRPr="00343921" w:rsidRDefault="00526317" w:rsidP="00343921">
                <w:pPr>
                  <w:jc w:val="center"/>
                </w:pPr>
                <w:r w:rsidRPr="00343921">
                  <w:t>418647,47</w:t>
                </w:r>
              </w:p>
            </w:tc>
          </w:tr>
          <w:tr w:rsidR="00526317" w:rsidRPr="00343921" w:rsidTr="00526317">
            <w:trPr>
              <w:trHeight w:val="20"/>
            </w:trPr>
            <w:tc>
              <w:tcPr>
                <w:tcW w:w="0" w:type="auto"/>
                <w:vAlign w:val="center"/>
              </w:tcPr>
              <w:p w:rsidR="00526317" w:rsidRPr="00343921" w:rsidRDefault="00526317" w:rsidP="00343921">
                <w:pPr>
                  <w:jc w:val="center"/>
                </w:pPr>
                <w:r w:rsidRPr="00343921">
                  <w:t>64</w:t>
                </w:r>
              </w:p>
            </w:tc>
            <w:tc>
              <w:tcPr>
                <w:tcW w:w="0" w:type="auto"/>
                <w:vAlign w:val="center"/>
              </w:tcPr>
              <w:p w:rsidR="00526317" w:rsidRPr="00343921" w:rsidRDefault="00526317" w:rsidP="00343921">
                <w:pPr>
                  <w:jc w:val="center"/>
                </w:pPr>
                <w:r w:rsidRPr="00343921">
                  <w:t>85°28'16"</w:t>
                </w:r>
              </w:p>
            </w:tc>
            <w:tc>
              <w:tcPr>
                <w:tcW w:w="0" w:type="auto"/>
                <w:vAlign w:val="center"/>
              </w:tcPr>
              <w:p w:rsidR="00526317" w:rsidRPr="00343921" w:rsidRDefault="00526317" w:rsidP="00343921">
                <w:pPr>
                  <w:jc w:val="center"/>
                </w:pPr>
                <w:r w:rsidRPr="00343921">
                  <w:t>1,01</w:t>
                </w:r>
              </w:p>
            </w:tc>
            <w:tc>
              <w:tcPr>
                <w:tcW w:w="0" w:type="auto"/>
                <w:vAlign w:val="center"/>
              </w:tcPr>
              <w:p w:rsidR="00526317" w:rsidRPr="00343921" w:rsidRDefault="00526317" w:rsidP="00343921">
                <w:pPr>
                  <w:jc w:val="center"/>
                </w:pPr>
                <w:r w:rsidRPr="00343921">
                  <w:t>1393863,33</w:t>
                </w:r>
              </w:p>
            </w:tc>
            <w:tc>
              <w:tcPr>
                <w:tcW w:w="0" w:type="auto"/>
                <w:vAlign w:val="center"/>
              </w:tcPr>
              <w:p w:rsidR="00526317" w:rsidRPr="00343921" w:rsidRDefault="00526317" w:rsidP="00343921">
                <w:pPr>
                  <w:jc w:val="center"/>
                </w:pPr>
                <w:r w:rsidRPr="00343921">
                  <w:t>418647,54</w:t>
                </w:r>
              </w:p>
            </w:tc>
          </w:tr>
          <w:tr w:rsidR="00526317" w:rsidRPr="00343921" w:rsidTr="00526317">
            <w:trPr>
              <w:trHeight w:val="20"/>
            </w:trPr>
            <w:tc>
              <w:tcPr>
                <w:tcW w:w="0" w:type="auto"/>
                <w:vAlign w:val="center"/>
              </w:tcPr>
              <w:p w:rsidR="00526317" w:rsidRPr="00343921" w:rsidRDefault="00526317" w:rsidP="00343921">
                <w:pPr>
                  <w:jc w:val="center"/>
                </w:pPr>
                <w:r w:rsidRPr="00343921">
                  <w:t>65</w:t>
                </w:r>
              </w:p>
            </w:tc>
            <w:tc>
              <w:tcPr>
                <w:tcW w:w="0" w:type="auto"/>
                <w:vAlign w:val="center"/>
              </w:tcPr>
              <w:p w:rsidR="00526317" w:rsidRPr="00343921" w:rsidRDefault="00526317" w:rsidP="00343921">
                <w:pPr>
                  <w:jc w:val="center"/>
                </w:pPr>
                <w:r w:rsidRPr="00343921">
                  <w:t>354°51'26"</w:t>
                </w:r>
              </w:p>
            </w:tc>
            <w:tc>
              <w:tcPr>
                <w:tcW w:w="0" w:type="auto"/>
                <w:vAlign w:val="center"/>
              </w:tcPr>
              <w:p w:rsidR="00526317" w:rsidRPr="00343921" w:rsidRDefault="00526317" w:rsidP="00343921">
                <w:pPr>
                  <w:jc w:val="center"/>
                </w:pPr>
                <w:r w:rsidRPr="00343921">
                  <w:t>1</w:t>
                </w:r>
              </w:p>
            </w:tc>
            <w:tc>
              <w:tcPr>
                <w:tcW w:w="0" w:type="auto"/>
                <w:vAlign w:val="center"/>
              </w:tcPr>
              <w:p w:rsidR="00526317" w:rsidRPr="00343921" w:rsidRDefault="00526317" w:rsidP="00343921">
                <w:pPr>
                  <w:jc w:val="center"/>
                </w:pPr>
                <w:r w:rsidRPr="00343921">
                  <w:t>1393863,41</w:t>
                </w:r>
              </w:p>
            </w:tc>
            <w:tc>
              <w:tcPr>
                <w:tcW w:w="0" w:type="auto"/>
                <w:vAlign w:val="center"/>
              </w:tcPr>
              <w:p w:rsidR="00526317" w:rsidRPr="00343921" w:rsidRDefault="00526317" w:rsidP="00343921">
                <w:pPr>
                  <w:jc w:val="center"/>
                </w:pPr>
                <w:r w:rsidRPr="00343921">
                  <w:t>418648,55</w:t>
                </w:r>
              </w:p>
            </w:tc>
          </w:tr>
          <w:tr w:rsidR="00526317" w:rsidRPr="00343921" w:rsidTr="00526317">
            <w:trPr>
              <w:trHeight w:val="20"/>
            </w:trPr>
            <w:tc>
              <w:tcPr>
                <w:tcW w:w="0" w:type="auto"/>
                <w:vAlign w:val="center"/>
              </w:tcPr>
              <w:p w:rsidR="00526317" w:rsidRPr="00343921" w:rsidRDefault="00526317" w:rsidP="00343921">
                <w:pPr>
                  <w:jc w:val="center"/>
                </w:pPr>
                <w:r w:rsidRPr="00343921">
                  <w:t>62</w:t>
                </w:r>
              </w:p>
            </w:tc>
            <w:tc>
              <w:tcPr>
                <w:tcW w:w="0" w:type="auto"/>
                <w:vAlign w:val="center"/>
              </w:tcPr>
              <w:p w:rsidR="00526317" w:rsidRPr="00343921" w:rsidRDefault="00526317" w:rsidP="00343921">
                <w:pPr>
                  <w:jc w:val="center"/>
                </w:pPr>
                <w:r w:rsidRPr="00343921">
                  <w:t>265°22'48"</w:t>
                </w:r>
              </w:p>
            </w:tc>
            <w:tc>
              <w:tcPr>
                <w:tcW w:w="0" w:type="auto"/>
                <w:vAlign w:val="center"/>
              </w:tcPr>
              <w:p w:rsidR="00526317" w:rsidRPr="00343921" w:rsidRDefault="00526317" w:rsidP="00343921">
                <w:pPr>
                  <w:jc w:val="center"/>
                </w:pPr>
                <w:r w:rsidRPr="00343921">
                  <w:t>0,99</w:t>
                </w:r>
              </w:p>
            </w:tc>
            <w:tc>
              <w:tcPr>
                <w:tcW w:w="0" w:type="auto"/>
                <w:vAlign w:val="center"/>
              </w:tcPr>
              <w:p w:rsidR="00526317" w:rsidRPr="00343921" w:rsidRDefault="00526317" w:rsidP="00343921">
                <w:pPr>
                  <w:jc w:val="center"/>
                </w:pPr>
                <w:r w:rsidRPr="00343921">
                  <w:t>1393864,41</w:t>
                </w:r>
              </w:p>
            </w:tc>
            <w:tc>
              <w:tcPr>
                <w:tcW w:w="0" w:type="auto"/>
                <w:vAlign w:val="center"/>
              </w:tcPr>
              <w:p w:rsidR="00526317" w:rsidRPr="00343921" w:rsidRDefault="00526317" w:rsidP="00343921">
                <w:pPr>
                  <w:jc w:val="center"/>
                </w:pPr>
                <w:r w:rsidRPr="00343921">
                  <w:t>418648,46</w:t>
                </w:r>
              </w:p>
            </w:tc>
          </w:tr>
        </w:tbl>
        <w:p w:rsidR="00526317" w:rsidRPr="00343921" w:rsidRDefault="00526317" w:rsidP="00343921">
          <w:pPr>
            <w:suppressAutoHyphens w:val="0"/>
            <w:autoSpaceDE w:val="0"/>
            <w:autoSpaceDN w:val="0"/>
            <w:adjustRightInd w:val="0"/>
            <w:ind w:firstLine="709"/>
            <w:jc w:val="both"/>
          </w:pPr>
        </w:p>
        <w:p w:rsidR="00526317" w:rsidRPr="00343921" w:rsidRDefault="00526317" w:rsidP="00343921">
          <w:pPr>
            <w:autoSpaceDE w:val="0"/>
            <w:autoSpaceDN w:val="0"/>
            <w:adjustRightInd w:val="0"/>
            <w:rPr>
              <w:rFonts w:eastAsia="TimesNewRoman"/>
              <w:b/>
            </w:rPr>
          </w:pPr>
        </w:p>
        <w:p w:rsidR="00526317" w:rsidRPr="00343921" w:rsidRDefault="00526317" w:rsidP="00343921">
          <w:pPr>
            <w:autoSpaceDE w:val="0"/>
            <w:autoSpaceDN w:val="0"/>
            <w:adjustRightInd w:val="0"/>
            <w:jc w:val="center"/>
            <w:rPr>
              <w:b/>
            </w:rPr>
          </w:pPr>
        </w:p>
        <w:p w:rsidR="00526317" w:rsidRPr="00343921" w:rsidRDefault="00526317" w:rsidP="00343921">
          <w:pPr>
            <w:autoSpaceDE w:val="0"/>
            <w:autoSpaceDN w:val="0"/>
            <w:adjustRightInd w:val="0"/>
            <w:jc w:val="center"/>
            <w:rPr>
              <w:b/>
            </w:rPr>
          </w:pPr>
          <w:r w:rsidRPr="00343921">
            <w:rPr>
              <w:b/>
            </w:rPr>
            <w:t>Раздел 2 "Проект межевания территории. Графическая часть"</w:t>
          </w:r>
        </w:p>
        <w:p w:rsidR="00526317" w:rsidRPr="00343921" w:rsidRDefault="00526317" w:rsidP="00343921">
          <w:pPr>
            <w:autoSpaceDE w:val="0"/>
            <w:autoSpaceDN w:val="0"/>
            <w:adjustRightInd w:val="0"/>
            <w:jc w:val="center"/>
            <w:rPr>
              <w:b/>
            </w:rPr>
          </w:pPr>
        </w:p>
        <w:p w:rsidR="00526317" w:rsidRPr="00343921" w:rsidRDefault="00526317" w:rsidP="00343921">
          <w:pPr>
            <w:autoSpaceDE w:val="0"/>
            <w:autoSpaceDN w:val="0"/>
            <w:adjustRightInd w:val="0"/>
            <w:jc w:val="center"/>
            <w:rPr>
              <w:b/>
            </w:rPr>
          </w:pPr>
        </w:p>
        <w:p w:rsidR="00526317" w:rsidRDefault="00526317" w:rsidP="00526317">
          <w:pPr>
            <w:autoSpaceDE w:val="0"/>
            <w:autoSpaceDN w:val="0"/>
            <w:adjustRightInd w:val="0"/>
            <w:spacing w:line="360" w:lineRule="auto"/>
            <w:rPr>
              <w:rFonts w:eastAsia="TimesNewRoman"/>
              <w:b/>
              <w:sz w:val="26"/>
              <w:szCs w:val="26"/>
            </w:rPr>
            <w:sectPr w:rsidR="00526317" w:rsidSect="00343921">
              <w:headerReference w:type="default" r:id="rId14"/>
              <w:pgSz w:w="11906" w:h="16838"/>
              <w:pgMar w:top="284" w:right="566" w:bottom="1418" w:left="1701" w:header="709" w:footer="708" w:gutter="0"/>
              <w:pgNumType w:start="1"/>
              <w:cols w:space="720"/>
              <w:docGrid w:linePitch="360"/>
            </w:sectPr>
          </w:pPr>
        </w:p>
        <w:p w:rsidR="00526317" w:rsidRDefault="00526317" w:rsidP="00526317">
          <w:pPr>
            <w:autoSpaceDE w:val="0"/>
            <w:autoSpaceDN w:val="0"/>
            <w:adjustRightInd w:val="0"/>
            <w:spacing w:line="360" w:lineRule="auto"/>
            <w:rPr>
              <w:rFonts w:eastAsia="TimesNewRoman"/>
              <w:b/>
              <w:sz w:val="26"/>
              <w:szCs w:val="26"/>
            </w:rPr>
          </w:pPr>
          <w:r>
            <w:rPr>
              <w:rFonts w:eastAsia="TimesNewRoman"/>
              <w:b/>
              <w:noProof/>
              <w:sz w:val="26"/>
              <w:szCs w:val="26"/>
              <w:lang w:eastAsia="ru-RU"/>
            </w:rPr>
            <w:lastRenderedPageBreak/>
            <w:drawing>
              <wp:inline distT="0" distB="0" distL="0" distR="0" wp14:anchorId="2143346B" wp14:editId="2A3E9EB3">
                <wp:extent cx="13024237" cy="9241721"/>
                <wp:effectExtent l="0" t="0" r="6350" b="0"/>
                <wp:docPr id="45" name="Рисунок 45" descr="D:\РАБОТА\ППТ\8559\ПДФ\8559П ПМТ.ОЧ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ППТ\8559\ПДФ\8559П ПМТ.ОЧ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24047" cy="9241586"/>
                        </a:xfrm>
                        <a:prstGeom prst="rect">
                          <a:avLst/>
                        </a:prstGeom>
                        <a:noFill/>
                        <a:ln>
                          <a:noFill/>
                        </a:ln>
                      </pic:spPr>
                    </pic:pic>
                  </a:graphicData>
                </a:graphic>
              </wp:inline>
            </w:drawing>
          </w:r>
        </w:p>
        <w:p w:rsidR="00B260B7" w:rsidRDefault="00526317" w:rsidP="00B260B7">
          <w:pPr>
            <w:autoSpaceDE w:val="0"/>
            <w:autoSpaceDN w:val="0"/>
            <w:adjustRightInd w:val="0"/>
            <w:spacing w:line="360" w:lineRule="auto"/>
            <w:rPr>
              <w:rFonts w:eastAsia="TimesNewRoman"/>
              <w:b/>
              <w:sz w:val="26"/>
              <w:szCs w:val="26"/>
            </w:rPr>
          </w:pPr>
          <w:r>
            <w:rPr>
              <w:rFonts w:eastAsia="TimesNewRoman"/>
              <w:b/>
              <w:noProof/>
              <w:sz w:val="26"/>
              <w:szCs w:val="26"/>
              <w:lang w:eastAsia="ru-RU"/>
            </w:rPr>
            <w:lastRenderedPageBreak/>
            <w:drawing>
              <wp:inline distT="0" distB="0" distL="0" distR="0" wp14:anchorId="3F5B0AD9" wp14:editId="22BC0E29">
                <wp:extent cx="12928821" cy="9174016"/>
                <wp:effectExtent l="0" t="0" r="6350" b="8255"/>
                <wp:docPr id="34" name="Рисунок 34" descr="D:\РАБОТА\ППТ\8559\ПДФ\8559П ПМТ.О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ППТ\8559\ПДФ\8559П ПМТ.ОЧ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28632" cy="9173882"/>
                        </a:xfrm>
                        <a:prstGeom prst="rect">
                          <a:avLst/>
                        </a:prstGeom>
                        <a:noFill/>
                        <a:ln>
                          <a:noFill/>
                        </a:ln>
                      </pic:spPr>
                    </pic:pic>
                  </a:graphicData>
                </a:graphic>
              </wp:inline>
            </w:drawing>
          </w:r>
          <w:r w:rsidR="00B260B7">
            <w:rPr>
              <w:rFonts w:eastAsia="TimesNewRoman"/>
              <w:b/>
              <w:sz w:val="26"/>
              <w:szCs w:val="26"/>
            </w:rPr>
            <w:br w:type="page"/>
          </w:r>
        </w:p>
        <w:p w:rsidR="00CE2EE8" w:rsidRDefault="00CE2EE8" w:rsidP="00526317">
          <w:pPr>
            <w:autoSpaceDE w:val="0"/>
            <w:autoSpaceDN w:val="0"/>
            <w:adjustRightInd w:val="0"/>
            <w:spacing w:line="360" w:lineRule="auto"/>
            <w:rPr>
              <w:rFonts w:eastAsia="TimesNewRoman"/>
              <w:b/>
              <w:sz w:val="26"/>
              <w:szCs w:val="26"/>
            </w:rPr>
            <w:sectPr w:rsidR="00CE2EE8" w:rsidSect="00CE2EE8">
              <w:headerReference w:type="default" r:id="rId17"/>
              <w:footerReference w:type="default" r:id="rId18"/>
              <w:pgSz w:w="23814" w:h="16839" w:orient="landscape" w:code="8"/>
              <w:pgMar w:top="1418" w:right="284" w:bottom="566" w:left="851" w:header="709" w:footer="708" w:gutter="0"/>
              <w:pgNumType w:start="0"/>
              <w:cols w:space="720"/>
              <w:titlePg/>
              <w:docGrid w:linePitch="360"/>
            </w:sectPr>
          </w:pPr>
        </w:p>
        <w:p w:rsidR="00526317" w:rsidRPr="00396059" w:rsidRDefault="00526317" w:rsidP="00526317">
          <w:pPr>
            <w:autoSpaceDE w:val="0"/>
            <w:autoSpaceDN w:val="0"/>
            <w:adjustRightInd w:val="0"/>
            <w:spacing w:line="360" w:lineRule="auto"/>
            <w:rPr>
              <w:rFonts w:eastAsia="TimesNewRoman"/>
              <w:b/>
              <w:sz w:val="26"/>
              <w:szCs w:val="26"/>
            </w:rPr>
          </w:pPr>
        </w:p>
        <w:p w:rsidR="00526317" w:rsidRDefault="00526317" w:rsidP="00544F6E">
          <w:pPr>
            <w:rPr>
              <w:sz w:val="28"/>
              <w:szCs w:val="28"/>
              <w:lang w:eastAsia="ru-RU"/>
            </w:rPr>
          </w:pPr>
        </w:p>
        <w:p w:rsidR="00526317" w:rsidRDefault="00526317" w:rsidP="00544F6E">
          <w:pPr>
            <w:rPr>
              <w:sz w:val="28"/>
              <w:szCs w:val="28"/>
              <w:lang w:eastAsia="ru-RU"/>
            </w:rPr>
          </w:pPr>
        </w:p>
        <w:p w:rsidR="00C610F0" w:rsidRDefault="00343921" w:rsidP="00544F6E">
          <w:pPr>
            <w:rPr>
              <w:sz w:val="28"/>
              <w:szCs w:val="28"/>
              <w:lang w:eastAsia="ru-RU"/>
            </w:rPr>
          </w:pPr>
        </w:p>
      </w:sdtContent>
    </w:sdt>
    <w:p w:rsidR="00950311" w:rsidRPr="00C60AAA" w:rsidRDefault="00C92F2D" w:rsidP="00CD55BA">
      <w:r>
        <w:rPr>
          <w:noProof/>
          <w:lang w:eastAsia="ru-RU"/>
        </w:rPr>
        <w:drawing>
          <wp:inline distT="0" distB="0" distL="0" distR="0" wp14:anchorId="3C13DF87" wp14:editId="61730200">
            <wp:extent cx="6096000" cy="1314450"/>
            <wp:effectExtent l="0" t="0" r="0" b="0"/>
            <wp:docPr id="32" name="Рисунок 1" descr="all blank centr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 blank centri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6000" cy="1314450"/>
                    </a:xfrm>
                    <a:prstGeom prst="rect">
                      <a:avLst/>
                    </a:prstGeom>
                    <a:noFill/>
                    <a:ln>
                      <a:noFill/>
                    </a:ln>
                  </pic:spPr>
                </pic:pic>
              </a:graphicData>
            </a:graphic>
          </wp:inline>
        </w:drawing>
      </w:r>
    </w:p>
    <w:p w:rsidR="00950311" w:rsidRPr="00C60AAA" w:rsidRDefault="00950311" w:rsidP="00950311">
      <w:pPr>
        <w:pStyle w:val="af9"/>
        <w:rPr>
          <w:rFonts w:ascii="Times New Roman" w:hAnsi="Times New Roman"/>
          <w:b w:val="0"/>
          <w:bCs w:val="0"/>
          <w:sz w:val="28"/>
          <w:szCs w:val="28"/>
        </w:rPr>
      </w:pPr>
    </w:p>
    <w:p w:rsidR="00950311" w:rsidRPr="00C60AAA" w:rsidRDefault="00950311" w:rsidP="00950311">
      <w:pPr>
        <w:pStyle w:val="af7"/>
        <w:rPr>
          <w:rFonts w:ascii="Times New Roman" w:hAnsi="Times New Roman"/>
          <w:sz w:val="28"/>
          <w:szCs w:val="28"/>
        </w:rPr>
      </w:pPr>
    </w:p>
    <w:p w:rsidR="00950311" w:rsidRPr="00C60AAA" w:rsidRDefault="00950311" w:rsidP="00950311">
      <w:pPr>
        <w:pStyle w:val="af7"/>
        <w:rPr>
          <w:rFonts w:ascii="Times New Roman" w:hAnsi="Times New Roman"/>
          <w:sz w:val="28"/>
          <w:szCs w:val="28"/>
        </w:rPr>
      </w:pPr>
    </w:p>
    <w:p w:rsidR="00950311" w:rsidRDefault="00950311" w:rsidP="00950311">
      <w:pPr>
        <w:pStyle w:val="af9"/>
        <w:rPr>
          <w:rFonts w:ascii="Times New Roman" w:hAnsi="Times New Roman"/>
          <w:b w:val="0"/>
          <w:bCs w:val="0"/>
          <w:sz w:val="28"/>
          <w:szCs w:val="28"/>
        </w:rPr>
      </w:pPr>
    </w:p>
    <w:p w:rsidR="009D68B6" w:rsidRPr="00164DE8" w:rsidRDefault="009D68B6" w:rsidP="009D68B6">
      <w:pPr>
        <w:pStyle w:val="af7"/>
      </w:pPr>
    </w:p>
    <w:p w:rsidR="00164DE8" w:rsidRPr="00164DE8" w:rsidRDefault="00164DE8" w:rsidP="00164DE8">
      <w:pPr>
        <w:jc w:val="center"/>
      </w:pPr>
    </w:p>
    <w:p w:rsidR="00164DE8" w:rsidRPr="00164DE8" w:rsidRDefault="00164DE8" w:rsidP="00164DE8">
      <w:pPr>
        <w:pStyle w:val="3"/>
        <w:tabs>
          <w:tab w:val="left" w:pos="10332"/>
        </w:tabs>
        <w:jc w:val="center"/>
        <w:rPr>
          <w:rFonts w:ascii="Times New Roman" w:hAnsi="Times New Roman"/>
          <w:sz w:val="32"/>
          <w:szCs w:val="32"/>
          <w:u w:val="none"/>
        </w:rPr>
      </w:pPr>
      <w:r w:rsidRPr="00164DE8">
        <w:rPr>
          <w:rFonts w:ascii="Times New Roman" w:hAnsi="Times New Roman"/>
          <w:sz w:val="32"/>
          <w:szCs w:val="32"/>
          <w:u w:val="none"/>
        </w:rPr>
        <w:t>ДОКУМЕНТАЦИЯ ПО ПЛАНИРОВКЕ ТЕРРИТОРИИ</w:t>
      </w:r>
    </w:p>
    <w:p w:rsidR="00950311" w:rsidRPr="00C60AAA" w:rsidRDefault="00950311" w:rsidP="00950311">
      <w:pPr>
        <w:pStyle w:val="af9"/>
        <w:rPr>
          <w:rFonts w:ascii="Times New Roman" w:hAnsi="Times New Roman"/>
          <w:b w:val="0"/>
          <w:bCs w:val="0"/>
          <w:sz w:val="28"/>
          <w:szCs w:val="28"/>
        </w:rPr>
      </w:pPr>
    </w:p>
    <w:p w:rsidR="009D68B6" w:rsidRDefault="009D68B6" w:rsidP="009D68B6">
      <w:pPr>
        <w:autoSpaceDE w:val="0"/>
        <w:autoSpaceDN w:val="0"/>
        <w:adjustRightInd w:val="0"/>
        <w:spacing w:line="360" w:lineRule="auto"/>
        <w:jc w:val="center"/>
        <w:rPr>
          <w:b/>
          <w:bCs/>
          <w:sz w:val="28"/>
          <w:szCs w:val="28"/>
        </w:rPr>
      </w:pPr>
    </w:p>
    <w:p w:rsidR="008579A4" w:rsidRDefault="008579A4" w:rsidP="009D68B6">
      <w:pPr>
        <w:autoSpaceDE w:val="0"/>
        <w:autoSpaceDN w:val="0"/>
        <w:adjustRightInd w:val="0"/>
        <w:spacing w:line="360" w:lineRule="auto"/>
        <w:jc w:val="center"/>
        <w:rPr>
          <w:b/>
          <w:bCs/>
          <w:sz w:val="28"/>
          <w:szCs w:val="28"/>
        </w:rPr>
      </w:pPr>
    </w:p>
    <w:p w:rsidR="0082193E" w:rsidRPr="00F70888" w:rsidRDefault="00FB7062" w:rsidP="00BF6C7D">
      <w:pPr>
        <w:suppressAutoHyphens w:val="0"/>
        <w:autoSpaceDE w:val="0"/>
        <w:autoSpaceDN w:val="0"/>
        <w:adjustRightInd w:val="0"/>
        <w:jc w:val="center"/>
        <w:rPr>
          <w:b/>
          <w:bCs/>
          <w:sz w:val="28"/>
          <w:szCs w:val="28"/>
        </w:rPr>
      </w:pPr>
      <w:r w:rsidRPr="00FB7062">
        <w:rPr>
          <w:b/>
          <w:sz w:val="28"/>
          <w:szCs w:val="28"/>
        </w:rPr>
        <w:t>8559П «Техническое перевооружение сборного нефтепровода АГЗУ-43 - УПСВ Белозерская (замена аварийных участков). Корректировка 4865П.»</w:t>
      </w:r>
    </w:p>
    <w:p w:rsidR="0082193E" w:rsidRPr="00746A33" w:rsidRDefault="0082193E" w:rsidP="006F2A7D">
      <w:pPr>
        <w:autoSpaceDE w:val="0"/>
        <w:autoSpaceDN w:val="0"/>
        <w:adjustRightInd w:val="0"/>
        <w:spacing w:before="240" w:line="360" w:lineRule="auto"/>
        <w:ind w:firstLine="284"/>
        <w:jc w:val="center"/>
        <w:rPr>
          <w:bCs/>
        </w:rPr>
      </w:pPr>
      <w:r w:rsidRPr="00626FD9">
        <w:rPr>
          <w:bCs/>
        </w:rPr>
        <w:t xml:space="preserve">в границах сельского поселения </w:t>
      </w:r>
      <w:r w:rsidR="00026105">
        <w:rPr>
          <w:bCs/>
        </w:rPr>
        <w:t>Красный Яр</w:t>
      </w:r>
    </w:p>
    <w:p w:rsidR="0082193E" w:rsidRDefault="0082193E" w:rsidP="0082193E">
      <w:pPr>
        <w:autoSpaceDE w:val="0"/>
        <w:autoSpaceDN w:val="0"/>
        <w:adjustRightInd w:val="0"/>
        <w:spacing w:line="360" w:lineRule="auto"/>
        <w:jc w:val="center"/>
        <w:rPr>
          <w:bCs/>
        </w:rPr>
      </w:pPr>
      <w:r w:rsidRPr="00626FD9">
        <w:rPr>
          <w:bCs/>
        </w:rPr>
        <w:t xml:space="preserve">муниципального района </w:t>
      </w:r>
      <w:proofErr w:type="gramStart"/>
      <w:r w:rsidR="00026105">
        <w:rPr>
          <w:bCs/>
        </w:rPr>
        <w:t>Красноярский</w:t>
      </w:r>
      <w:proofErr w:type="gramEnd"/>
      <w:r w:rsidRPr="00626FD9">
        <w:rPr>
          <w:bCs/>
        </w:rPr>
        <w:t xml:space="preserve"> Самарской области</w:t>
      </w:r>
    </w:p>
    <w:p w:rsidR="0082193E" w:rsidRPr="001C66D7" w:rsidRDefault="0082193E" w:rsidP="0082193E">
      <w:pPr>
        <w:autoSpaceDE w:val="0"/>
        <w:autoSpaceDN w:val="0"/>
        <w:adjustRightInd w:val="0"/>
        <w:spacing w:line="360" w:lineRule="auto"/>
        <w:jc w:val="center"/>
        <w:rPr>
          <w:bCs/>
        </w:rPr>
      </w:pPr>
    </w:p>
    <w:p w:rsidR="0082193E" w:rsidRDefault="0082193E" w:rsidP="0082193E">
      <w:pPr>
        <w:pStyle w:val="af9"/>
        <w:tabs>
          <w:tab w:val="right" w:pos="9356"/>
        </w:tabs>
        <w:jc w:val="left"/>
        <w:rPr>
          <w:rFonts w:ascii="Times New Roman" w:hAnsi="Times New Roman"/>
          <w:sz w:val="28"/>
          <w:szCs w:val="28"/>
        </w:rPr>
      </w:pPr>
    </w:p>
    <w:p w:rsidR="0082193E" w:rsidRPr="006575C1" w:rsidRDefault="0082193E" w:rsidP="0082193E">
      <w:pPr>
        <w:pStyle w:val="af7"/>
      </w:pPr>
    </w:p>
    <w:p w:rsidR="0082193E" w:rsidRPr="00A87185" w:rsidRDefault="0082193E" w:rsidP="0082193E">
      <w:pPr>
        <w:tabs>
          <w:tab w:val="left" w:pos="2922"/>
        </w:tabs>
        <w:jc w:val="center"/>
        <w:rPr>
          <w:b/>
          <w:iCs/>
          <w:sz w:val="32"/>
          <w:szCs w:val="32"/>
        </w:rPr>
      </w:pPr>
      <w:r w:rsidRPr="00A87185">
        <w:rPr>
          <w:b/>
          <w:iCs/>
          <w:sz w:val="28"/>
          <w:szCs w:val="28"/>
        </w:rPr>
        <w:t xml:space="preserve">Книга </w:t>
      </w:r>
      <w:r w:rsidR="007F4922">
        <w:rPr>
          <w:b/>
          <w:iCs/>
          <w:sz w:val="28"/>
          <w:szCs w:val="28"/>
        </w:rPr>
        <w:t>1</w:t>
      </w:r>
      <w:r w:rsidRPr="00A87185">
        <w:rPr>
          <w:b/>
          <w:iCs/>
          <w:sz w:val="28"/>
          <w:szCs w:val="28"/>
        </w:rPr>
        <w:t xml:space="preserve">. </w:t>
      </w:r>
      <w:r>
        <w:rPr>
          <w:b/>
          <w:iCs/>
          <w:sz w:val="28"/>
          <w:szCs w:val="28"/>
        </w:rPr>
        <w:t xml:space="preserve">Проект </w:t>
      </w:r>
      <w:r w:rsidR="007F4922">
        <w:rPr>
          <w:b/>
          <w:iCs/>
          <w:sz w:val="28"/>
          <w:szCs w:val="28"/>
        </w:rPr>
        <w:t>планировки</w:t>
      </w:r>
      <w:r>
        <w:rPr>
          <w:b/>
          <w:iCs/>
          <w:sz w:val="28"/>
          <w:szCs w:val="28"/>
        </w:rPr>
        <w:t xml:space="preserve"> территории </w:t>
      </w:r>
    </w:p>
    <w:p w:rsidR="0082193E" w:rsidRDefault="0082193E" w:rsidP="0082193E">
      <w:pPr>
        <w:pStyle w:val="af9"/>
        <w:tabs>
          <w:tab w:val="right" w:pos="9356"/>
        </w:tabs>
        <w:jc w:val="left"/>
        <w:rPr>
          <w:rFonts w:ascii="Times New Roman" w:hAnsi="Times New Roman"/>
          <w:sz w:val="28"/>
          <w:szCs w:val="28"/>
        </w:rPr>
      </w:pPr>
    </w:p>
    <w:p w:rsidR="0082193E" w:rsidRDefault="0082193E" w:rsidP="0082193E">
      <w:pPr>
        <w:pStyle w:val="af9"/>
        <w:tabs>
          <w:tab w:val="right" w:pos="9356"/>
        </w:tabs>
        <w:jc w:val="left"/>
        <w:rPr>
          <w:rFonts w:ascii="Times New Roman" w:hAnsi="Times New Roman"/>
          <w:sz w:val="28"/>
          <w:szCs w:val="28"/>
        </w:rPr>
      </w:pPr>
    </w:p>
    <w:p w:rsidR="0082193E" w:rsidRDefault="0082193E" w:rsidP="0082193E">
      <w:pPr>
        <w:pStyle w:val="af7"/>
      </w:pPr>
    </w:p>
    <w:p w:rsidR="00FB7062" w:rsidRDefault="00FB7062" w:rsidP="0082193E">
      <w:pPr>
        <w:pStyle w:val="af7"/>
      </w:pPr>
    </w:p>
    <w:p w:rsidR="00FB7062" w:rsidRDefault="00FB7062" w:rsidP="0082193E">
      <w:pPr>
        <w:pStyle w:val="af7"/>
      </w:pPr>
    </w:p>
    <w:p w:rsidR="0082193E" w:rsidRPr="00C56767" w:rsidRDefault="0082193E" w:rsidP="0082193E">
      <w:pPr>
        <w:pStyle w:val="af7"/>
      </w:pPr>
    </w:p>
    <w:tbl>
      <w:tblPr>
        <w:tblStyle w:val="aff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2728"/>
        <w:gridCol w:w="3191"/>
      </w:tblGrid>
      <w:tr w:rsidR="00FB7062" w:rsidRPr="00424016" w:rsidTr="00FB7062">
        <w:trPr>
          <w:trHeight w:val="1106"/>
          <w:jc w:val="center"/>
        </w:trPr>
        <w:tc>
          <w:tcPr>
            <w:tcW w:w="3652" w:type="dxa"/>
            <w:vAlign w:val="center"/>
          </w:tcPr>
          <w:p w:rsidR="00FB7062" w:rsidRDefault="00FB7062" w:rsidP="00FB7062">
            <w:pPr>
              <w:autoSpaceDE w:val="0"/>
              <w:autoSpaceDN w:val="0"/>
              <w:adjustRightInd w:val="0"/>
              <w:jc w:val="center"/>
              <w:rPr>
                <w:bCs/>
              </w:rPr>
            </w:pPr>
          </w:p>
          <w:p w:rsidR="00FB7062" w:rsidRDefault="00FB7062" w:rsidP="00FB7062">
            <w:pPr>
              <w:autoSpaceDE w:val="0"/>
              <w:autoSpaceDN w:val="0"/>
              <w:adjustRightInd w:val="0"/>
              <w:jc w:val="center"/>
              <w:rPr>
                <w:bCs/>
              </w:rPr>
            </w:pPr>
          </w:p>
          <w:p w:rsidR="00FB7062" w:rsidRPr="00424016" w:rsidRDefault="00FB7062" w:rsidP="00FB7062">
            <w:pPr>
              <w:autoSpaceDE w:val="0"/>
              <w:autoSpaceDN w:val="0"/>
              <w:adjustRightInd w:val="0"/>
              <w:jc w:val="center"/>
              <w:rPr>
                <w:bCs/>
              </w:rPr>
            </w:pPr>
            <w:r>
              <w:rPr>
                <w:bCs/>
              </w:rPr>
              <w:t>Главный инженер проекта</w:t>
            </w:r>
          </w:p>
          <w:p w:rsidR="00FB7062" w:rsidRPr="00424016" w:rsidRDefault="00FB7062" w:rsidP="00FB7062">
            <w:pPr>
              <w:pStyle w:val="af9"/>
              <w:tabs>
                <w:tab w:val="right" w:pos="9356"/>
              </w:tabs>
              <w:rPr>
                <w:rFonts w:ascii="Times New Roman" w:hAnsi="Times New Roman"/>
                <w:b w:val="0"/>
                <w:sz w:val="24"/>
                <w:szCs w:val="24"/>
                <w:lang w:eastAsia="ar-SA"/>
              </w:rPr>
            </w:pPr>
          </w:p>
        </w:tc>
        <w:tc>
          <w:tcPr>
            <w:tcW w:w="2728" w:type="dxa"/>
            <w:vAlign w:val="center"/>
          </w:tcPr>
          <w:p w:rsidR="00FB7062" w:rsidRPr="00424016" w:rsidRDefault="00FB7062" w:rsidP="00FB7062">
            <w:pPr>
              <w:pStyle w:val="af9"/>
              <w:tabs>
                <w:tab w:val="right" w:pos="9356"/>
              </w:tabs>
              <w:jc w:val="right"/>
              <w:rPr>
                <w:rFonts w:ascii="Times New Roman" w:hAnsi="Times New Roman"/>
                <w:b w:val="0"/>
                <w:sz w:val="24"/>
                <w:szCs w:val="24"/>
                <w:lang w:eastAsia="ar-SA"/>
              </w:rPr>
            </w:pPr>
            <w:r>
              <w:rPr>
                <w:noProof/>
              </w:rPr>
              <w:drawing>
                <wp:inline distT="0" distB="0" distL="0" distR="0" wp14:anchorId="1420B08A" wp14:editId="45215F3F">
                  <wp:extent cx="1247939" cy="643737"/>
                  <wp:effectExtent l="0" t="0" r="0" b="4445"/>
                  <wp:docPr id="33" name="Рисунок 33" desc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48351" cy="643949"/>
                          </a:xfrm>
                          <a:prstGeom prst="rect">
                            <a:avLst/>
                          </a:prstGeom>
                          <a:noFill/>
                          <a:ln>
                            <a:noFill/>
                          </a:ln>
                        </pic:spPr>
                      </pic:pic>
                    </a:graphicData>
                  </a:graphic>
                </wp:inline>
              </w:drawing>
            </w:r>
          </w:p>
        </w:tc>
        <w:tc>
          <w:tcPr>
            <w:tcW w:w="3191" w:type="dxa"/>
            <w:vAlign w:val="center"/>
          </w:tcPr>
          <w:p w:rsidR="00FB7062" w:rsidRDefault="00FB7062" w:rsidP="00FB7062">
            <w:pPr>
              <w:pStyle w:val="af9"/>
              <w:tabs>
                <w:tab w:val="right" w:pos="9356"/>
              </w:tabs>
              <w:rPr>
                <w:rFonts w:ascii="Times New Roman" w:hAnsi="Times New Roman"/>
                <w:b w:val="0"/>
                <w:sz w:val="24"/>
                <w:szCs w:val="24"/>
                <w:lang w:eastAsia="ar-SA"/>
              </w:rPr>
            </w:pPr>
          </w:p>
          <w:p w:rsidR="00FB7062" w:rsidRPr="00424016" w:rsidRDefault="00FB7062" w:rsidP="00FB7062">
            <w:pPr>
              <w:pStyle w:val="af9"/>
              <w:tabs>
                <w:tab w:val="right" w:pos="9356"/>
              </w:tabs>
              <w:rPr>
                <w:rFonts w:ascii="Times New Roman" w:hAnsi="Times New Roman"/>
                <w:b w:val="0"/>
                <w:sz w:val="24"/>
                <w:szCs w:val="24"/>
                <w:lang w:eastAsia="ar-SA"/>
              </w:rPr>
            </w:pPr>
            <w:r>
              <w:rPr>
                <w:rFonts w:ascii="Times New Roman" w:hAnsi="Times New Roman"/>
                <w:b w:val="0"/>
                <w:sz w:val="24"/>
                <w:szCs w:val="24"/>
                <w:lang w:eastAsia="ar-SA"/>
              </w:rPr>
              <w:t>С.С. Авдошин</w:t>
            </w:r>
          </w:p>
        </w:tc>
      </w:tr>
    </w:tbl>
    <w:p w:rsidR="0082193E" w:rsidRDefault="0082193E" w:rsidP="0082193E">
      <w:pPr>
        <w:pStyle w:val="af9"/>
        <w:tabs>
          <w:tab w:val="right" w:pos="9356"/>
        </w:tabs>
        <w:jc w:val="left"/>
        <w:rPr>
          <w:rFonts w:ascii="Times New Roman" w:hAnsi="Times New Roman"/>
          <w:sz w:val="28"/>
          <w:szCs w:val="28"/>
        </w:rPr>
      </w:pPr>
    </w:p>
    <w:p w:rsidR="0082193E" w:rsidRDefault="0082193E" w:rsidP="0082193E">
      <w:pPr>
        <w:pStyle w:val="af7"/>
        <w:jc w:val="center"/>
        <w:rPr>
          <w:rFonts w:ascii="Times New Roman" w:hAnsi="Times New Roman"/>
          <w:b/>
        </w:rPr>
      </w:pPr>
    </w:p>
    <w:p w:rsidR="00544F6E" w:rsidRDefault="00544F6E" w:rsidP="0082193E">
      <w:pPr>
        <w:pStyle w:val="af7"/>
        <w:jc w:val="center"/>
        <w:rPr>
          <w:rFonts w:ascii="Times New Roman" w:hAnsi="Times New Roman"/>
          <w:b/>
        </w:rPr>
      </w:pPr>
    </w:p>
    <w:p w:rsidR="000A5A6F" w:rsidRDefault="000A5A6F" w:rsidP="00950311">
      <w:pPr>
        <w:pStyle w:val="af7"/>
        <w:jc w:val="center"/>
        <w:rPr>
          <w:rFonts w:ascii="Times New Roman" w:hAnsi="Times New Roman"/>
          <w:b/>
        </w:rPr>
      </w:pPr>
    </w:p>
    <w:p w:rsidR="00950311" w:rsidRDefault="00950311" w:rsidP="00950311">
      <w:pPr>
        <w:pStyle w:val="af7"/>
        <w:jc w:val="center"/>
        <w:rPr>
          <w:rFonts w:ascii="Times New Roman" w:hAnsi="Times New Roman"/>
          <w:b/>
        </w:rPr>
      </w:pPr>
      <w:r w:rsidRPr="002D494E">
        <w:rPr>
          <w:rFonts w:ascii="Times New Roman" w:hAnsi="Times New Roman"/>
          <w:b/>
        </w:rPr>
        <w:t>Самара, 20</w:t>
      </w:r>
      <w:r w:rsidR="00AB7038">
        <w:rPr>
          <w:rFonts w:ascii="Times New Roman" w:hAnsi="Times New Roman"/>
          <w:b/>
        </w:rPr>
        <w:t>2</w:t>
      </w:r>
      <w:r w:rsidR="00FB7062">
        <w:rPr>
          <w:rFonts w:ascii="Times New Roman" w:hAnsi="Times New Roman"/>
          <w:b/>
        </w:rPr>
        <w:t>2</w:t>
      </w:r>
      <w:r w:rsidRPr="002D494E">
        <w:rPr>
          <w:rFonts w:ascii="Times New Roman" w:hAnsi="Times New Roman"/>
          <w:b/>
        </w:rPr>
        <w:t>г.</w:t>
      </w:r>
    </w:p>
    <w:p w:rsidR="00A1165B" w:rsidRDefault="00A1165B" w:rsidP="00950311">
      <w:pPr>
        <w:pStyle w:val="af7"/>
        <w:jc w:val="center"/>
        <w:rPr>
          <w:rFonts w:ascii="Times New Roman" w:hAnsi="Times New Roman"/>
          <w:b/>
        </w:rPr>
      </w:pPr>
    </w:p>
    <w:p w:rsidR="00A1165B" w:rsidRPr="00343921" w:rsidRDefault="00A1165B" w:rsidP="00343921">
      <w:pPr>
        <w:pStyle w:val="af7"/>
        <w:spacing w:before="0"/>
        <w:jc w:val="center"/>
        <w:rPr>
          <w:rFonts w:ascii="Times New Roman" w:hAnsi="Times New Roman"/>
          <w:b/>
          <w:sz w:val="24"/>
          <w:szCs w:val="24"/>
        </w:rPr>
      </w:pPr>
    </w:p>
    <w:p w:rsidR="00950311" w:rsidRPr="00343921" w:rsidRDefault="004D61C0" w:rsidP="00343921">
      <w:pPr>
        <w:jc w:val="center"/>
        <w:rPr>
          <w:b/>
        </w:rPr>
      </w:pPr>
      <w:r w:rsidRPr="00343921">
        <w:rPr>
          <w:b/>
          <w:iCs/>
        </w:rPr>
        <w:t>Основная часть проекта планировки территории</w:t>
      </w:r>
    </w:p>
    <w:p w:rsidR="00AE7E5D" w:rsidRPr="00343921" w:rsidRDefault="00AE7E5D" w:rsidP="00343921">
      <w:pPr>
        <w:jc w:val="center"/>
        <w:rPr>
          <w:b/>
        </w:rPr>
      </w:pPr>
    </w:p>
    <w:tbl>
      <w:tblPr>
        <w:tblW w:w="9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5"/>
        <w:gridCol w:w="8079"/>
        <w:gridCol w:w="758"/>
      </w:tblGrid>
      <w:tr w:rsidR="00D96F93" w:rsidRPr="00343921" w:rsidTr="00E36D51">
        <w:trPr>
          <w:trHeight w:val="380"/>
        </w:trPr>
        <w:tc>
          <w:tcPr>
            <w:tcW w:w="955" w:type="dxa"/>
            <w:vAlign w:val="center"/>
          </w:tcPr>
          <w:p w:rsidR="00D96F93" w:rsidRPr="00343921" w:rsidRDefault="00D96F93" w:rsidP="00343921">
            <w:pPr>
              <w:pStyle w:val="1e"/>
              <w:jc w:val="center"/>
              <w:rPr>
                <w:b/>
                <w:sz w:val="24"/>
                <w:szCs w:val="24"/>
                <w:lang w:eastAsia="zh-CN"/>
              </w:rPr>
            </w:pPr>
            <w:r w:rsidRPr="00343921">
              <w:rPr>
                <w:b/>
                <w:sz w:val="24"/>
                <w:szCs w:val="24"/>
                <w:lang w:eastAsia="zh-CN"/>
              </w:rPr>
              <w:t xml:space="preserve">№ </w:t>
            </w:r>
            <w:proofErr w:type="gramStart"/>
            <w:r w:rsidRPr="00343921">
              <w:rPr>
                <w:b/>
                <w:sz w:val="24"/>
                <w:szCs w:val="24"/>
                <w:lang w:eastAsia="zh-CN"/>
              </w:rPr>
              <w:t>п</w:t>
            </w:r>
            <w:proofErr w:type="gramEnd"/>
            <w:r w:rsidRPr="00343921">
              <w:rPr>
                <w:b/>
                <w:sz w:val="24"/>
                <w:szCs w:val="24"/>
                <w:lang w:eastAsia="zh-CN"/>
              </w:rPr>
              <w:t>/п</w:t>
            </w:r>
          </w:p>
        </w:tc>
        <w:tc>
          <w:tcPr>
            <w:tcW w:w="8079" w:type="dxa"/>
            <w:vAlign w:val="center"/>
          </w:tcPr>
          <w:p w:rsidR="00D96F93" w:rsidRPr="00343921" w:rsidRDefault="00D96F93" w:rsidP="00343921">
            <w:pPr>
              <w:pStyle w:val="1e"/>
              <w:jc w:val="center"/>
              <w:rPr>
                <w:b/>
                <w:sz w:val="24"/>
                <w:szCs w:val="24"/>
                <w:lang w:eastAsia="zh-CN"/>
              </w:rPr>
            </w:pPr>
            <w:r w:rsidRPr="00343921">
              <w:rPr>
                <w:b/>
                <w:sz w:val="24"/>
                <w:szCs w:val="24"/>
                <w:lang w:eastAsia="zh-CN"/>
              </w:rPr>
              <w:t>Наименование</w:t>
            </w:r>
          </w:p>
        </w:tc>
        <w:tc>
          <w:tcPr>
            <w:tcW w:w="758" w:type="dxa"/>
            <w:vAlign w:val="center"/>
          </w:tcPr>
          <w:p w:rsidR="00D96F93" w:rsidRPr="00343921" w:rsidRDefault="00D96F93" w:rsidP="00343921">
            <w:pPr>
              <w:pStyle w:val="1e"/>
              <w:jc w:val="center"/>
              <w:rPr>
                <w:b/>
                <w:sz w:val="24"/>
                <w:szCs w:val="24"/>
                <w:lang w:eastAsia="zh-CN"/>
              </w:rPr>
            </w:pPr>
            <w:r w:rsidRPr="00343921">
              <w:rPr>
                <w:b/>
                <w:sz w:val="24"/>
                <w:szCs w:val="24"/>
                <w:lang w:eastAsia="zh-CN"/>
              </w:rPr>
              <w:t>Лист</w:t>
            </w:r>
          </w:p>
        </w:tc>
      </w:tr>
      <w:tr w:rsidR="00D96F93" w:rsidRPr="00343921" w:rsidTr="00E36D51">
        <w:trPr>
          <w:trHeight w:hRule="exact" w:val="397"/>
        </w:trPr>
        <w:tc>
          <w:tcPr>
            <w:tcW w:w="9792" w:type="dxa"/>
            <w:gridSpan w:val="3"/>
            <w:vAlign w:val="center"/>
          </w:tcPr>
          <w:p w:rsidR="00D96F93" w:rsidRPr="00343921" w:rsidRDefault="00D96F93" w:rsidP="00343921">
            <w:pPr>
              <w:pStyle w:val="1e"/>
              <w:jc w:val="center"/>
              <w:rPr>
                <w:b/>
                <w:sz w:val="24"/>
                <w:szCs w:val="24"/>
                <w:lang w:eastAsia="zh-CN"/>
              </w:rPr>
            </w:pPr>
            <w:r w:rsidRPr="00343921">
              <w:rPr>
                <w:b/>
                <w:sz w:val="24"/>
                <w:szCs w:val="24"/>
                <w:lang w:eastAsia="zh-CN"/>
              </w:rPr>
              <w:t>Основная часть проекта планировки территории</w:t>
            </w:r>
          </w:p>
          <w:p w:rsidR="00D96F93" w:rsidRPr="00343921" w:rsidRDefault="00D96F93" w:rsidP="00343921">
            <w:pPr>
              <w:pStyle w:val="1e"/>
              <w:jc w:val="center"/>
              <w:rPr>
                <w:sz w:val="24"/>
                <w:szCs w:val="24"/>
                <w:lang w:eastAsia="zh-CN"/>
              </w:rPr>
            </w:pPr>
          </w:p>
        </w:tc>
      </w:tr>
      <w:tr w:rsidR="00D96F93" w:rsidRPr="00343921" w:rsidTr="00E36D51">
        <w:trPr>
          <w:trHeight w:hRule="exact" w:val="397"/>
        </w:trPr>
        <w:tc>
          <w:tcPr>
            <w:tcW w:w="955" w:type="dxa"/>
            <w:vAlign w:val="center"/>
          </w:tcPr>
          <w:p w:rsidR="00D96F93" w:rsidRPr="00343921" w:rsidRDefault="00D96F93" w:rsidP="00343921">
            <w:pPr>
              <w:pStyle w:val="1e"/>
              <w:jc w:val="center"/>
              <w:rPr>
                <w:sz w:val="24"/>
                <w:szCs w:val="24"/>
                <w:lang w:eastAsia="zh-CN"/>
              </w:rPr>
            </w:pPr>
          </w:p>
        </w:tc>
        <w:tc>
          <w:tcPr>
            <w:tcW w:w="8079" w:type="dxa"/>
            <w:vAlign w:val="center"/>
          </w:tcPr>
          <w:p w:rsidR="00D96F93" w:rsidRPr="00343921" w:rsidRDefault="00D96F93" w:rsidP="00343921">
            <w:pPr>
              <w:pStyle w:val="1e"/>
              <w:jc w:val="center"/>
              <w:rPr>
                <w:b/>
                <w:sz w:val="24"/>
                <w:szCs w:val="24"/>
                <w:lang w:eastAsia="zh-CN"/>
              </w:rPr>
            </w:pPr>
            <w:r w:rsidRPr="00343921">
              <w:rPr>
                <w:b/>
                <w:sz w:val="24"/>
                <w:szCs w:val="24"/>
                <w:lang w:eastAsia="zh-CN"/>
              </w:rPr>
              <w:t>Раздел 1 «Проект планировки территории. Графическая часть»</w:t>
            </w:r>
          </w:p>
        </w:tc>
        <w:tc>
          <w:tcPr>
            <w:tcW w:w="758" w:type="dxa"/>
            <w:vAlign w:val="center"/>
          </w:tcPr>
          <w:p w:rsidR="00D96F93" w:rsidRPr="00343921" w:rsidRDefault="00015BC7" w:rsidP="00343921">
            <w:pPr>
              <w:pStyle w:val="1e"/>
              <w:jc w:val="center"/>
              <w:rPr>
                <w:sz w:val="24"/>
                <w:szCs w:val="24"/>
                <w:lang w:eastAsia="zh-CN"/>
              </w:rPr>
            </w:pPr>
            <w:r w:rsidRPr="00343921">
              <w:rPr>
                <w:sz w:val="24"/>
                <w:szCs w:val="24"/>
                <w:lang w:eastAsia="zh-CN"/>
              </w:rPr>
              <w:t>3</w:t>
            </w:r>
          </w:p>
        </w:tc>
      </w:tr>
      <w:tr w:rsidR="00D96F93" w:rsidRPr="00343921" w:rsidTr="00AB7038">
        <w:trPr>
          <w:trHeight w:hRule="exact" w:val="877"/>
        </w:trPr>
        <w:tc>
          <w:tcPr>
            <w:tcW w:w="955" w:type="dxa"/>
            <w:vAlign w:val="center"/>
          </w:tcPr>
          <w:p w:rsidR="00D96F93" w:rsidRPr="00343921" w:rsidRDefault="00D96F93" w:rsidP="00343921">
            <w:pPr>
              <w:pStyle w:val="1e"/>
              <w:jc w:val="center"/>
              <w:rPr>
                <w:sz w:val="24"/>
                <w:szCs w:val="24"/>
                <w:lang w:eastAsia="zh-CN"/>
              </w:rPr>
            </w:pPr>
            <w:r w:rsidRPr="00343921">
              <w:rPr>
                <w:sz w:val="24"/>
                <w:szCs w:val="24"/>
                <w:lang w:eastAsia="zh-CN"/>
              </w:rPr>
              <w:t>1.1</w:t>
            </w:r>
          </w:p>
        </w:tc>
        <w:tc>
          <w:tcPr>
            <w:tcW w:w="8079" w:type="dxa"/>
            <w:vAlign w:val="center"/>
          </w:tcPr>
          <w:p w:rsidR="00AB7038" w:rsidRPr="00343921" w:rsidRDefault="00D96F93" w:rsidP="00343921">
            <w:pPr>
              <w:pStyle w:val="1e"/>
              <w:rPr>
                <w:sz w:val="24"/>
                <w:szCs w:val="24"/>
                <w:lang w:eastAsia="zh-CN"/>
              </w:rPr>
            </w:pPr>
            <w:r w:rsidRPr="00343921">
              <w:rPr>
                <w:sz w:val="24"/>
                <w:szCs w:val="24"/>
                <w:lang w:eastAsia="zh-CN"/>
              </w:rPr>
              <w:t xml:space="preserve">Чертеж красных линий. </w:t>
            </w:r>
          </w:p>
          <w:p w:rsidR="00D96F93" w:rsidRPr="00343921" w:rsidRDefault="00D96F93" w:rsidP="00343921">
            <w:pPr>
              <w:pStyle w:val="1e"/>
              <w:rPr>
                <w:sz w:val="24"/>
                <w:szCs w:val="24"/>
                <w:lang w:eastAsia="zh-CN"/>
              </w:rPr>
            </w:pPr>
            <w:r w:rsidRPr="00343921">
              <w:rPr>
                <w:sz w:val="24"/>
                <w:szCs w:val="24"/>
                <w:lang w:eastAsia="zh-CN"/>
              </w:rPr>
              <w:t xml:space="preserve">Чертеж  границ зон планируемого </w:t>
            </w:r>
            <w:r w:rsidR="007F4922" w:rsidRPr="00343921">
              <w:rPr>
                <w:sz w:val="24"/>
                <w:szCs w:val="24"/>
                <w:lang w:eastAsia="zh-CN"/>
              </w:rPr>
              <w:t>ра</w:t>
            </w:r>
            <w:r w:rsidR="006F2A7D" w:rsidRPr="00343921">
              <w:rPr>
                <w:sz w:val="24"/>
                <w:szCs w:val="24"/>
                <w:lang w:eastAsia="zh-CN"/>
              </w:rPr>
              <w:t>змещения линейных объектов М 1:2</w:t>
            </w:r>
            <w:r w:rsidR="006D598D" w:rsidRPr="00343921">
              <w:rPr>
                <w:sz w:val="24"/>
                <w:szCs w:val="24"/>
                <w:lang w:eastAsia="zh-CN"/>
              </w:rPr>
              <w:t>0</w:t>
            </w:r>
            <w:r w:rsidRPr="00343921">
              <w:rPr>
                <w:sz w:val="24"/>
                <w:szCs w:val="24"/>
                <w:lang w:eastAsia="zh-CN"/>
              </w:rPr>
              <w:t>00</w:t>
            </w:r>
          </w:p>
        </w:tc>
        <w:tc>
          <w:tcPr>
            <w:tcW w:w="758" w:type="dxa"/>
            <w:vAlign w:val="center"/>
          </w:tcPr>
          <w:p w:rsidR="00D96F93" w:rsidRPr="00343921" w:rsidRDefault="00D96F93" w:rsidP="00343921">
            <w:pPr>
              <w:pStyle w:val="1e"/>
              <w:jc w:val="center"/>
              <w:rPr>
                <w:sz w:val="24"/>
                <w:szCs w:val="24"/>
                <w:lang w:eastAsia="zh-CN"/>
              </w:rPr>
            </w:pPr>
          </w:p>
        </w:tc>
      </w:tr>
      <w:tr w:rsidR="00D96F93" w:rsidRPr="00343921" w:rsidTr="00E36D51">
        <w:trPr>
          <w:trHeight w:hRule="exact" w:val="359"/>
        </w:trPr>
        <w:tc>
          <w:tcPr>
            <w:tcW w:w="955" w:type="dxa"/>
            <w:vAlign w:val="center"/>
          </w:tcPr>
          <w:p w:rsidR="00D96F93" w:rsidRPr="00343921" w:rsidRDefault="00D96F93" w:rsidP="00343921">
            <w:pPr>
              <w:pStyle w:val="1e"/>
              <w:jc w:val="center"/>
              <w:rPr>
                <w:sz w:val="24"/>
                <w:szCs w:val="24"/>
                <w:lang w:eastAsia="zh-CN"/>
              </w:rPr>
            </w:pPr>
          </w:p>
        </w:tc>
        <w:tc>
          <w:tcPr>
            <w:tcW w:w="8079" w:type="dxa"/>
            <w:vAlign w:val="center"/>
          </w:tcPr>
          <w:p w:rsidR="00D96F93" w:rsidRPr="00343921" w:rsidRDefault="00D96F93" w:rsidP="00343921">
            <w:pPr>
              <w:pStyle w:val="1e"/>
              <w:jc w:val="center"/>
              <w:rPr>
                <w:b/>
                <w:sz w:val="24"/>
                <w:szCs w:val="24"/>
                <w:lang w:eastAsia="zh-CN"/>
              </w:rPr>
            </w:pPr>
            <w:r w:rsidRPr="00343921">
              <w:rPr>
                <w:b/>
                <w:sz w:val="24"/>
                <w:szCs w:val="24"/>
                <w:lang w:eastAsia="zh-CN"/>
              </w:rPr>
              <w:t>Раздел 2 «Положение о размещении линейных объектов»</w:t>
            </w:r>
          </w:p>
          <w:p w:rsidR="00D96F93" w:rsidRPr="00343921" w:rsidRDefault="00D96F93" w:rsidP="00343921">
            <w:pPr>
              <w:pStyle w:val="1e"/>
              <w:jc w:val="center"/>
              <w:rPr>
                <w:b/>
                <w:sz w:val="24"/>
                <w:szCs w:val="24"/>
                <w:lang w:eastAsia="zh-CN"/>
              </w:rPr>
            </w:pPr>
          </w:p>
        </w:tc>
        <w:tc>
          <w:tcPr>
            <w:tcW w:w="758" w:type="dxa"/>
            <w:vAlign w:val="center"/>
          </w:tcPr>
          <w:p w:rsidR="00D96F93" w:rsidRPr="00343921" w:rsidRDefault="00015BC7" w:rsidP="00343921">
            <w:pPr>
              <w:pStyle w:val="1e"/>
              <w:jc w:val="center"/>
              <w:rPr>
                <w:sz w:val="24"/>
                <w:szCs w:val="24"/>
                <w:lang w:eastAsia="zh-CN"/>
              </w:rPr>
            </w:pPr>
            <w:r w:rsidRPr="00343921">
              <w:rPr>
                <w:sz w:val="24"/>
                <w:szCs w:val="24"/>
                <w:lang w:eastAsia="zh-CN"/>
              </w:rPr>
              <w:t>5</w:t>
            </w:r>
          </w:p>
        </w:tc>
      </w:tr>
      <w:tr w:rsidR="00D96F93" w:rsidRPr="00343921" w:rsidTr="00E36D51">
        <w:trPr>
          <w:trHeight w:val="393"/>
        </w:trPr>
        <w:tc>
          <w:tcPr>
            <w:tcW w:w="955" w:type="dxa"/>
            <w:vAlign w:val="center"/>
          </w:tcPr>
          <w:p w:rsidR="00D96F93" w:rsidRPr="00343921" w:rsidRDefault="00D96F93" w:rsidP="00343921">
            <w:pPr>
              <w:pStyle w:val="1e"/>
              <w:jc w:val="center"/>
              <w:rPr>
                <w:sz w:val="24"/>
                <w:szCs w:val="24"/>
                <w:lang w:eastAsia="zh-CN"/>
              </w:rPr>
            </w:pPr>
            <w:r w:rsidRPr="00343921">
              <w:rPr>
                <w:sz w:val="24"/>
                <w:szCs w:val="24"/>
                <w:lang w:eastAsia="zh-CN"/>
              </w:rPr>
              <w:t>2.1.</w:t>
            </w:r>
          </w:p>
        </w:tc>
        <w:tc>
          <w:tcPr>
            <w:tcW w:w="8079" w:type="dxa"/>
            <w:vAlign w:val="center"/>
          </w:tcPr>
          <w:p w:rsidR="00D96F93" w:rsidRPr="00343921" w:rsidRDefault="00D96F93" w:rsidP="00343921">
            <w:pPr>
              <w:pStyle w:val="1e"/>
              <w:rPr>
                <w:b/>
                <w:sz w:val="24"/>
                <w:szCs w:val="24"/>
                <w:lang w:eastAsia="zh-CN"/>
              </w:rPr>
            </w:pPr>
            <w:r w:rsidRPr="00343921">
              <w:rPr>
                <w:sz w:val="24"/>
                <w:szCs w:val="24"/>
              </w:rPr>
              <w:t>Наименование, основные характеристики и назначение планируемых для размещения линейных объектов</w:t>
            </w:r>
          </w:p>
        </w:tc>
        <w:tc>
          <w:tcPr>
            <w:tcW w:w="758" w:type="dxa"/>
            <w:vAlign w:val="center"/>
          </w:tcPr>
          <w:p w:rsidR="00D96F93" w:rsidRPr="00343921" w:rsidRDefault="00DA521C" w:rsidP="00343921">
            <w:pPr>
              <w:pStyle w:val="1e"/>
              <w:jc w:val="center"/>
              <w:rPr>
                <w:sz w:val="24"/>
                <w:szCs w:val="24"/>
                <w:lang w:eastAsia="zh-CN"/>
              </w:rPr>
            </w:pPr>
            <w:r w:rsidRPr="00343921">
              <w:rPr>
                <w:sz w:val="24"/>
                <w:szCs w:val="24"/>
                <w:lang w:eastAsia="zh-CN"/>
              </w:rPr>
              <w:t>6</w:t>
            </w:r>
          </w:p>
        </w:tc>
      </w:tr>
      <w:tr w:rsidR="00D96F93" w:rsidRPr="00343921" w:rsidTr="00E36D51">
        <w:trPr>
          <w:trHeight w:val="393"/>
        </w:trPr>
        <w:tc>
          <w:tcPr>
            <w:tcW w:w="955" w:type="dxa"/>
            <w:vAlign w:val="center"/>
          </w:tcPr>
          <w:p w:rsidR="00D96F93" w:rsidRPr="00343921" w:rsidRDefault="00D96F93" w:rsidP="00343921">
            <w:pPr>
              <w:pStyle w:val="1e"/>
              <w:jc w:val="center"/>
              <w:rPr>
                <w:sz w:val="24"/>
                <w:szCs w:val="24"/>
                <w:lang w:eastAsia="zh-CN"/>
              </w:rPr>
            </w:pPr>
            <w:r w:rsidRPr="00343921">
              <w:rPr>
                <w:sz w:val="24"/>
                <w:szCs w:val="24"/>
                <w:lang w:eastAsia="zh-CN"/>
              </w:rPr>
              <w:t>2.2.</w:t>
            </w:r>
          </w:p>
        </w:tc>
        <w:tc>
          <w:tcPr>
            <w:tcW w:w="8079" w:type="dxa"/>
            <w:vAlign w:val="center"/>
          </w:tcPr>
          <w:p w:rsidR="00D96F93" w:rsidRPr="00343921" w:rsidRDefault="00D96F93" w:rsidP="00343921">
            <w:pPr>
              <w:pStyle w:val="1e"/>
              <w:rPr>
                <w:sz w:val="24"/>
                <w:szCs w:val="24"/>
                <w:lang w:eastAsia="zh-CN"/>
              </w:rPr>
            </w:pPr>
            <w:r w:rsidRPr="00343921">
              <w:rPr>
                <w:sz w:val="24"/>
                <w:szCs w:val="24"/>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tc>
        <w:tc>
          <w:tcPr>
            <w:tcW w:w="758" w:type="dxa"/>
            <w:vAlign w:val="center"/>
          </w:tcPr>
          <w:p w:rsidR="00D96F93" w:rsidRPr="00343921" w:rsidRDefault="004A59A0" w:rsidP="00343921">
            <w:pPr>
              <w:pStyle w:val="1e"/>
              <w:jc w:val="center"/>
              <w:rPr>
                <w:sz w:val="24"/>
                <w:szCs w:val="24"/>
                <w:lang w:eastAsia="zh-CN"/>
              </w:rPr>
            </w:pPr>
            <w:r w:rsidRPr="00343921">
              <w:rPr>
                <w:sz w:val="24"/>
                <w:szCs w:val="24"/>
                <w:lang w:eastAsia="zh-CN"/>
              </w:rPr>
              <w:t>8</w:t>
            </w:r>
          </w:p>
        </w:tc>
      </w:tr>
      <w:tr w:rsidR="00D96F93" w:rsidRPr="00343921" w:rsidTr="00E36D51">
        <w:trPr>
          <w:trHeight w:val="393"/>
        </w:trPr>
        <w:tc>
          <w:tcPr>
            <w:tcW w:w="955" w:type="dxa"/>
            <w:vAlign w:val="center"/>
          </w:tcPr>
          <w:p w:rsidR="00D96F93" w:rsidRPr="00343921" w:rsidRDefault="00D96F93" w:rsidP="00343921">
            <w:pPr>
              <w:pStyle w:val="1e"/>
              <w:jc w:val="center"/>
              <w:rPr>
                <w:sz w:val="24"/>
                <w:szCs w:val="24"/>
                <w:lang w:eastAsia="zh-CN"/>
              </w:rPr>
            </w:pPr>
            <w:r w:rsidRPr="00343921">
              <w:rPr>
                <w:sz w:val="24"/>
                <w:szCs w:val="24"/>
                <w:lang w:eastAsia="zh-CN"/>
              </w:rPr>
              <w:t>2.3.</w:t>
            </w:r>
          </w:p>
        </w:tc>
        <w:tc>
          <w:tcPr>
            <w:tcW w:w="8079" w:type="dxa"/>
            <w:vAlign w:val="center"/>
          </w:tcPr>
          <w:p w:rsidR="00D96F93" w:rsidRPr="00343921" w:rsidRDefault="00D96F93" w:rsidP="00343921">
            <w:pPr>
              <w:pStyle w:val="1e"/>
              <w:rPr>
                <w:sz w:val="24"/>
                <w:szCs w:val="24"/>
                <w:lang w:eastAsia="zh-CN"/>
              </w:rPr>
            </w:pPr>
            <w:r w:rsidRPr="00343921">
              <w:rPr>
                <w:sz w:val="24"/>
                <w:szCs w:val="24"/>
              </w:rPr>
              <w:t xml:space="preserve">Перечень </w:t>
            </w:r>
            <w:proofErr w:type="gramStart"/>
            <w:r w:rsidRPr="00343921">
              <w:rPr>
                <w:sz w:val="24"/>
                <w:szCs w:val="24"/>
              </w:rPr>
              <w:t>координат характерных точек границ зон планируемого размещения линейных объектов</w:t>
            </w:r>
            <w:proofErr w:type="gramEnd"/>
          </w:p>
        </w:tc>
        <w:tc>
          <w:tcPr>
            <w:tcW w:w="758" w:type="dxa"/>
            <w:vAlign w:val="center"/>
          </w:tcPr>
          <w:p w:rsidR="00D96F93" w:rsidRPr="00343921" w:rsidRDefault="004A59A0" w:rsidP="00343921">
            <w:pPr>
              <w:pStyle w:val="1e"/>
              <w:jc w:val="center"/>
              <w:rPr>
                <w:sz w:val="24"/>
                <w:szCs w:val="24"/>
                <w:lang w:eastAsia="zh-CN"/>
              </w:rPr>
            </w:pPr>
            <w:r w:rsidRPr="00343921">
              <w:rPr>
                <w:sz w:val="24"/>
                <w:szCs w:val="24"/>
                <w:lang w:eastAsia="zh-CN"/>
              </w:rPr>
              <w:t>9</w:t>
            </w:r>
          </w:p>
        </w:tc>
      </w:tr>
      <w:tr w:rsidR="00D96F93" w:rsidRPr="00343921" w:rsidTr="00E36D51">
        <w:trPr>
          <w:trHeight w:val="393"/>
        </w:trPr>
        <w:tc>
          <w:tcPr>
            <w:tcW w:w="955" w:type="dxa"/>
            <w:vAlign w:val="center"/>
          </w:tcPr>
          <w:p w:rsidR="00D96F93" w:rsidRPr="00343921" w:rsidRDefault="00D96F93" w:rsidP="00343921">
            <w:pPr>
              <w:pStyle w:val="1e"/>
              <w:jc w:val="center"/>
              <w:rPr>
                <w:sz w:val="24"/>
                <w:szCs w:val="24"/>
                <w:lang w:eastAsia="zh-CN"/>
              </w:rPr>
            </w:pPr>
            <w:r w:rsidRPr="00343921">
              <w:rPr>
                <w:sz w:val="24"/>
                <w:szCs w:val="24"/>
                <w:lang w:eastAsia="zh-CN"/>
              </w:rPr>
              <w:t>2.4.</w:t>
            </w:r>
          </w:p>
        </w:tc>
        <w:tc>
          <w:tcPr>
            <w:tcW w:w="8079" w:type="dxa"/>
            <w:vAlign w:val="center"/>
          </w:tcPr>
          <w:p w:rsidR="00D96F93" w:rsidRPr="00343921" w:rsidRDefault="00D96F93" w:rsidP="00343921">
            <w:pPr>
              <w:pStyle w:val="1e"/>
              <w:rPr>
                <w:sz w:val="24"/>
                <w:szCs w:val="24"/>
                <w:lang w:eastAsia="zh-CN"/>
              </w:rPr>
            </w:pPr>
            <w:r w:rsidRPr="00343921">
              <w:rPr>
                <w:sz w:val="24"/>
                <w:szCs w:val="24"/>
              </w:rPr>
              <w:t xml:space="preserve">Перечень </w:t>
            </w:r>
            <w:proofErr w:type="gramStart"/>
            <w:r w:rsidRPr="00343921">
              <w:rPr>
                <w:sz w:val="24"/>
                <w:szCs w:val="24"/>
              </w:rPr>
              <w:t>координат характерных точек границ зон планируемого размещения линейных</w:t>
            </w:r>
            <w:proofErr w:type="gramEnd"/>
            <w:r w:rsidRPr="00343921">
              <w:rPr>
                <w:sz w:val="24"/>
                <w:szCs w:val="24"/>
              </w:rPr>
              <w:t xml:space="preserve"> объектов, подлежащих переносу (переустройству) из зон планируемого размещения линейных объектов</w:t>
            </w:r>
          </w:p>
        </w:tc>
        <w:tc>
          <w:tcPr>
            <w:tcW w:w="758" w:type="dxa"/>
            <w:vAlign w:val="center"/>
          </w:tcPr>
          <w:p w:rsidR="00D96F93" w:rsidRPr="00343921" w:rsidRDefault="00DA521C" w:rsidP="00343921">
            <w:pPr>
              <w:pStyle w:val="1e"/>
              <w:jc w:val="center"/>
              <w:rPr>
                <w:sz w:val="24"/>
                <w:szCs w:val="24"/>
                <w:lang w:eastAsia="zh-CN"/>
              </w:rPr>
            </w:pPr>
            <w:r w:rsidRPr="00343921">
              <w:rPr>
                <w:sz w:val="24"/>
                <w:szCs w:val="24"/>
                <w:lang w:eastAsia="zh-CN"/>
              </w:rPr>
              <w:t>18</w:t>
            </w:r>
          </w:p>
        </w:tc>
      </w:tr>
      <w:tr w:rsidR="00D96F93" w:rsidRPr="00343921" w:rsidTr="00E36D51">
        <w:trPr>
          <w:trHeight w:val="393"/>
        </w:trPr>
        <w:tc>
          <w:tcPr>
            <w:tcW w:w="955" w:type="dxa"/>
            <w:vAlign w:val="center"/>
          </w:tcPr>
          <w:p w:rsidR="00D96F93" w:rsidRPr="00343921" w:rsidRDefault="00D96F93" w:rsidP="00343921">
            <w:pPr>
              <w:pStyle w:val="1e"/>
              <w:jc w:val="center"/>
              <w:rPr>
                <w:sz w:val="24"/>
                <w:szCs w:val="24"/>
                <w:lang w:eastAsia="zh-CN"/>
              </w:rPr>
            </w:pPr>
            <w:r w:rsidRPr="00343921">
              <w:rPr>
                <w:sz w:val="24"/>
                <w:szCs w:val="24"/>
                <w:lang w:eastAsia="zh-CN"/>
              </w:rPr>
              <w:t>2.5.</w:t>
            </w:r>
          </w:p>
        </w:tc>
        <w:tc>
          <w:tcPr>
            <w:tcW w:w="8079" w:type="dxa"/>
            <w:vAlign w:val="center"/>
          </w:tcPr>
          <w:p w:rsidR="0045527B" w:rsidRPr="00343921" w:rsidRDefault="002014EF" w:rsidP="00343921">
            <w:pPr>
              <w:pStyle w:val="1"/>
              <w:ind w:left="0" w:firstLine="27"/>
              <w:jc w:val="left"/>
              <w:rPr>
                <w:b w:val="0"/>
              </w:rPr>
            </w:pPr>
            <w:r w:rsidRPr="00343921">
              <w:rPr>
                <w:b w:val="0"/>
              </w:rPr>
              <w:t xml:space="preserve">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 </w:t>
            </w:r>
          </w:p>
        </w:tc>
        <w:tc>
          <w:tcPr>
            <w:tcW w:w="758" w:type="dxa"/>
            <w:shd w:val="clear" w:color="auto" w:fill="auto"/>
            <w:vAlign w:val="center"/>
          </w:tcPr>
          <w:p w:rsidR="00D96F93" w:rsidRPr="00343921" w:rsidRDefault="004A59A0" w:rsidP="00343921">
            <w:pPr>
              <w:pStyle w:val="1e"/>
              <w:jc w:val="center"/>
              <w:rPr>
                <w:sz w:val="24"/>
                <w:szCs w:val="24"/>
                <w:lang w:eastAsia="zh-CN"/>
              </w:rPr>
            </w:pPr>
            <w:r w:rsidRPr="00343921">
              <w:rPr>
                <w:sz w:val="24"/>
                <w:szCs w:val="24"/>
                <w:lang w:eastAsia="zh-CN"/>
              </w:rPr>
              <w:t>19</w:t>
            </w:r>
          </w:p>
        </w:tc>
      </w:tr>
      <w:tr w:rsidR="002014EF" w:rsidRPr="00343921" w:rsidTr="00E36D51">
        <w:trPr>
          <w:trHeight w:val="393"/>
        </w:trPr>
        <w:tc>
          <w:tcPr>
            <w:tcW w:w="955" w:type="dxa"/>
            <w:vAlign w:val="center"/>
          </w:tcPr>
          <w:p w:rsidR="002014EF" w:rsidRPr="00343921" w:rsidRDefault="002014EF" w:rsidP="00343921">
            <w:pPr>
              <w:pStyle w:val="1e"/>
              <w:jc w:val="center"/>
              <w:rPr>
                <w:sz w:val="24"/>
                <w:szCs w:val="24"/>
                <w:lang w:eastAsia="zh-CN"/>
              </w:rPr>
            </w:pPr>
            <w:r w:rsidRPr="00343921">
              <w:rPr>
                <w:sz w:val="24"/>
                <w:szCs w:val="24"/>
                <w:lang w:eastAsia="zh-CN"/>
              </w:rPr>
              <w:t>2.6.</w:t>
            </w:r>
          </w:p>
        </w:tc>
        <w:tc>
          <w:tcPr>
            <w:tcW w:w="8079" w:type="dxa"/>
            <w:vAlign w:val="center"/>
          </w:tcPr>
          <w:p w:rsidR="002014EF" w:rsidRPr="00343921" w:rsidRDefault="002014EF" w:rsidP="00343921">
            <w:pPr>
              <w:pStyle w:val="1e"/>
              <w:rPr>
                <w:sz w:val="24"/>
                <w:szCs w:val="24"/>
              </w:rPr>
            </w:pPr>
            <w:proofErr w:type="gramStart"/>
            <w:r w:rsidRPr="00343921">
              <w:rPr>
                <w:sz w:val="24"/>
                <w:szCs w:val="24"/>
              </w:rPr>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proofErr w:type="gramEnd"/>
          </w:p>
        </w:tc>
        <w:tc>
          <w:tcPr>
            <w:tcW w:w="758" w:type="dxa"/>
            <w:shd w:val="clear" w:color="auto" w:fill="auto"/>
            <w:vAlign w:val="center"/>
          </w:tcPr>
          <w:p w:rsidR="002014EF" w:rsidRPr="00343921" w:rsidRDefault="0038637C" w:rsidP="00343921">
            <w:pPr>
              <w:pStyle w:val="1e"/>
              <w:jc w:val="center"/>
              <w:rPr>
                <w:sz w:val="24"/>
                <w:szCs w:val="24"/>
                <w:lang w:eastAsia="zh-CN"/>
              </w:rPr>
            </w:pPr>
            <w:r w:rsidRPr="00343921">
              <w:rPr>
                <w:sz w:val="24"/>
                <w:szCs w:val="24"/>
                <w:lang w:eastAsia="zh-CN"/>
              </w:rPr>
              <w:t>22</w:t>
            </w:r>
          </w:p>
        </w:tc>
      </w:tr>
      <w:tr w:rsidR="002014EF" w:rsidRPr="00343921" w:rsidTr="00E36D51">
        <w:trPr>
          <w:trHeight w:val="393"/>
        </w:trPr>
        <w:tc>
          <w:tcPr>
            <w:tcW w:w="955" w:type="dxa"/>
            <w:vAlign w:val="center"/>
          </w:tcPr>
          <w:p w:rsidR="002014EF" w:rsidRPr="00343921" w:rsidRDefault="002014EF" w:rsidP="00343921">
            <w:pPr>
              <w:pStyle w:val="1e"/>
              <w:jc w:val="center"/>
              <w:rPr>
                <w:sz w:val="24"/>
                <w:szCs w:val="24"/>
                <w:lang w:eastAsia="zh-CN"/>
              </w:rPr>
            </w:pPr>
            <w:r w:rsidRPr="00343921">
              <w:rPr>
                <w:sz w:val="24"/>
                <w:szCs w:val="24"/>
                <w:lang w:eastAsia="zh-CN"/>
              </w:rPr>
              <w:t>2.7.</w:t>
            </w:r>
          </w:p>
        </w:tc>
        <w:tc>
          <w:tcPr>
            <w:tcW w:w="8079" w:type="dxa"/>
            <w:vAlign w:val="center"/>
          </w:tcPr>
          <w:p w:rsidR="002014EF" w:rsidRPr="00343921" w:rsidRDefault="002014EF" w:rsidP="00343921">
            <w:pPr>
              <w:pStyle w:val="1e"/>
              <w:rPr>
                <w:b/>
                <w:sz w:val="24"/>
                <w:szCs w:val="24"/>
                <w:lang w:eastAsia="zh-CN"/>
              </w:rPr>
            </w:pPr>
            <w:r w:rsidRPr="00343921">
              <w:rPr>
                <w:sz w:val="24"/>
                <w:szCs w:val="24"/>
              </w:rPr>
              <w:t xml:space="preserve">Информация </w:t>
            </w:r>
            <w:proofErr w:type="gramStart"/>
            <w:r w:rsidRPr="00343921">
              <w:rPr>
                <w:sz w:val="24"/>
                <w:szCs w:val="24"/>
              </w:rPr>
              <w:t>о необходимости осуществления мероприятий по сохранению объектов культурного наследия от возможного негативного воздействия в связи с размещением</w:t>
            </w:r>
            <w:proofErr w:type="gramEnd"/>
            <w:r w:rsidRPr="00343921">
              <w:rPr>
                <w:sz w:val="24"/>
                <w:szCs w:val="24"/>
              </w:rPr>
              <w:t xml:space="preserve"> линейных объектов</w:t>
            </w:r>
          </w:p>
        </w:tc>
        <w:tc>
          <w:tcPr>
            <w:tcW w:w="758" w:type="dxa"/>
            <w:shd w:val="clear" w:color="auto" w:fill="auto"/>
            <w:vAlign w:val="center"/>
          </w:tcPr>
          <w:p w:rsidR="002014EF" w:rsidRPr="00343921" w:rsidRDefault="004A59A0" w:rsidP="00343921">
            <w:pPr>
              <w:pStyle w:val="1e"/>
              <w:jc w:val="center"/>
              <w:rPr>
                <w:sz w:val="24"/>
                <w:szCs w:val="24"/>
                <w:lang w:eastAsia="zh-CN"/>
              </w:rPr>
            </w:pPr>
            <w:r w:rsidRPr="00343921">
              <w:rPr>
                <w:sz w:val="24"/>
                <w:szCs w:val="24"/>
                <w:lang w:eastAsia="zh-CN"/>
              </w:rPr>
              <w:t>31</w:t>
            </w:r>
          </w:p>
        </w:tc>
      </w:tr>
      <w:tr w:rsidR="002014EF" w:rsidRPr="00343921" w:rsidTr="00E36D51">
        <w:trPr>
          <w:trHeight w:val="393"/>
        </w:trPr>
        <w:tc>
          <w:tcPr>
            <w:tcW w:w="955" w:type="dxa"/>
            <w:vAlign w:val="center"/>
          </w:tcPr>
          <w:p w:rsidR="002014EF" w:rsidRPr="00343921" w:rsidRDefault="002014EF" w:rsidP="00343921">
            <w:pPr>
              <w:pStyle w:val="1e"/>
              <w:jc w:val="center"/>
              <w:rPr>
                <w:sz w:val="24"/>
                <w:szCs w:val="24"/>
                <w:lang w:eastAsia="zh-CN"/>
              </w:rPr>
            </w:pPr>
            <w:r w:rsidRPr="00343921">
              <w:rPr>
                <w:sz w:val="24"/>
                <w:szCs w:val="24"/>
                <w:lang w:eastAsia="zh-CN"/>
              </w:rPr>
              <w:t>2.8.</w:t>
            </w:r>
          </w:p>
        </w:tc>
        <w:tc>
          <w:tcPr>
            <w:tcW w:w="8079" w:type="dxa"/>
            <w:vAlign w:val="center"/>
          </w:tcPr>
          <w:p w:rsidR="002014EF" w:rsidRPr="00343921" w:rsidRDefault="002014EF" w:rsidP="00343921">
            <w:pPr>
              <w:pStyle w:val="1e"/>
              <w:rPr>
                <w:sz w:val="24"/>
                <w:szCs w:val="24"/>
                <w:lang w:eastAsia="zh-CN"/>
              </w:rPr>
            </w:pPr>
            <w:r w:rsidRPr="00343921">
              <w:rPr>
                <w:sz w:val="24"/>
                <w:szCs w:val="24"/>
              </w:rPr>
              <w:t>Информация о необходимости осуществления мероприятий по охране окружающей среды</w:t>
            </w:r>
          </w:p>
        </w:tc>
        <w:tc>
          <w:tcPr>
            <w:tcW w:w="758" w:type="dxa"/>
            <w:vAlign w:val="center"/>
          </w:tcPr>
          <w:p w:rsidR="002014EF" w:rsidRPr="00343921" w:rsidRDefault="004A59A0" w:rsidP="00343921">
            <w:pPr>
              <w:pStyle w:val="1e"/>
              <w:jc w:val="center"/>
              <w:rPr>
                <w:sz w:val="24"/>
                <w:szCs w:val="24"/>
                <w:lang w:eastAsia="zh-CN"/>
              </w:rPr>
            </w:pPr>
            <w:r w:rsidRPr="00343921">
              <w:rPr>
                <w:sz w:val="24"/>
                <w:szCs w:val="24"/>
                <w:lang w:eastAsia="zh-CN"/>
              </w:rPr>
              <w:t>31</w:t>
            </w:r>
          </w:p>
        </w:tc>
      </w:tr>
      <w:tr w:rsidR="002014EF" w:rsidRPr="00343921" w:rsidTr="00E36D51">
        <w:trPr>
          <w:trHeight w:val="393"/>
        </w:trPr>
        <w:tc>
          <w:tcPr>
            <w:tcW w:w="955" w:type="dxa"/>
            <w:vAlign w:val="center"/>
          </w:tcPr>
          <w:p w:rsidR="002014EF" w:rsidRPr="00343921" w:rsidRDefault="002014EF" w:rsidP="00343921">
            <w:pPr>
              <w:pStyle w:val="1e"/>
              <w:jc w:val="center"/>
              <w:rPr>
                <w:sz w:val="24"/>
                <w:szCs w:val="24"/>
                <w:lang w:eastAsia="zh-CN"/>
              </w:rPr>
            </w:pPr>
            <w:r w:rsidRPr="00343921">
              <w:rPr>
                <w:sz w:val="24"/>
                <w:szCs w:val="24"/>
                <w:lang w:eastAsia="zh-CN"/>
              </w:rPr>
              <w:t>2.9.</w:t>
            </w:r>
          </w:p>
        </w:tc>
        <w:tc>
          <w:tcPr>
            <w:tcW w:w="8079" w:type="dxa"/>
            <w:vAlign w:val="center"/>
          </w:tcPr>
          <w:p w:rsidR="002014EF" w:rsidRPr="00343921" w:rsidRDefault="002014EF" w:rsidP="00343921">
            <w:pPr>
              <w:pStyle w:val="1e"/>
              <w:rPr>
                <w:sz w:val="24"/>
                <w:szCs w:val="24"/>
                <w:lang w:eastAsia="zh-CN"/>
              </w:rPr>
            </w:pPr>
            <w:r w:rsidRPr="00343921">
              <w:rPr>
                <w:sz w:val="24"/>
                <w:szCs w:val="24"/>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tc>
        <w:tc>
          <w:tcPr>
            <w:tcW w:w="758" w:type="dxa"/>
            <w:vAlign w:val="center"/>
          </w:tcPr>
          <w:p w:rsidR="002014EF" w:rsidRPr="00343921" w:rsidRDefault="004A59A0" w:rsidP="00343921">
            <w:pPr>
              <w:pStyle w:val="1e"/>
              <w:jc w:val="center"/>
              <w:rPr>
                <w:sz w:val="24"/>
                <w:szCs w:val="24"/>
                <w:lang w:eastAsia="zh-CN"/>
              </w:rPr>
            </w:pPr>
            <w:r w:rsidRPr="00343921">
              <w:rPr>
                <w:sz w:val="24"/>
                <w:szCs w:val="24"/>
                <w:lang w:eastAsia="zh-CN"/>
              </w:rPr>
              <w:t>38</w:t>
            </w:r>
          </w:p>
        </w:tc>
      </w:tr>
    </w:tbl>
    <w:p w:rsidR="006B03EA" w:rsidRPr="00343921" w:rsidRDefault="006B03EA" w:rsidP="00343921">
      <w:pPr>
        <w:tabs>
          <w:tab w:val="right" w:leader="dot" w:pos="9072"/>
        </w:tabs>
        <w:rPr>
          <w:b/>
        </w:rPr>
      </w:pPr>
    </w:p>
    <w:p w:rsidR="007B4756" w:rsidRPr="00343921" w:rsidRDefault="007B4756" w:rsidP="00343921">
      <w:pPr>
        <w:tabs>
          <w:tab w:val="right" w:leader="dot" w:pos="9072"/>
        </w:tabs>
        <w:rPr>
          <w:b/>
        </w:rPr>
      </w:pPr>
    </w:p>
    <w:p w:rsidR="007B4756" w:rsidRPr="00343921" w:rsidRDefault="007B4756" w:rsidP="00343921">
      <w:pPr>
        <w:tabs>
          <w:tab w:val="right" w:leader="dot" w:pos="9072"/>
        </w:tabs>
        <w:rPr>
          <w:b/>
        </w:rPr>
      </w:pPr>
    </w:p>
    <w:p w:rsidR="007B4756" w:rsidRPr="00343921" w:rsidRDefault="007B4756" w:rsidP="00343921">
      <w:pPr>
        <w:tabs>
          <w:tab w:val="right" w:leader="dot" w:pos="9072"/>
        </w:tabs>
        <w:rPr>
          <w:b/>
        </w:rPr>
      </w:pPr>
    </w:p>
    <w:p w:rsidR="007B4756" w:rsidRPr="00343921" w:rsidRDefault="007B4756" w:rsidP="00343921">
      <w:pPr>
        <w:tabs>
          <w:tab w:val="right" w:leader="dot" w:pos="9072"/>
        </w:tabs>
        <w:rPr>
          <w:b/>
        </w:rPr>
      </w:pPr>
    </w:p>
    <w:p w:rsidR="007B4756" w:rsidRPr="00343921" w:rsidRDefault="007B4756" w:rsidP="00343921">
      <w:pPr>
        <w:tabs>
          <w:tab w:val="right" w:leader="dot" w:pos="9072"/>
        </w:tabs>
        <w:rPr>
          <w:b/>
        </w:rPr>
      </w:pPr>
    </w:p>
    <w:p w:rsidR="007B4756" w:rsidRPr="00343921" w:rsidRDefault="007B4756" w:rsidP="00343921">
      <w:pPr>
        <w:tabs>
          <w:tab w:val="right" w:leader="dot" w:pos="9072"/>
        </w:tabs>
        <w:rPr>
          <w:b/>
        </w:rPr>
      </w:pPr>
    </w:p>
    <w:p w:rsidR="007B4756" w:rsidRPr="00343921" w:rsidRDefault="007B4756" w:rsidP="00343921">
      <w:pPr>
        <w:tabs>
          <w:tab w:val="right" w:leader="dot" w:pos="9072"/>
        </w:tabs>
        <w:rPr>
          <w:b/>
        </w:rPr>
      </w:pPr>
    </w:p>
    <w:p w:rsidR="007B4756" w:rsidRPr="00343921" w:rsidRDefault="007B4756" w:rsidP="00343921">
      <w:pPr>
        <w:tabs>
          <w:tab w:val="right" w:leader="dot" w:pos="9072"/>
        </w:tabs>
        <w:rPr>
          <w:b/>
        </w:rPr>
      </w:pPr>
    </w:p>
    <w:p w:rsidR="006B03EA" w:rsidRPr="00343921" w:rsidRDefault="004D0597" w:rsidP="00343921">
      <w:pPr>
        <w:tabs>
          <w:tab w:val="right" w:leader="dot" w:pos="9072"/>
        </w:tabs>
        <w:jc w:val="center"/>
        <w:rPr>
          <w:b/>
        </w:rPr>
      </w:pPr>
      <w:r w:rsidRPr="00343921">
        <w:rPr>
          <w:b/>
        </w:rPr>
        <w:lastRenderedPageBreak/>
        <w:t>Раздел 1 "Проект планировки территории. Графическая часть"</w:t>
      </w:r>
    </w:p>
    <w:p w:rsidR="006B03EA" w:rsidRPr="00343921" w:rsidRDefault="006B03EA" w:rsidP="00343921">
      <w:pPr>
        <w:tabs>
          <w:tab w:val="right" w:leader="dot" w:pos="9072"/>
        </w:tabs>
        <w:jc w:val="center"/>
        <w:rPr>
          <w:b/>
        </w:rPr>
      </w:pPr>
    </w:p>
    <w:p w:rsidR="006B03EA" w:rsidRPr="00343921" w:rsidRDefault="004D0597" w:rsidP="00343921">
      <w:pPr>
        <w:pStyle w:val="1"/>
        <w:ind w:left="0" w:firstLine="709"/>
      </w:pPr>
      <w:r w:rsidRPr="00343921">
        <w:t>Исходно-разрешительная документация</w:t>
      </w:r>
    </w:p>
    <w:p w:rsidR="004D0597" w:rsidRPr="00343921" w:rsidRDefault="004D0597" w:rsidP="00343921">
      <w:pPr>
        <w:suppressAutoHyphens w:val="0"/>
        <w:autoSpaceDE w:val="0"/>
        <w:autoSpaceDN w:val="0"/>
        <w:adjustRightInd w:val="0"/>
        <w:ind w:firstLine="709"/>
        <w:jc w:val="both"/>
        <w:rPr>
          <w:bCs/>
        </w:rPr>
      </w:pPr>
      <w:r w:rsidRPr="00343921">
        <w:t xml:space="preserve">Проектная документация на объект </w:t>
      </w:r>
      <w:r w:rsidR="00FB7062" w:rsidRPr="00343921">
        <w:rPr>
          <w:lang w:eastAsia="ru-RU"/>
        </w:rPr>
        <w:t>8559</w:t>
      </w:r>
      <w:r w:rsidR="008579A4" w:rsidRPr="00343921">
        <w:rPr>
          <w:lang w:eastAsia="ru-RU"/>
        </w:rPr>
        <w:t xml:space="preserve">П </w:t>
      </w:r>
      <w:r w:rsidR="00121C08" w:rsidRPr="00343921">
        <w:t>«</w:t>
      </w:r>
      <w:r w:rsidR="00FB7062" w:rsidRPr="00343921">
        <w:t>Техническое перевооружение сборного нефтепровода АГЗУ-43 - УПСВ Белозерская (замена аварийных участков). Корректировка 4865П.</w:t>
      </w:r>
      <w:r w:rsidR="00106408" w:rsidRPr="00343921">
        <w:t xml:space="preserve">» </w:t>
      </w:r>
      <w:r w:rsidRPr="00343921">
        <w:rPr>
          <w:bCs/>
        </w:rPr>
        <w:t>разработана на основании:</w:t>
      </w:r>
    </w:p>
    <w:p w:rsidR="004D0597" w:rsidRPr="00343921" w:rsidRDefault="004D7E54" w:rsidP="00343921">
      <w:pPr>
        <w:pStyle w:val="af9"/>
        <w:numPr>
          <w:ilvl w:val="0"/>
          <w:numId w:val="7"/>
        </w:numPr>
        <w:jc w:val="both"/>
        <w:rPr>
          <w:rFonts w:ascii="Times New Roman" w:hAnsi="Times New Roman"/>
          <w:b w:val="0"/>
          <w:sz w:val="24"/>
          <w:szCs w:val="24"/>
        </w:rPr>
      </w:pPr>
      <w:r w:rsidRPr="00343921">
        <w:rPr>
          <w:rFonts w:ascii="Times New Roman" w:hAnsi="Times New Roman"/>
          <w:b w:val="0"/>
          <w:sz w:val="24"/>
          <w:szCs w:val="24"/>
        </w:rPr>
        <w:t>Технического з</w:t>
      </w:r>
      <w:r w:rsidR="004D0597" w:rsidRPr="00343921">
        <w:rPr>
          <w:rFonts w:ascii="Times New Roman" w:hAnsi="Times New Roman"/>
          <w:b w:val="0"/>
          <w:sz w:val="24"/>
          <w:szCs w:val="24"/>
        </w:rPr>
        <w:t xml:space="preserve">адания на </w:t>
      </w:r>
      <w:r w:rsidRPr="00343921">
        <w:rPr>
          <w:rFonts w:ascii="Times New Roman" w:hAnsi="Times New Roman"/>
          <w:b w:val="0"/>
          <w:sz w:val="24"/>
          <w:szCs w:val="24"/>
        </w:rPr>
        <w:t xml:space="preserve">выполнение проекта планировки территории </w:t>
      </w:r>
      <w:r w:rsidR="004D0597" w:rsidRPr="00343921">
        <w:rPr>
          <w:rFonts w:ascii="Times New Roman" w:hAnsi="Times New Roman"/>
          <w:b w:val="0"/>
          <w:sz w:val="24"/>
          <w:szCs w:val="24"/>
        </w:rPr>
        <w:t>проектирование объект</w:t>
      </w:r>
      <w:r w:rsidRPr="00343921">
        <w:rPr>
          <w:rFonts w:ascii="Times New Roman" w:hAnsi="Times New Roman"/>
          <w:b w:val="0"/>
          <w:sz w:val="24"/>
          <w:szCs w:val="24"/>
        </w:rPr>
        <w:t xml:space="preserve">а: </w:t>
      </w:r>
      <w:r w:rsidR="00FB7062" w:rsidRPr="00343921">
        <w:rPr>
          <w:rFonts w:ascii="Times New Roman" w:hAnsi="Times New Roman"/>
          <w:b w:val="0"/>
          <w:sz w:val="24"/>
          <w:szCs w:val="24"/>
        </w:rPr>
        <w:t>8559П «Техническое перевооружение сборного нефтепровода АГЗУ-43 - УПСВ Белозерская (замена аварийных участков). Корректировка 4865П.»</w:t>
      </w:r>
      <w:r w:rsidR="006F2A7D" w:rsidRPr="00343921">
        <w:rPr>
          <w:bCs w:val="0"/>
          <w:sz w:val="24"/>
          <w:szCs w:val="24"/>
        </w:rPr>
        <w:t xml:space="preserve"> </w:t>
      </w:r>
      <w:r w:rsidRPr="00343921">
        <w:rPr>
          <w:rFonts w:ascii="Times New Roman" w:hAnsi="Times New Roman"/>
          <w:b w:val="0"/>
          <w:sz w:val="24"/>
          <w:szCs w:val="24"/>
        </w:rPr>
        <w:t>на территории му</w:t>
      </w:r>
      <w:r w:rsidR="007F4922" w:rsidRPr="00343921">
        <w:rPr>
          <w:rFonts w:ascii="Times New Roman" w:hAnsi="Times New Roman"/>
          <w:b w:val="0"/>
          <w:sz w:val="24"/>
          <w:szCs w:val="24"/>
        </w:rPr>
        <w:t xml:space="preserve">ниципального района </w:t>
      </w:r>
      <w:proofErr w:type="gramStart"/>
      <w:r w:rsidR="00026105" w:rsidRPr="00343921">
        <w:rPr>
          <w:rFonts w:ascii="Times New Roman" w:hAnsi="Times New Roman"/>
          <w:b w:val="0"/>
          <w:sz w:val="24"/>
          <w:szCs w:val="24"/>
        </w:rPr>
        <w:t>Красноярский</w:t>
      </w:r>
      <w:proofErr w:type="gramEnd"/>
      <w:r w:rsidRPr="00343921">
        <w:rPr>
          <w:rFonts w:ascii="Times New Roman" w:hAnsi="Times New Roman"/>
          <w:b w:val="0"/>
          <w:sz w:val="24"/>
          <w:szCs w:val="24"/>
        </w:rPr>
        <w:t xml:space="preserve"> Самарской области</w:t>
      </w:r>
      <w:r w:rsidR="004D0597" w:rsidRPr="00343921">
        <w:rPr>
          <w:rFonts w:ascii="Times New Roman" w:hAnsi="Times New Roman"/>
          <w:b w:val="0"/>
          <w:sz w:val="24"/>
          <w:szCs w:val="24"/>
        </w:rPr>
        <w:t>, утвержденного Заместителем генерального директора по развитию производства АО «</w:t>
      </w:r>
      <w:proofErr w:type="spellStart"/>
      <w:r w:rsidR="004D0597" w:rsidRPr="00343921">
        <w:rPr>
          <w:rFonts w:ascii="Times New Roman" w:hAnsi="Times New Roman"/>
          <w:b w:val="0"/>
          <w:sz w:val="24"/>
          <w:szCs w:val="24"/>
        </w:rPr>
        <w:t>Самаранефтегаз</w:t>
      </w:r>
      <w:proofErr w:type="spellEnd"/>
      <w:r w:rsidR="004D0597" w:rsidRPr="00343921">
        <w:rPr>
          <w:rFonts w:ascii="Times New Roman" w:hAnsi="Times New Roman"/>
          <w:b w:val="0"/>
          <w:sz w:val="24"/>
          <w:szCs w:val="24"/>
        </w:rPr>
        <w:t xml:space="preserve">» О.В. </w:t>
      </w:r>
      <w:proofErr w:type="spellStart"/>
      <w:r w:rsidR="004D0597" w:rsidRPr="00343921">
        <w:rPr>
          <w:rFonts w:ascii="Times New Roman" w:hAnsi="Times New Roman"/>
          <w:b w:val="0"/>
          <w:sz w:val="24"/>
          <w:szCs w:val="24"/>
        </w:rPr>
        <w:t>Гладуновым</w:t>
      </w:r>
      <w:proofErr w:type="spellEnd"/>
      <w:r w:rsidR="004D0597" w:rsidRPr="00343921">
        <w:rPr>
          <w:rFonts w:ascii="Times New Roman" w:hAnsi="Times New Roman"/>
          <w:b w:val="0"/>
          <w:sz w:val="24"/>
          <w:szCs w:val="24"/>
        </w:rPr>
        <w:t xml:space="preserve"> в 20</w:t>
      </w:r>
      <w:r w:rsidR="00FB7062" w:rsidRPr="00343921">
        <w:rPr>
          <w:rFonts w:ascii="Times New Roman" w:hAnsi="Times New Roman"/>
          <w:b w:val="0"/>
          <w:sz w:val="24"/>
          <w:szCs w:val="24"/>
        </w:rPr>
        <w:t>21</w:t>
      </w:r>
      <w:r w:rsidR="00106408" w:rsidRPr="00343921">
        <w:rPr>
          <w:rFonts w:ascii="Times New Roman" w:hAnsi="Times New Roman"/>
          <w:b w:val="0"/>
          <w:sz w:val="24"/>
          <w:szCs w:val="24"/>
        </w:rPr>
        <w:t xml:space="preserve"> </w:t>
      </w:r>
      <w:r w:rsidR="004D0597" w:rsidRPr="00343921">
        <w:rPr>
          <w:rFonts w:ascii="Times New Roman" w:hAnsi="Times New Roman"/>
          <w:b w:val="0"/>
          <w:sz w:val="24"/>
          <w:szCs w:val="24"/>
        </w:rPr>
        <w:t>г.;</w:t>
      </w:r>
    </w:p>
    <w:p w:rsidR="004D0597" w:rsidRPr="00343921" w:rsidRDefault="004D0597" w:rsidP="00343921">
      <w:pPr>
        <w:pStyle w:val="a0"/>
        <w:numPr>
          <w:ilvl w:val="0"/>
          <w:numId w:val="7"/>
        </w:numPr>
        <w:tabs>
          <w:tab w:val="clear" w:pos="1038"/>
          <w:tab w:val="left" w:pos="709"/>
        </w:tabs>
        <w:ind w:left="113" w:firstLine="313"/>
        <w:rPr>
          <w:rFonts w:ascii="Times New Roman" w:hAnsi="Times New Roman"/>
          <w:sz w:val="24"/>
          <w:szCs w:val="24"/>
        </w:rPr>
      </w:pPr>
      <w:r w:rsidRPr="00343921">
        <w:rPr>
          <w:rFonts w:ascii="Times New Roman" w:hAnsi="Times New Roman"/>
          <w:sz w:val="24"/>
          <w:szCs w:val="24"/>
        </w:rPr>
        <w:t>материалов инженерных изысканий, выполненных ООО «</w:t>
      </w:r>
      <w:r w:rsidR="00EA02B4" w:rsidRPr="00343921">
        <w:rPr>
          <w:rFonts w:ascii="Times New Roman" w:hAnsi="Times New Roman"/>
          <w:sz w:val="24"/>
          <w:szCs w:val="24"/>
        </w:rPr>
        <w:t>СамараНИПИнефть</w:t>
      </w:r>
      <w:r w:rsidR="007F4922" w:rsidRPr="00343921">
        <w:rPr>
          <w:rFonts w:ascii="Times New Roman" w:hAnsi="Times New Roman"/>
          <w:sz w:val="24"/>
          <w:szCs w:val="24"/>
        </w:rPr>
        <w:t>»</w:t>
      </w:r>
      <w:r w:rsidRPr="00343921">
        <w:rPr>
          <w:rFonts w:ascii="Times New Roman" w:hAnsi="Times New Roman"/>
          <w:sz w:val="24"/>
          <w:szCs w:val="24"/>
        </w:rPr>
        <w:t xml:space="preserve"> в </w:t>
      </w:r>
      <w:r w:rsidR="005A7896" w:rsidRPr="00343921">
        <w:rPr>
          <w:rFonts w:ascii="Times New Roman" w:hAnsi="Times New Roman"/>
          <w:sz w:val="24"/>
          <w:szCs w:val="24"/>
        </w:rPr>
        <w:t>201</w:t>
      </w:r>
      <w:r w:rsidR="00171311" w:rsidRPr="00343921">
        <w:rPr>
          <w:rFonts w:ascii="Times New Roman" w:hAnsi="Times New Roman"/>
          <w:sz w:val="24"/>
          <w:szCs w:val="24"/>
        </w:rPr>
        <w:t>9</w:t>
      </w:r>
      <w:r w:rsidR="005A7896" w:rsidRPr="00343921">
        <w:rPr>
          <w:rFonts w:ascii="Times New Roman" w:hAnsi="Times New Roman"/>
          <w:sz w:val="24"/>
          <w:szCs w:val="24"/>
        </w:rPr>
        <w:t>г</w:t>
      </w:r>
      <w:r w:rsidRPr="00343921">
        <w:rPr>
          <w:rFonts w:ascii="Times New Roman" w:hAnsi="Times New Roman"/>
          <w:sz w:val="24"/>
          <w:szCs w:val="24"/>
        </w:rPr>
        <w:t>.</w:t>
      </w:r>
    </w:p>
    <w:p w:rsidR="004D0597" w:rsidRPr="00343921" w:rsidRDefault="001D05AC"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Документация по планировке территории подготовлена на основании</w:t>
      </w:r>
      <w:r w:rsidR="004D0597" w:rsidRPr="00343921">
        <w:rPr>
          <w:rFonts w:ascii="Times New Roman" w:eastAsiaTheme="minorHAnsi" w:hAnsi="Times New Roman" w:cs="Times New Roman"/>
          <w:sz w:val="24"/>
          <w:szCs w:val="24"/>
        </w:rPr>
        <w:t xml:space="preserve"> следующих документов:</w:t>
      </w:r>
    </w:p>
    <w:p w:rsidR="006F737C" w:rsidRPr="00343921" w:rsidRDefault="006F737C"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 Схема территориального планирования</w:t>
      </w:r>
      <w:r w:rsidR="007F4922" w:rsidRPr="00343921">
        <w:rPr>
          <w:rFonts w:ascii="Times New Roman" w:eastAsiaTheme="minorHAnsi" w:hAnsi="Times New Roman" w:cs="Times New Roman"/>
          <w:sz w:val="24"/>
          <w:szCs w:val="24"/>
        </w:rPr>
        <w:t xml:space="preserve"> муниципального района </w:t>
      </w:r>
      <w:proofErr w:type="gramStart"/>
      <w:r w:rsidR="0025732B" w:rsidRPr="00343921">
        <w:rPr>
          <w:rFonts w:ascii="Times New Roman" w:eastAsiaTheme="minorHAnsi" w:hAnsi="Times New Roman" w:cs="Times New Roman"/>
          <w:sz w:val="24"/>
          <w:szCs w:val="24"/>
        </w:rPr>
        <w:t>Красноярский</w:t>
      </w:r>
      <w:proofErr w:type="gramEnd"/>
      <w:r w:rsidRPr="00343921">
        <w:rPr>
          <w:rFonts w:ascii="Times New Roman" w:eastAsiaTheme="minorHAnsi" w:hAnsi="Times New Roman" w:cs="Times New Roman"/>
          <w:sz w:val="24"/>
          <w:szCs w:val="24"/>
        </w:rPr>
        <w:t>;</w:t>
      </w:r>
    </w:p>
    <w:p w:rsidR="006F737C" w:rsidRPr="00343921" w:rsidRDefault="005A7896"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w:t>
      </w:r>
      <w:r w:rsidR="000A5A6F" w:rsidRPr="00343921">
        <w:rPr>
          <w:rFonts w:ascii="Times New Roman" w:eastAsiaTheme="minorHAnsi" w:hAnsi="Times New Roman" w:cs="Times New Roman"/>
          <w:sz w:val="24"/>
          <w:szCs w:val="24"/>
        </w:rPr>
        <w:t xml:space="preserve"> </w:t>
      </w:r>
      <w:r w:rsidR="001D05AC" w:rsidRPr="00343921">
        <w:rPr>
          <w:rFonts w:ascii="Times New Roman" w:eastAsiaTheme="minorHAnsi" w:hAnsi="Times New Roman" w:cs="Times New Roman"/>
          <w:sz w:val="24"/>
          <w:szCs w:val="24"/>
        </w:rPr>
        <w:t>Карты градостроительного зонирования сельск</w:t>
      </w:r>
      <w:r w:rsidR="0082193E" w:rsidRPr="00343921">
        <w:rPr>
          <w:rFonts w:ascii="Times New Roman" w:eastAsiaTheme="minorHAnsi" w:hAnsi="Times New Roman" w:cs="Times New Roman"/>
          <w:sz w:val="24"/>
          <w:szCs w:val="24"/>
        </w:rPr>
        <w:t>ого</w:t>
      </w:r>
      <w:r w:rsidR="001D05AC" w:rsidRPr="00343921">
        <w:rPr>
          <w:rFonts w:ascii="Times New Roman" w:eastAsiaTheme="minorHAnsi" w:hAnsi="Times New Roman" w:cs="Times New Roman"/>
          <w:sz w:val="24"/>
          <w:szCs w:val="24"/>
        </w:rPr>
        <w:t xml:space="preserve"> поселени</w:t>
      </w:r>
      <w:r w:rsidR="0082193E" w:rsidRPr="00343921">
        <w:rPr>
          <w:rFonts w:ascii="Times New Roman" w:eastAsiaTheme="minorHAnsi" w:hAnsi="Times New Roman" w:cs="Times New Roman"/>
          <w:sz w:val="24"/>
          <w:szCs w:val="24"/>
        </w:rPr>
        <w:t>я</w:t>
      </w:r>
      <w:r w:rsidR="008A15E0" w:rsidRPr="00343921">
        <w:rPr>
          <w:rFonts w:ascii="Times New Roman" w:eastAsiaTheme="minorHAnsi" w:hAnsi="Times New Roman" w:cs="Times New Roman"/>
          <w:sz w:val="24"/>
          <w:szCs w:val="24"/>
        </w:rPr>
        <w:t xml:space="preserve"> </w:t>
      </w:r>
      <w:r w:rsidR="0025732B" w:rsidRPr="00343921">
        <w:rPr>
          <w:rFonts w:ascii="Times New Roman" w:eastAsiaTheme="minorHAnsi" w:hAnsi="Times New Roman" w:cs="Times New Roman"/>
          <w:sz w:val="24"/>
          <w:szCs w:val="24"/>
        </w:rPr>
        <w:t>Красный Яр</w:t>
      </w:r>
      <w:r w:rsidR="00391F66" w:rsidRPr="00343921">
        <w:rPr>
          <w:rFonts w:ascii="Times New Roman" w:eastAsiaTheme="minorHAnsi" w:hAnsi="Times New Roman" w:cs="Times New Roman"/>
          <w:sz w:val="24"/>
          <w:szCs w:val="24"/>
        </w:rPr>
        <w:t xml:space="preserve"> му</w:t>
      </w:r>
      <w:r w:rsidR="007F4922" w:rsidRPr="00343921">
        <w:rPr>
          <w:rFonts w:ascii="Times New Roman" w:eastAsiaTheme="minorHAnsi" w:hAnsi="Times New Roman" w:cs="Times New Roman"/>
          <w:sz w:val="24"/>
          <w:szCs w:val="24"/>
        </w:rPr>
        <w:t xml:space="preserve">ниципального района </w:t>
      </w:r>
      <w:r w:rsidR="0025732B" w:rsidRPr="00343921">
        <w:rPr>
          <w:rFonts w:ascii="Times New Roman" w:eastAsiaTheme="minorHAnsi" w:hAnsi="Times New Roman" w:cs="Times New Roman"/>
          <w:sz w:val="24"/>
          <w:szCs w:val="24"/>
        </w:rPr>
        <w:t>Красноярский</w:t>
      </w:r>
      <w:r w:rsidR="00391F66" w:rsidRPr="00343921">
        <w:rPr>
          <w:rFonts w:ascii="Times New Roman" w:eastAsiaTheme="minorHAnsi" w:hAnsi="Times New Roman" w:cs="Times New Roman"/>
          <w:sz w:val="24"/>
          <w:szCs w:val="24"/>
        </w:rPr>
        <w:t xml:space="preserve"> Самарской области</w:t>
      </w:r>
      <w:r w:rsidR="001D05AC" w:rsidRPr="00343921">
        <w:rPr>
          <w:rFonts w:ascii="Times New Roman" w:eastAsiaTheme="minorHAnsi" w:hAnsi="Times New Roman" w:cs="Times New Roman"/>
          <w:sz w:val="24"/>
          <w:szCs w:val="24"/>
        </w:rPr>
        <w:t>;</w:t>
      </w:r>
    </w:p>
    <w:p w:rsidR="004D0597" w:rsidRPr="00343921" w:rsidRDefault="004D0597"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w:t>
      </w:r>
      <w:r w:rsidR="009D6948" w:rsidRPr="00343921">
        <w:rPr>
          <w:rFonts w:ascii="Times New Roman" w:hAnsi="Times New Roman" w:cs="Times New Roman"/>
          <w:sz w:val="24"/>
          <w:szCs w:val="24"/>
        </w:rPr>
        <w:t xml:space="preserve"> </w:t>
      </w:r>
      <w:r w:rsidR="009D6948" w:rsidRPr="00343921">
        <w:rPr>
          <w:rFonts w:ascii="Times New Roman" w:eastAsiaTheme="minorHAnsi" w:hAnsi="Times New Roman" w:cs="Times New Roman"/>
          <w:sz w:val="24"/>
          <w:szCs w:val="24"/>
        </w:rPr>
        <w:t>Градостроительный кодекс Российской Федерации от 29.12.2004 N 190-ФЗ</w:t>
      </w:r>
      <w:r w:rsidRPr="00343921">
        <w:rPr>
          <w:rFonts w:ascii="Times New Roman" w:eastAsiaTheme="minorHAnsi" w:hAnsi="Times New Roman" w:cs="Times New Roman"/>
          <w:sz w:val="24"/>
          <w:szCs w:val="24"/>
        </w:rPr>
        <w:t>;</w:t>
      </w:r>
    </w:p>
    <w:p w:rsidR="004D0597" w:rsidRPr="00343921" w:rsidRDefault="004D0597"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w:t>
      </w:r>
      <w:r w:rsidR="00A17029" w:rsidRPr="00343921">
        <w:rPr>
          <w:rFonts w:ascii="Times New Roman" w:hAnsi="Times New Roman" w:cs="Times New Roman"/>
          <w:sz w:val="24"/>
          <w:szCs w:val="24"/>
        </w:rPr>
        <w:t xml:space="preserve"> </w:t>
      </w:r>
      <w:r w:rsidR="00A17029" w:rsidRPr="00343921">
        <w:rPr>
          <w:rFonts w:ascii="Times New Roman" w:eastAsiaTheme="minorHAnsi" w:hAnsi="Times New Roman" w:cs="Times New Roman"/>
          <w:sz w:val="24"/>
          <w:szCs w:val="24"/>
        </w:rPr>
        <w:t>Земельный кодекс Российской Федерации от 25.10.2001 N 136-ФЗ</w:t>
      </w:r>
      <w:r w:rsidRPr="00343921">
        <w:rPr>
          <w:rFonts w:ascii="Times New Roman" w:eastAsiaTheme="minorHAnsi" w:hAnsi="Times New Roman" w:cs="Times New Roman"/>
          <w:sz w:val="24"/>
          <w:szCs w:val="24"/>
        </w:rPr>
        <w:t>;</w:t>
      </w:r>
    </w:p>
    <w:p w:rsidR="004D0597" w:rsidRPr="00343921" w:rsidRDefault="004D0597"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w:t>
      </w:r>
      <w:r w:rsidR="00A17029" w:rsidRPr="00343921">
        <w:rPr>
          <w:rFonts w:ascii="Times New Roman" w:hAnsi="Times New Roman" w:cs="Times New Roman"/>
          <w:sz w:val="24"/>
          <w:szCs w:val="24"/>
        </w:rPr>
        <w:t xml:space="preserve"> </w:t>
      </w:r>
      <w:r w:rsidR="00A17029" w:rsidRPr="00343921">
        <w:rPr>
          <w:rFonts w:ascii="Times New Roman" w:eastAsiaTheme="minorHAnsi" w:hAnsi="Times New Roman" w:cs="Times New Roman"/>
          <w:sz w:val="24"/>
          <w:szCs w:val="24"/>
        </w:rPr>
        <w:t>СНиП 11-04-2003. Инструкция о порядке разработки, согласования, экспертизы и утверждения градостроительной документации (приняты и введены в действие Постановлением Госстроя РФ от 29.10.2002 N 150)</w:t>
      </w:r>
      <w:r w:rsidRPr="00343921">
        <w:rPr>
          <w:rFonts w:ascii="Times New Roman" w:eastAsiaTheme="minorHAnsi" w:hAnsi="Times New Roman" w:cs="Times New Roman"/>
          <w:sz w:val="24"/>
          <w:szCs w:val="24"/>
        </w:rPr>
        <w:t>;</w:t>
      </w:r>
    </w:p>
    <w:p w:rsidR="006F737C" w:rsidRPr="00343921" w:rsidRDefault="006F737C"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w:t>
      </w:r>
      <w:r w:rsidR="001D05AC" w:rsidRPr="00343921">
        <w:rPr>
          <w:rFonts w:ascii="Times New Roman" w:eastAsiaTheme="minorHAnsi" w:hAnsi="Times New Roman" w:cs="Times New Roman"/>
          <w:sz w:val="24"/>
          <w:szCs w:val="24"/>
        </w:rPr>
        <w:t xml:space="preserve"> </w:t>
      </w:r>
      <w:r w:rsidRPr="00343921">
        <w:rPr>
          <w:rFonts w:ascii="Times New Roman" w:hAnsi="Times New Roman" w:cs="Times New Roman"/>
          <w:sz w:val="24"/>
          <w:szCs w:val="24"/>
        </w:rPr>
        <w:t>Постановление Правительства РФ от 16 февраля 2008 года № 87 «О составе разделов проектной документации и требованиях к их содержанию»;</w:t>
      </w:r>
    </w:p>
    <w:p w:rsidR="006F737C" w:rsidRPr="00343921" w:rsidRDefault="006F737C"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 xml:space="preserve">- Постановление Правительства РФ от 12.05.2017 N 564 </w:t>
      </w:r>
      <w:r w:rsidR="00391F66" w:rsidRPr="00343921">
        <w:rPr>
          <w:rFonts w:ascii="Times New Roman" w:eastAsiaTheme="minorHAnsi" w:hAnsi="Times New Roman" w:cs="Times New Roman"/>
          <w:sz w:val="24"/>
          <w:szCs w:val="24"/>
        </w:rPr>
        <w:t>«</w:t>
      </w:r>
      <w:r w:rsidRPr="00343921">
        <w:rPr>
          <w:rFonts w:ascii="Times New Roman" w:eastAsiaTheme="minorHAnsi" w:hAnsi="Times New Roman" w:cs="Times New Roman"/>
          <w:sz w:val="24"/>
          <w:szCs w:val="24"/>
        </w:rPr>
        <w:t>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r w:rsidR="00F84E6F" w:rsidRPr="00343921">
        <w:rPr>
          <w:rFonts w:ascii="Times New Roman" w:eastAsiaTheme="minorHAnsi" w:hAnsi="Times New Roman" w:cs="Times New Roman"/>
          <w:sz w:val="24"/>
          <w:szCs w:val="24"/>
        </w:rPr>
        <w:t>»;</w:t>
      </w:r>
    </w:p>
    <w:p w:rsidR="00F84E6F" w:rsidRPr="00343921" w:rsidRDefault="00F84E6F" w:rsidP="00343921">
      <w:pPr>
        <w:pStyle w:val="41"/>
        <w:shd w:val="clear" w:color="auto" w:fill="auto"/>
        <w:spacing w:before="0" w:line="240" w:lineRule="auto"/>
        <w:ind w:left="113" w:firstLine="709"/>
        <w:jc w:val="both"/>
        <w:rPr>
          <w:rFonts w:ascii="Times New Roman" w:eastAsiaTheme="minorHAnsi" w:hAnsi="Times New Roman" w:cs="Times New Roman"/>
          <w:sz w:val="24"/>
          <w:szCs w:val="24"/>
        </w:rPr>
      </w:pPr>
      <w:r w:rsidRPr="00343921">
        <w:rPr>
          <w:rFonts w:ascii="Times New Roman" w:eastAsiaTheme="minorHAnsi" w:hAnsi="Times New Roman" w:cs="Times New Roman"/>
          <w:sz w:val="24"/>
          <w:szCs w:val="24"/>
        </w:rPr>
        <w:t xml:space="preserve">- </w:t>
      </w:r>
      <w:r w:rsidRPr="00343921">
        <w:rPr>
          <w:rFonts w:ascii="Times New Roman" w:hAnsi="Times New Roman" w:cs="Times New Roman"/>
          <w:spacing w:val="2"/>
          <w:sz w:val="24"/>
          <w:szCs w:val="24"/>
        </w:rPr>
        <w:t xml:space="preserve">Постановление  </w:t>
      </w:r>
      <w:r w:rsidRPr="00343921">
        <w:rPr>
          <w:rFonts w:ascii="Times New Roman" w:eastAsiaTheme="minorHAnsi" w:hAnsi="Times New Roman" w:cs="Times New Roman"/>
          <w:sz w:val="24"/>
          <w:szCs w:val="24"/>
        </w:rPr>
        <w:t xml:space="preserve">Администрации сельского поселения Красный Яр муниципального района Красноярский Самарской области «О разработке документации по проекту планировки территории и проекту межевания территории объекта строительства </w:t>
      </w:r>
      <w:r w:rsidRPr="00343921">
        <w:rPr>
          <w:rFonts w:ascii="Times New Roman" w:hAnsi="Times New Roman" w:cs="Times New Roman"/>
          <w:sz w:val="24"/>
          <w:szCs w:val="24"/>
        </w:rPr>
        <w:t xml:space="preserve">АО «Самаранефтегаз» </w:t>
      </w:r>
      <w:r w:rsidR="00931F56" w:rsidRPr="00343921">
        <w:rPr>
          <w:rFonts w:ascii="Times New Roman" w:hAnsi="Times New Roman" w:cs="Times New Roman"/>
          <w:sz w:val="24"/>
          <w:szCs w:val="24"/>
        </w:rPr>
        <w:t>8559П «Техническое перевооружение сборного нефтепровода АГЗУ-43 - УПСВ Белозерская (замена аварийных участков). Корректировка 4865П.»</w:t>
      </w:r>
      <w:r w:rsidRPr="00343921">
        <w:rPr>
          <w:rFonts w:ascii="Times New Roman" w:eastAsiaTheme="minorHAnsi" w:hAnsi="Times New Roman" w:cs="Times New Roman"/>
          <w:sz w:val="24"/>
          <w:szCs w:val="24"/>
        </w:rPr>
        <w:t xml:space="preserve"> в границах сельского поселения Красный Яр муниципального района Красноярский Самарской области.</w:t>
      </w:r>
    </w:p>
    <w:p w:rsidR="004D0597" w:rsidRPr="00343921" w:rsidRDefault="00F84E6F" w:rsidP="00343921">
      <w:pPr>
        <w:pStyle w:val="af7"/>
        <w:spacing w:before="0"/>
        <w:ind w:left="113" w:firstLine="709"/>
        <w:rPr>
          <w:rFonts w:ascii="Times New Roman" w:hAnsi="Times New Roman"/>
          <w:sz w:val="24"/>
          <w:szCs w:val="24"/>
        </w:rPr>
      </w:pPr>
      <w:r w:rsidRPr="00343921">
        <w:rPr>
          <w:rFonts w:ascii="Times New Roman" w:hAnsi="Times New Roman"/>
          <w:sz w:val="24"/>
          <w:szCs w:val="24"/>
        </w:rPr>
        <w:t>Заказчик – АО «Самаранефтегаз».</w:t>
      </w:r>
    </w:p>
    <w:p w:rsidR="0094762A" w:rsidRPr="00343921" w:rsidRDefault="0094762A" w:rsidP="00343921">
      <w:pPr>
        <w:pStyle w:val="af7"/>
        <w:spacing w:before="0"/>
        <w:ind w:firstLine="709"/>
        <w:rPr>
          <w:rFonts w:ascii="Times New Roman" w:hAnsi="Times New Roman"/>
          <w:sz w:val="24"/>
          <w:szCs w:val="24"/>
        </w:rPr>
      </w:pPr>
    </w:p>
    <w:p w:rsidR="0094762A" w:rsidRPr="00343921" w:rsidRDefault="0094762A" w:rsidP="00343921">
      <w:pPr>
        <w:tabs>
          <w:tab w:val="right" w:leader="dot" w:pos="9072"/>
        </w:tabs>
        <w:jc w:val="center"/>
        <w:rPr>
          <w:b/>
        </w:rPr>
      </w:pPr>
      <w:r w:rsidRPr="00343921">
        <w:rPr>
          <w:b/>
        </w:rPr>
        <w:t>Раздел 2 "Положение о размещении линейных объектов"</w:t>
      </w:r>
    </w:p>
    <w:p w:rsidR="00B37131" w:rsidRPr="00343921" w:rsidRDefault="00B37131" w:rsidP="00343921">
      <w:pPr>
        <w:pStyle w:val="af7"/>
        <w:spacing w:before="0"/>
        <w:ind w:firstLine="709"/>
        <w:rPr>
          <w:rFonts w:ascii="Times New Roman" w:hAnsi="Times New Roman"/>
          <w:sz w:val="24"/>
          <w:szCs w:val="24"/>
        </w:rPr>
      </w:pPr>
    </w:p>
    <w:p w:rsidR="0094762A" w:rsidRPr="00343921" w:rsidRDefault="00015BC7" w:rsidP="00343921">
      <w:pPr>
        <w:pStyle w:val="1"/>
      </w:pPr>
      <w:r w:rsidRPr="00343921">
        <w:t>2.</w:t>
      </w:r>
      <w:r w:rsidR="00155AC2" w:rsidRPr="00343921">
        <w:t>1</w:t>
      </w:r>
      <w:r w:rsidR="00B37131" w:rsidRPr="00343921">
        <w:t xml:space="preserve"> Наименование, основные характеристики и назначение планируемых для размещения линейных объектов</w:t>
      </w:r>
    </w:p>
    <w:p w:rsidR="00255347" w:rsidRPr="00343921" w:rsidRDefault="00255347" w:rsidP="00343921">
      <w:pPr>
        <w:pStyle w:val="8"/>
        <w:spacing w:before="0" w:after="0"/>
        <w:jc w:val="center"/>
        <w:rPr>
          <w:b/>
        </w:rPr>
      </w:pPr>
      <w:bookmarkStart w:id="3" w:name="_Toc453068435"/>
      <w:bookmarkStart w:id="4" w:name="_Toc453079522"/>
      <w:bookmarkStart w:id="5" w:name="_Toc453314564"/>
      <w:bookmarkStart w:id="6" w:name="_Toc453335274"/>
      <w:bookmarkStart w:id="7" w:name="_Toc462407120"/>
      <w:bookmarkStart w:id="8" w:name="_Toc465431578"/>
      <w:bookmarkStart w:id="9" w:name="_Toc468087602"/>
      <w:bookmarkStart w:id="10" w:name="_Toc490229898"/>
      <w:bookmarkStart w:id="11" w:name="_Toc497222849"/>
      <w:bookmarkStart w:id="12" w:name="_Toc520123209"/>
      <w:bookmarkStart w:id="13" w:name="_Toc3191676"/>
      <w:bookmarkStart w:id="14" w:name="_Toc6911808"/>
      <w:r w:rsidRPr="00343921">
        <w:rPr>
          <w:b/>
        </w:rPr>
        <w:t>Наименование объекта</w:t>
      </w:r>
    </w:p>
    <w:p w:rsidR="00255347" w:rsidRPr="00343921" w:rsidRDefault="00931F56" w:rsidP="00343921">
      <w:pPr>
        <w:ind w:firstLine="709"/>
        <w:jc w:val="both"/>
        <w:rPr>
          <w:i/>
          <w:iCs/>
        </w:rPr>
      </w:pPr>
      <w:r w:rsidRPr="00343921">
        <w:rPr>
          <w:lang w:eastAsia="ru-RU"/>
        </w:rPr>
        <w:t xml:space="preserve">8559П </w:t>
      </w:r>
      <w:r w:rsidRPr="00343921">
        <w:t>«Техническое перевооружение сборного нефтепровода АГЗУ-43 - УПСВ Белозерская (замена аварийных участков). Корректировка 4865П.»</w:t>
      </w:r>
      <w:r w:rsidR="00255347" w:rsidRPr="00343921">
        <w:rPr>
          <w:bCs/>
        </w:rPr>
        <w:t>.</w:t>
      </w:r>
    </w:p>
    <w:p w:rsidR="00255347" w:rsidRPr="00343921" w:rsidRDefault="00255347" w:rsidP="00343921">
      <w:pPr>
        <w:ind w:firstLine="720"/>
        <w:jc w:val="both"/>
        <w:rPr>
          <w:bCs/>
          <w:i/>
        </w:rPr>
      </w:pPr>
      <w:r w:rsidRPr="00343921">
        <w:rPr>
          <w:b/>
          <w:i/>
        </w:rPr>
        <w:t>Основные характеристики и назначение планируемых для размещения линейных объектов</w:t>
      </w:r>
    </w:p>
    <w:bookmarkEnd w:id="3"/>
    <w:bookmarkEnd w:id="4"/>
    <w:bookmarkEnd w:id="5"/>
    <w:bookmarkEnd w:id="6"/>
    <w:bookmarkEnd w:id="7"/>
    <w:bookmarkEnd w:id="8"/>
    <w:bookmarkEnd w:id="9"/>
    <w:bookmarkEnd w:id="10"/>
    <w:bookmarkEnd w:id="11"/>
    <w:bookmarkEnd w:id="12"/>
    <w:bookmarkEnd w:id="13"/>
    <w:bookmarkEnd w:id="14"/>
    <w:p w:rsidR="00FE4FAA" w:rsidRPr="00343921" w:rsidRDefault="00FE4FAA" w:rsidP="00343921">
      <w:pPr>
        <w:ind w:firstLine="720"/>
        <w:jc w:val="both"/>
      </w:pPr>
      <w:r w:rsidRPr="00343921">
        <w:t>Площадка перехода трассы нефтесборного трубопровода через а/д «Урал</w:t>
      </w:r>
      <w:proofErr w:type="gramStart"/>
      <w:r w:rsidRPr="00343921">
        <w:t>»-</w:t>
      </w:r>
      <w:proofErr w:type="gramEnd"/>
      <w:r w:rsidRPr="00343921">
        <w:t xml:space="preserve">Муханово, расположена на пастбищных землях, ближайший населенный пункт – с. Красный Яр. На площадке имеется древесная растительность (лесопосадка карагача высотой 10 м). Уклон земной поверхности в южном направлении. </w:t>
      </w:r>
      <w:proofErr w:type="gramStart"/>
      <w:r w:rsidRPr="00343921">
        <w:t>На</w:t>
      </w:r>
      <w:proofErr w:type="gramEnd"/>
      <w:r w:rsidRPr="00343921">
        <w:t xml:space="preserve"> </w:t>
      </w:r>
      <w:proofErr w:type="gramStart"/>
      <w:r w:rsidRPr="00343921">
        <w:t>площадка</w:t>
      </w:r>
      <w:proofErr w:type="gramEnd"/>
      <w:r w:rsidRPr="00343921">
        <w:t xml:space="preserve"> присутствуют подземные и наземные инженерные коммуникации. Рельеф равнинный с перепадом высот от 61,99 м до 71,64 м.</w:t>
      </w:r>
    </w:p>
    <w:p w:rsidR="00FE4FAA" w:rsidRPr="00343921" w:rsidRDefault="00FE4FAA" w:rsidP="00343921">
      <w:pPr>
        <w:ind w:firstLine="720"/>
        <w:jc w:val="both"/>
      </w:pPr>
      <w:r w:rsidRPr="00343921">
        <w:t xml:space="preserve">Площадка перехода трассы нефтесборного трубопровода через исторический вал, расположена на пастбищных землях, ближайший населенный пункт – с. Красный Яр. На площадке древесная растительность </w:t>
      </w:r>
      <w:proofErr w:type="spellStart"/>
      <w:r w:rsidRPr="00343921">
        <w:t>отсутсвует</w:t>
      </w:r>
      <w:proofErr w:type="spellEnd"/>
      <w:r w:rsidRPr="00343921">
        <w:t xml:space="preserve">. Уклон земной поверхности в западном </w:t>
      </w:r>
      <w:r w:rsidRPr="00343921">
        <w:lastRenderedPageBreak/>
        <w:t xml:space="preserve">направлении. </w:t>
      </w:r>
      <w:proofErr w:type="gramStart"/>
      <w:r w:rsidRPr="00343921">
        <w:t>На</w:t>
      </w:r>
      <w:proofErr w:type="gramEnd"/>
      <w:r w:rsidRPr="00343921">
        <w:t xml:space="preserve"> </w:t>
      </w:r>
      <w:proofErr w:type="gramStart"/>
      <w:r w:rsidRPr="00343921">
        <w:t>площадка</w:t>
      </w:r>
      <w:proofErr w:type="gramEnd"/>
      <w:r w:rsidRPr="00343921">
        <w:t xml:space="preserve"> присутствуют подземные и наземные инженерные коммуникации. Рельеф равнинный с перепадом высот от 47,47 м до 51,30 м.</w:t>
      </w:r>
    </w:p>
    <w:p w:rsidR="00FE4FAA" w:rsidRPr="00343921" w:rsidRDefault="00FE4FAA" w:rsidP="00343921">
      <w:pPr>
        <w:ind w:firstLine="720"/>
        <w:jc w:val="both"/>
      </w:pPr>
      <w:r w:rsidRPr="00343921">
        <w:t>Трасса нефтепровода участок №№1 DN 250  протяженностью 337,0 м, следует в общем западном направлении по пастбищным землям. По трассе имеются пересечения с существующими коммуникациями. Рельеф равнинный с небольшим перепадом высот от 42,54 м до 43,54 м.</w:t>
      </w:r>
    </w:p>
    <w:p w:rsidR="00FE4FAA" w:rsidRPr="00343921" w:rsidRDefault="00FE4FAA" w:rsidP="00343921">
      <w:pPr>
        <w:ind w:firstLine="720"/>
        <w:jc w:val="both"/>
      </w:pPr>
      <w:r w:rsidRPr="00343921">
        <w:t>Трасса нефтепровода участок №№2,3 DN 250 протяженностью 663,5 м, следует в общем западном направлении по пахотным и пастбищным землям. По трассе имеются пересечения с существующими коммуникациями. Рельеф равнинный с небольшим перепадом высот от 47,41 м до 55,13 м.</w:t>
      </w:r>
    </w:p>
    <w:p w:rsidR="00FE4FAA" w:rsidRPr="00343921" w:rsidRDefault="00FE4FAA" w:rsidP="00343921">
      <w:pPr>
        <w:ind w:firstLine="720"/>
        <w:jc w:val="both"/>
      </w:pPr>
      <w:r w:rsidRPr="00343921">
        <w:t xml:space="preserve">Трасса нефтепровода участок №№4,5 DN 250 протяженностью 2284,9 м, следует в общем западном направлении по пастбищным, пахотным, </w:t>
      </w:r>
      <w:proofErr w:type="spellStart"/>
      <w:r w:rsidRPr="00343921">
        <w:t>залессеным</w:t>
      </w:r>
      <w:proofErr w:type="spellEnd"/>
      <w:r w:rsidRPr="00343921">
        <w:t xml:space="preserve"> землям. По трассе имеются пересечения с существующими коммуникациями и автодорогой 3 категории «Урал</w:t>
      </w:r>
      <w:proofErr w:type="gramStart"/>
      <w:r w:rsidRPr="00343921">
        <w:t>»-</w:t>
      </w:r>
      <w:proofErr w:type="gramEnd"/>
      <w:r w:rsidRPr="00343921">
        <w:t>Муханово. Рельеф равнинный с небольшим перепадом высот от 63,84 м до 88,26 м.</w:t>
      </w:r>
    </w:p>
    <w:p w:rsidR="00FE4FAA" w:rsidRPr="00343921" w:rsidRDefault="00FE4FAA" w:rsidP="00343921">
      <w:pPr>
        <w:ind w:firstLine="720"/>
        <w:jc w:val="both"/>
      </w:pPr>
      <w:r w:rsidRPr="00343921">
        <w:t>Трасса нефтепровода участок №№4,5 DN 250 протяженностью 123,4 м, следует в общем западном направлении по пастбищным землям. По трассе имеются пересечения с существующими коммуникациями.</w:t>
      </w:r>
    </w:p>
    <w:p w:rsidR="00FE4FAA" w:rsidRPr="00343921" w:rsidRDefault="00FE4FAA" w:rsidP="00343921">
      <w:pPr>
        <w:ind w:firstLine="720"/>
        <w:jc w:val="both"/>
      </w:pPr>
      <w:r w:rsidRPr="00343921">
        <w:t>В соответствии с заданием на проектирование по объекту «Техническое перевооружение сборного нефтепровода АГЗУ-43 - УПСВ Белозерская (замена аварийных участков). Корректировка 4865П.» проектными решениями предусматривается:</w:t>
      </w:r>
    </w:p>
    <w:p w:rsidR="00FE4FAA" w:rsidRPr="00343921" w:rsidRDefault="00FE4FAA" w:rsidP="00343921">
      <w:pPr>
        <w:ind w:firstLine="720"/>
        <w:jc w:val="both"/>
      </w:pPr>
      <w:r w:rsidRPr="00343921">
        <w:t>•</w:t>
      </w:r>
      <w:r w:rsidRPr="00343921">
        <w:tab/>
      </w:r>
      <w:proofErr w:type="spellStart"/>
      <w:r w:rsidRPr="00343921">
        <w:t>переукладка</w:t>
      </w:r>
      <w:proofErr w:type="spellEnd"/>
      <w:r w:rsidRPr="00343921">
        <w:t xml:space="preserve"> участка нефтегазосборного трубопровода АГЗУ-43 - УПСВ Белозерская DN 250 (ПК</w:t>
      </w:r>
      <w:proofErr w:type="gramStart"/>
      <w:r w:rsidRPr="00343921">
        <w:t>0</w:t>
      </w:r>
      <w:proofErr w:type="gramEnd"/>
      <w:r w:rsidRPr="00343921">
        <w:t>+0,00 - ПК22+84,9);</w:t>
      </w:r>
    </w:p>
    <w:p w:rsidR="00FE4FAA" w:rsidRPr="00343921" w:rsidRDefault="00FE4FAA" w:rsidP="00343921">
      <w:pPr>
        <w:ind w:firstLine="720"/>
        <w:jc w:val="both"/>
      </w:pPr>
      <w:r w:rsidRPr="00343921">
        <w:t>•</w:t>
      </w:r>
      <w:r w:rsidRPr="00343921">
        <w:tab/>
      </w:r>
      <w:proofErr w:type="spellStart"/>
      <w:r w:rsidRPr="00343921">
        <w:t>переукладка</w:t>
      </w:r>
      <w:proofErr w:type="spellEnd"/>
      <w:r w:rsidRPr="00343921">
        <w:t xml:space="preserve"> участка нефтегазосборного трубопровода АГЗУ-43 - УПСВ Белозерская DN 250 (ПК</w:t>
      </w:r>
      <w:proofErr w:type="gramStart"/>
      <w:r w:rsidRPr="00343921">
        <w:t>0</w:t>
      </w:r>
      <w:proofErr w:type="gramEnd"/>
      <w:r w:rsidRPr="00343921">
        <w:t>+0,00 – ПК6+63,5);</w:t>
      </w:r>
    </w:p>
    <w:p w:rsidR="00FE4FAA" w:rsidRPr="00343921" w:rsidRDefault="00FE4FAA" w:rsidP="00343921">
      <w:pPr>
        <w:ind w:firstLine="720"/>
        <w:jc w:val="both"/>
      </w:pPr>
      <w:r w:rsidRPr="00343921">
        <w:t>•</w:t>
      </w:r>
      <w:r w:rsidRPr="00343921">
        <w:tab/>
      </w:r>
      <w:proofErr w:type="spellStart"/>
      <w:r w:rsidRPr="00343921">
        <w:t>переукладка</w:t>
      </w:r>
      <w:proofErr w:type="spellEnd"/>
      <w:r w:rsidRPr="00343921">
        <w:t xml:space="preserve"> участка нефтегазосборного трубопровода АГЗУ-43 - УПСВ Белозерская DN 250 (ПК</w:t>
      </w:r>
      <w:proofErr w:type="gramStart"/>
      <w:r w:rsidRPr="00343921">
        <w:t>0</w:t>
      </w:r>
      <w:proofErr w:type="gramEnd"/>
      <w:r w:rsidRPr="00343921">
        <w:t>+0,00 – ПК3+37,0).</w:t>
      </w:r>
    </w:p>
    <w:p w:rsidR="00FE4FAA" w:rsidRPr="00343921" w:rsidRDefault="00FE4FAA" w:rsidP="00343921">
      <w:pPr>
        <w:ind w:firstLine="720"/>
        <w:jc w:val="both"/>
      </w:pPr>
      <w:r w:rsidRPr="00343921">
        <w:t>•</w:t>
      </w:r>
      <w:r w:rsidRPr="00343921">
        <w:tab/>
      </w:r>
      <w:proofErr w:type="spellStart"/>
      <w:r w:rsidRPr="00343921">
        <w:t>переукладка</w:t>
      </w:r>
      <w:proofErr w:type="spellEnd"/>
      <w:r w:rsidRPr="00343921">
        <w:t xml:space="preserve"> участка нефтегазосборного трубопровода АГЗУ-43 - УПСВ Белозерская DN 250 (ПК</w:t>
      </w:r>
      <w:proofErr w:type="gramStart"/>
      <w:r w:rsidRPr="00343921">
        <w:t>0</w:t>
      </w:r>
      <w:proofErr w:type="gramEnd"/>
      <w:r w:rsidRPr="00343921">
        <w:t>+0,00 – ПК1+23,4).</w:t>
      </w:r>
    </w:p>
    <w:p w:rsidR="00FE4FAA" w:rsidRPr="00343921" w:rsidRDefault="00FE4FAA" w:rsidP="00343921">
      <w:pPr>
        <w:ind w:firstLine="720"/>
        <w:jc w:val="both"/>
      </w:pPr>
      <w:r w:rsidRPr="00343921">
        <w:t>Заменяемые участки сборного нефтепровода укладываются на глубину не менее 1,0 м до верхней образующей трубы.</w:t>
      </w:r>
    </w:p>
    <w:p w:rsidR="00FE4FAA" w:rsidRPr="00343921" w:rsidRDefault="00FE4FAA" w:rsidP="00343921">
      <w:pPr>
        <w:ind w:firstLine="720"/>
        <w:jc w:val="both"/>
      </w:pPr>
      <w:r w:rsidRPr="00343921">
        <w:t>Проектируемый участок сборного нефтепровода пересекает автодороги «Урал – Муханово», Федеральную трассу М-5 и Исторический вал.</w:t>
      </w:r>
    </w:p>
    <w:p w:rsidR="00FE4FAA" w:rsidRPr="00343921" w:rsidRDefault="00FE4FAA" w:rsidP="00343921">
      <w:pPr>
        <w:ind w:firstLine="720"/>
        <w:jc w:val="both"/>
      </w:pPr>
      <w:r w:rsidRPr="00343921">
        <w:t xml:space="preserve">Переход сборного нефтепровода через автодороги «Урал – Муханово» предусматривается закрытым способом в защитном футляре из труб диаметром и толщиной стенки 530х12 мм (длиной 50 м) в соответствии </w:t>
      </w:r>
      <w:proofErr w:type="gramStart"/>
      <w:r w:rsidRPr="00343921">
        <w:t>с</w:t>
      </w:r>
      <w:proofErr w:type="gramEnd"/>
      <w:r w:rsidRPr="00343921">
        <w:t xml:space="preserve"> </w:t>
      </w:r>
      <w:proofErr w:type="gramStart"/>
      <w:r w:rsidRPr="00343921">
        <w:t>требованиям</w:t>
      </w:r>
      <w:proofErr w:type="gramEnd"/>
      <w:r w:rsidRPr="00343921">
        <w:t xml:space="preserve"> Методических указаний Компании «Единые технические требования. Трубная продукция для промысловых и технологических трубопроводов, трубная продукция общего назначения» № П4-06 М-0111.</w:t>
      </w:r>
    </w:p>
    <w:p w:rsidR="00FE4FAA" w:rsidRPr="00343921" w:rsidRDefault="00FE4FAA" w:rsidP="00343921">
      <w:pPr>
        <w:ind w:firstLine="720"/>
        <w:jc w:val="both"/>
      </w:pPr>
      <w:r w:rsidRPr="00343921">
        <w:t>Глубина заложения футляра в месте пересечения с автодорогой методом ГНБ составляет не менее 2,1 м от подошвы насыпи дороги до верхней образующей защитного футляра (8559П-П-157.000.000-ТКР-01-Ч-009).</w:t>
      </w:r>
    </w:p>
    <w:p w:rsidR="00FE4FAA" w:rsidRPr="00343921" w:rsidRDefault="00FE4FAA" w:rsidP="00343921">
      <w:pPr>
        <w:ind w:firstLine="720"/>
        <w:jc w:val="both"/>
      </w:pPr>
      <w:r w:rsidRPr="00343921">
        <w:t>Переход сборного нефтепровода через Федеральную трассу М-5 выполнен по объекту реконструкции М-5 ФКУ «</w:t>
      </w:r>
      <w:proofErr w:type="spellStart"/>
      <w:r w:rsidRPr="00343921">
        <w:t>Поволжуправтодор</w:t>
      </w:r>
      <w:proofErr w:type="spellEnd"/>
      <w:r w:rsidRPr="00343921">
        <w:t>».</w:t>
      </w:r>
    </w:p>
    <w:p w:rsidR="00FE4FAA" w:rsidRPr="00343921" w:rsidRDefault="00FE4FAA" w:rsidP="00343921">
      <w:pPr>
        <w:ind w:firstLine="720"/>
        <w:jc w:val="both"/>
      </w:pPr>
      <w:r w:rsidRPr="00343921">
        <w:t xml:space="preserve">Переход сборного нефтепровода через Исторический вал предусматривается методом ГНБ в защитном футляре из труб диаметром и толщиной стенки 530х12 мм (длиной 271,3 м) в соответствии </w:t>
      </w:r>
      <w:proofErr w:type="gramStart"/>
      <w:r w:rsidRPr="00343921">
        <w:t>с</w:t>
      </w:r>
      <w:proofErr w:type="gramEnd"/>
      <w:r w:rsidRPr="00343921">
        <w:t xml:space="preserve"> </w:t>
      </w:r>
      <w:proofErr w:type="gramStart"/>
      <w:r w:rsidRPr="00343921">
        <w:t>требованиям</w:t>
      </w:r>
      <w:proofErr w:type="gramEnd"/>
      <w:r w:rsidRPr="00343921">
        <w:t xml:space="preserve"> Методических указаний Компании «Единые технические требования. Трубная продукция для промысловых и технологических трубопроводов, трубная продукция общего назначения» № П4-06 М-0111. </w:t>
      </w:r>
    </w:p>
    <w:p w:rsidR="00FE4FAA" w:rsidRPr="00343921" w:rsidRDefault="00FE4FAA" w:rsidP="00343921">
      <w:pPr>
        <w:ind w:firstLine="720"/>
        <w:jc w:val="both"/>
      </w:pPr>
      <w:r w:rsidRPr="00343921">
        <w:t>Глубина заложения футляра в месте пересечения с историческим валом методом ГНБ составляет не менее 6,9 м от подошвы насыпи дороги до верхней образующей защитного футляра (8559П-П-157.000.000-ТКР-01-Ч-015).</w:t>
      </w:r>
    </w:p>
    <w:p w:rsidR="00FE4FAA" w:rsidRPr="00343921" w:rsidRDefault="00FE4FAA" w:rsidP="00343921">
      <w:pPr>
        <w:ind w:firstLine="720"/>
        <w:jc w:val="both"/>
      </w:pPr>
      <w:r w:rsidRPr="00343921">
        <w:t xml:space="preserve">По трассе проектируемых участков сборного нефтепровода АГЗУ-43 - УПСВ Белозерская предусмотрена запорная арматура в ручном исполнении: </w:t>
      </w:r>
    </w:p>
    <w:p w:rsidR="00FE4FAA" w:rsidRPr="00343921" w:rsidRDefault="00FE4FAA" w:rsidP="00343921">
      <w:pPr>
        <w:ind w:firstLine="720"/>
        <w:jc w:val="both"/>
      </w:pPr>
      <w:r w:rsidRPr="00343921">
        <w:lastRenderedPageBreak/>
        <w:t>•</w:t>
      </w:r>
      <w:r w:rsidRPr="00343921">
        <w:tab/>
        <w:t>на узле запорной арматуры с узлом подключения резервной нитки (5770П) на участке нефтегазосборного трубопровода DN 250 мм от АГЗУ-43 (ПК 1+0,0);</w:t>
      </w:r>
    </w:p>
    <w:p w:rsidR="00FE4FAA" w:rsidRPr="00343921" w:rsidRDefault="00FE4FAA" w:rsidP="00343921">
      <w:pPr>
        <w:ind w:firstLine="720"/>
        <w:jc w:val="both"/>
      </w:pPr>
      <w:r w:rsidRPr="00343921">
        <w:t>•</w:t>
      </w:r>
      <w:r w:rsidRPr="00343921">
        <w:tab/>
        <w:t>на узле запорной арматуры с узлом подключения резервной нитки (5770П) на участке нефтегазосборного трубопровода DN 250 мм от АГЗУ-43 (ПК 2+50,0);</w:t>
      </w:r>
    </w:p>
    <w:p w:rsidR="00FE4FAA" w:rsidRPr="00343921" w:rsidRDefault="00FE4FAA" w:rsidP="00343921">
      <w:pPr>
        <w:ind w:firstLine="720"/>
        <w:jc w:val="both"/>
      </w:pPr>
      <w:r w:rsidRPr="00343921">
        <w:t xml:space="preserve">На автодороге устанавливаются знаки «Остановка запрещена» в 100 м от оси сборного нефтепровода. </w:t>
      </w:r>
    </w:p>
    <w:p w:rsidR="00FE4FAA" w:rsidRPr="00343921" w:rsidRDefault="00FE4FAA" w:rsidP="00343921">
      <w:pPr>
        <w:ind w:firstLine="720"/>
        <w:jc w:val="both"/>
      </w:pPr>
      <w:r w:rsidRPr="00343921">
        <w:t>Пересечения с подземными коммуникациями и линиями электропередач выполняются в соответствии с техническими условиями владельцев пересекаемых коммуникаций. Ведомость пересечений представлена в таблице 2.1.</w:t>
      </w:r>
    </w:p>
    <w:p w:rsidR="00FE4FAA" w:rsidRPr="00343921" w:rsidRDefault="00FE4FAA" w:rsidP="00343921">
      <w:pPr>
        <w:ind w:firstLine="720"/>
        <w:jc w:val="both"/>
      </w:pPr>
      <w:r w:rsidRPr="00343921">
        <w:t xml:space="preserve">Проектируемый трубопровод следует параллельно существующим </w:t>
      </w:r>
      <w:proofErr w:type="gramStart"/>
      <w:r w:rsidRPr="00343921">
        <w:t>ВЛ</w:t>
      </w:r>
      <w:proofErr w:type="gramEnd"/>
      <w:r w:rsidRPr="00343921">
        <w:t xml:space="preserve"> на расстоянии не менее 10 м.</w:t>
      </w:r>
    </w:p>
    <w:p w:rsidR="00FE4FAA" w:rsidRPr="00343921" w:rsidRDefault="00FE4FAA" w:rsidP="00343921">
      <w:pPr>
        <w:ind w:firstLine="720"/>
        <w:jc w:val="both"/>
      </w:pPr>
      <w:r w:rsidRPr="00343921">
        <w:t xml:space="preserve">Проектируемые трубопроводы следуют параллельно существующим </w:t>
      </w:r>
      <w:proofErr w:type="spellStart"/>
      <w:r w:rsidRPr="00343921">
        <w:t>нефте</w:t>
      </w:r>
      <w:proofErr w:type="spellEnd"/>
      <w:r w:rsidRPr="00343921">
        <w:t>- и газопроводам на расстоянии не менее 5 м.</w:t>
      </w:r>
    </w:p>
    <w:p w:rsidR="00401780" w:rsidRPr="00343921" w:rsidRDefault="00FE4FAA" w:rsidP="00343921">
      <w:pPr>
        <w:ind w:firstLine="720"/>
        <w:jc w:val="both"/>
      </w:pPr>
      <w:r w:rsidRPr="00343921">
        <w:t xml:space="preserve">На обводненных участках трассы трубопровода, а также на участках ГВВ 10% обеспеченности предусматривается установка </w:t>
      </w:r>
      <w:proofErr w:type="spellStart"/>
      <w:r w:rsidRPr="00343921">
        <w:t>пригрузов</w:t>
      </w:r>
      <w:proofErr w:type="spellEnd"/>
      <w:r w:rsidRPr="00343921">
        <w:t xml:space="preserve"> - текстильных контейнеров, заполненных минеральным грунтом из отвала. В местах установки </w:t>
      </w:r>
      <w:proofErr w:type="spellStart"/>
      <w:r w:rsidRPr="00343921">
        <w:t>пригрузов</w:t>
      </w:r>
      <w:proofErr w:type="spellEnd"/>
      <w:r w:rsidRPr="00343921">
        <w:t xml:space="preserve"> предусматривается увеличение ширины траншеи на 50 см.</w:t>
      </w:r>
    </w:p>
    <w:p w:rsidR="00AD5151" w:rsidRPr="00343921" w:rsidRDefault="00CC053B" w:rsidP="00343921">
      <w:pPr>
        <w:pStyle w:val="1"/>
      </w:pPr>
      <w:r w:rsidRPr="00343921">
        <w:t>2</w:t>
      </w:r>
      <w:r w:rsidR="004A4EA2" w:rsidRPr="00343921">
        <w:t>.</w:t>
      </w:r>
      <w:r w:rsidR="00045DDB" w:rsidRPr="00343921">
        <w:t>2</w:t>
      </w:r>
      <w:r w:rsidR="004A4EA2" w:rsidRPr="00343921">
        <w:t xml:space="preserve"> </w:t>
      </w:r>
      <w:r w:rsidR="00F32C40" w:rsidRPr="00343921">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rsidR="00C74EB7" w:rsidRPr="00343921" w:rsidRDefault="00C74EB7" w:rsidP="00343921">
      <w:pPr>
        <w:pStyle w:val="af7"/>
        <w:spacing w:before="0"/>
        <w:rPr>
          <w:rFonts w:ascii="Times New Roman" w:hAnsi="Times New Roman"/>
          <w:sz w:val="24"/>
          <w:szCs w:val="24"/>
        </w:rPr>
      </w:pPr>
      <w:r w:rsidRPr="00343921">
        <w:rPr>
          <w:rFonts w:ascii="Times New Roman" w:hAnsi="Times New Roman"/>
          <w:sz w:val="24"/>
          <w:szCs w:val="24"/>
        </w:rPr>
        <w:t>В административном отношении объект расположен в Красноярском районе, Самарской области. Ближайшие к району работ населенные пункты:</w:t>
      </w:r>
    </w:p>
    <w:p w:rsidR="00732FFA" w:rsidRPr="00343921" w:rsidRDefault="00732FFA" w:rsidP="00343921">
      <w:pPr>
        <w:pStyle w:val="af7"/>
        <w:spacing w:before="0"/>
        <w:rPr>
          <w:rFonts w:ascii="Times New Roman" w:hAnsi="Times New Roman"/>
          <w:sz w:val="24"/>
          <w:szCs w:val="24"/>
        </w:rPr>
      </w:pPr>
      <w:proofErr w:type="gramStart"/>
      <w:r w:rsidRPr="00343921">
        <w:rPr>
          <w:rFonts w:ascii="Times New Roman" w:hAnsi="Times New Roman"/>
          <w:sz w:val="24"/>
          <w:szCs w:val="24"/>
        </w:rPr>
        <w:t>•</w:t>
      </w:r>
      <w:r w:rsidRPr="00343921">
        <w:rPr>
          <w:rFonts w:ascii="Times New Roman" w:hAnsi="Times New Roman"/>
          <w:sz w:val="24"/>
          <w:szCs w:val="24"/>
        </w:rPr>
        <w:tab/>
        <w:t xml:space="preserve">с. Красный Яр, расположено в 661,9 м северо-восточнее начала трассы нефтепровода участка №1 , в 540,6 м севернее конца трассы нефтепровода </w:t>
      </w:r>
      <w:proofErr w:type="spellStart"/>
      <w:r w:rsidRPr="00343921">
        <w:rPr>
          <w:rFonts w:ascii="Times New Roman" w:hAnsi="Times New Roman"/>
          <w:sz w:val="24"/>
          <w:szCs w:val="24"/>
        </w:rPr>
        <w:t>участока</w:t>
      </w:r>
      <w:proofErr w:type="spellEnd"/>
      <w:r w:rsidRPr="00343921">
        <w:rPr>
          <w:rFonts w:ascii="Times New Roman" w:hAnsi="Times New Roman"/>
          <w:sz w:val="24"/>
          <w:szCs w:val="24"/>
        </w:rPr>
        <w:t xml:space="preserve"> №1, в 839,7 м северо-западнее начала трассы нефтепровода участка №2,3, в 632,7 м северо-западнее конца трассы нефтепровода участка №2,3; в 3774,1 м северо-западнее начала трассы нефтепровода участка №4,5, в 2445,4 м северо-западнее конца трассы нефтепровода участка №4,5;</w:t>
      </w:r>
      <w:proofErr w:type="gramEnd"/>
    </w:p>
    <w:p w:rsidR="00732FFA" w:rsidRPr="00343921" w:rsidRDefault="00732FFA" w:rsidP="00343921">
      <w:pPr>
        <w:pStyle w:val="af7"/>
        <w:spacing w:before="0"/>
        <w:rPr>
          <w:rFonts w:ascii="Times New Roman" w:hAnsi="Times New Roman"/>
          <w:sz w:val="24"/>
          <w:szCs w:val="24"/>
        </w:rPr>
      </w:pPr>
      <w:r w:rsidRPr="00343921">
        <w:rPr>
          <w:rFonts w:ascii="Times New Roman" w:hAnsi="Times New Roman"/>
          <w:sz w:val="24"/>
          <w:szCs w:val="24"/>
        </w:rPr>
        <w:t>•</w:t>
      </w:r>
      <w:r w:rsidRPr="00343921">
        <w:rPr>
          <w:rFonts w:ascii="Times New Roman" w:hAnsi="Times New Roman"/>
          <w:sz w:val="24"/>
          <w:szCs w:val="24"/>
        </w:rPr>
        <w:tab/>
      </w:r>
      <w:proofErr w:type="spellStart"/>
      <w:r w:rsidRPr="00343921">
        <w:rPr>
          <w:rFonts w:ascii="Times New Roman" w:hAnsi="Times New Roman"/>
          <w:sz w:val="24"/>
          <w:szCs w:val="24"/>
        </w:rPr>
        <w:t>сдт</w:t>
      </w:r>
      <w:proofErr w:type="spellEnd"/>
      <w:r w:rsidRPr="00343921">
        <w:rPr>
          <w:rFonts w:ascii="Times New Roman" w:hAnsi="Times New Roman"/>
          <w:sz w:val="24"/>
          <w:szCs w:val="24"/>
        </w:rPr>
        <w:t xml:space="preserve">. </w:t>
      </w:r>
      <w:proofErr w:type="gramStart"/>
      <w:r w:rsidRPr="00343921">
        <w:rPr>
          <w:rFonts w:ascii="Times New Roman" w:hAnsi="Times New Roman"/>
          <w:sz w:val="24"/>
          <w:szCs w:val="24"/>
        </w:rPr>
        <w:t xml:space="preserve">Приозерье, расположено в 125,8 м юго-западнее начала трассы нефтепровода участка №1 , в 243,1 м юго-западнее конца трассы нефтепровода </w:t>
      </w:r>
      <w:proofErr w:type="spellStart"/>
      <w:r w:rsidRPr="00343921">
        <w:rPr>
          <w:rFonts w:ascii="Times New Roman" w:hAnsi="Times New Roman"/>
          <w:sz w:val="24"/>
          <w:szCs w:val="24"/>
        </w:rPr>
        <w:t>участока</w:t>
      </w:r>
      <w:proofErr w:type="spellEnd"/>
      <w:r w:rsidRPr="00343921">
        <w:rPr>
          <w:rFonts w:ascii="Times New Roman" w:hAnsi="Times New Roman"/>
          <w:sz w:val="24"/>
          <w:szCs w:val="24"/>
        </w:rPr>
        <w:t xml:space="preserve"> №1, в 1096,9 м юго-западнее начала трассы нефтепровода участка №2,3, в 578,7 м юго-западнее конца трассы нефтепровода участка №2,3; в 4193,9 м юго-западнее начала трассы нефтепровода участка №4,5, в 2536,8 м юго-западнее конца трассы нефтепровода участка №4,5;</w:t>
      </w:r>
      <w:proofErr w:type="gramEnd"/>
    </w:p>
    <w:p w:rsidR="00732FFA" w:rsidRPr="00343921" w:rsidRDefault="00732FFA" w:rsidP="00343921">
      <w:pPr>
        <w:pStyle w:val="af7"/>
        <w:spacing w:before="0"/>
        <w:rPr>
          <w:rFonts w:ascii="Times New Roman" w:hAnsi="Times New Roman"/>
          <w:sz w:val="24"/>
          <w:szCs w:val="24"/>
        </w:rPr>
      </w:pPr>
      <w:r w:rsidRPr="00343921">
        <w:rPr>
          <w:rFonts w:ascii="Times New Roman" w:hAnsi="Times New Roman"/>
          <w:sz w:val="24"/>
          <w:szCs w:val="24"/>
        </w:rPr>
        <w:t>•</w:t>
      </w:r>
      <w:r w:rsidRPr="00343921">
        <w:rPr>
          <w:rFonts w:ascii="Times New Roman" w:hAnsi="Times New Roman"/>
          <w:sz w:val="24"/>
          <w:szCs w:val="24"/>
        </w:rPr>
        <w:tab/>
      </w:r>
      <w:proofErr w:type="spellStart"/>
      <w:r w:rsidRPr="00343921">
        <w:rPr>
          <w:rFonts w:ascii="Times New Roman" w:hAnsi="Times New Roman"/>
          <w:sz w:val="24"/>
          <w:szCs w:val="24"/>
        </w:rPr>
        <w:t>стд</w:t>
      </w:r>
      <w:proofErr w:type="spellEnd"/>
      <w:r w:rsidRPr="00343921">
        <w:rPr>
          <w:rFonts w:ascii="Times New Roman" w:hAnsi="Times New Roman"/>
          <w:sz w:val="24"/>
          <w:szCs w:val="24"/>
        </w:rPr>
        <w:t xml:space="preserve">. </w:t>
      </w:r>
      <w:proofErr w:type="gramStart"/>
      <w:r w:rsidRPr="00343921">
        <w:rPr>
          <w:rFonts w:ascii="Times New Roman" w:hAnsi="Times New Roman"/>
          <w:sz w:val="24"/>
          <w:szCs w:val="24"/>
        </w:rPr>
        <w:t xml:space="preserve">Красноярское, расположено в 3380,3 м восточнее начала трассы нефтепровода участка №1 , в 3721,7 м восточнее конца трассы нефтепровода </w:t>
      </w:r>
      <w:proofErr w:type="spellStart"/>
      <w:r w:rsidRPr="00343921">
        <w:rPr>
          <w:rFonts w:ascii="Times New Roman" w:hAnsi="Times New Roman"/>
          <w:sz w:val="24"/>
          <w:szCs w:val="24"/>
        </w:rPr>
        <w:t>участока</w:t>
      </w:r>
      <w:proofErr w:type="spellEnd"/>
      <w:r w:rsidRPr="00343921">
        <w:rPr>
          <w:rFonts w:ascii="Times New Roman" w:hAnsi="Times New Roman"/>
          <w:sz w:val="24"/>
          <w:szCs w:val="24"/>
        </w:rPr>
        <w:t xml:space="preserve"> №1, в 2302,5 м восточнее начала трассы нефтепровода участка №2,3, в 2834,2 м восточнее конца трассы нефтепровода участка №2,3; в 404,9 м южнее начала трассы нефтепровода участка №4,5, в 818,0 м восточнее конца трассы нефтепровода участка №4,5;</w:t>
      </w:r>
      <w:proofErr w:type="gramEnd"/>
    </w:p>
    <w:p w:rsidR="00732FFA" w:rsidRPr="00343921" w:rsidRDefault="00732FFA" w:rsidP="00343921">
      <w:pPr>
        <w:pStyle w:val="af7"/>
        <w:spacing w:before="0"/>
        <w:rPr>
          <w:rFonts w:ascii="Times New Roman" w:hAnsi="Times New Roman"/>
          <w:sz w:val="24"/>
          <w:szCs w:val="24"/>
        </w:rPr>
      </w:pPr>
      <w:r w:rsidRPr="00343921">
        <w:rPr>
          <w:rFonts w:ascii="Times New Roman" w:hAnsi="Times New Roman"/>
          <w:sz w:val="24"/>
          <w:szCs w:val="24"/>
        </w:rPr>
        <w:t>•</w:t>
      </w:r>
      <w:r w:rsidRPr="00343921">
        <w:rPr>
          <w:rFonts w:ascii="Times New Roman" w:hAnsi="Times New Roman"/>
          <w:sz w:val="24"/>
          <w:szCs w:val="24"/>
        </w:rPr>
        <w:tab/>
      </w:r>
      <w:proofErr w:type="spellStart"/>
      <w:r w:rsidRPr="00343921">
        <w:rPr>
          <w:rFonts w:ascii="Times New Roman" w:hAnsi="Times New Roman"/>
          <w:sz w:val="24"/>
          <w:szCs w:val="24"/>
        </w:rPr>
        <w:t>сдт</w:t>
      </w:r>
      <w:proofErr w:type="spellEnd"/>
      <w:r w:rsidRPr="00343921">
        <w:rPr>
          <w:rFonts w:ascii="Times New Roman" w:hAnsi="Times New Roman"/>
          <w:sz w:val="24"/>
          <w:szCs w:val="24"/>
        </w:rPr>
        <w:t xml:space="preserve">. </w:t>
      </w:r>
      <w:proofErr w:type="gramStart"/>
      <w:r w:rsidRPr="00343921">
        <w:rPr>
          <w:rFonts w:ascii="Times New Roman" w:hAnsi="Times New Roman"/>
          <w:sz w:val="24"/>
          <w:szCs w:val="24"/>
        </w:rPr>
        <w:t xml:space="preserve">Восточное, расположено в 3147,7 м северо-восточнее начала трассы нефтепровода участка №1 , в 3376,6 м северо-восточнее конца трассы нефтепровода </w:t>
      </w:r>
      <w:proofErr w:type="spellStart"/>
      <w:r w:rsidRPr="00343921">
        <w:rPr>
          <w:rFonts w:ascii="Times New Roman" w:hAnsi="Times New Roman"/>
          <w:sz w:val="24"/>
          <w:szCs w:val="24"/>
        </w:rPr>
        <w:t>участока</w:t>
      </w:r>
      <w:proofErr w:type="spellEnd"/>
      <w:r w:rsidRPr="00343921">
        <w:rPr>
          <w:rFonts w:ascii="Times New Roman" w:hAnsi="Times New Roman"/>
          <w:sz w:val="24"/>
          <w:szCs w:val="24"/>
        </w:rPr>
        <w:t xml:space="preserve"> №1, в 2114,6 м северо-восточнее начала трассы нефтепровода участка №2,3, в 2622,7 м восточнее конца трассы нефтепровода участка №2,3; в 1167,9 м северо-восточнее начала трассы нефтепровода участка №4,5, в 1469,6 м северо- западнее конца трассы нефтепровода участка №4,5.</w:t>
      </w:r>
      <w:proofErr w:type="gramEnd"/>
    </w:p>
    <w:p w:rsidR="00732FFA" w:rsidRPr="00343921" w:rsidRDefault="00732FFA" w:rsidP="00343921">
      <w:pPr>
        <w:pStyle w:val="af7"/>
        <w:spacing w:before="0"/>
        <w:rPr>
          <w:rFonts w:ascii="Times New Roman" w:hAnsi="Times New Roman"/>
          <w:sz w:val="24"/>
          <w:szCs w:val="24"/>
        </w:rPr>
      </w:pPr>
      <w:r w:rsidRPr="00343921">
        <w:rPr>
          <w:rFonts w:ascii="Times New Roman" w:hAnsi="Times New Roman"/>
          <w:sz w:val="24"/>
          <w:szCs w:val="24"/>
        </w:rPr>
        <w:t>•</w:t>
      </w:r>
      <w:r w:rsidRPr="00343921">
        <w:rPr>
          <w:rFonts w:ascii="Times New Roman" w:hAnsi="Times New Roman"/>
          <w:sz w:val="24"/>
          <w:szCs w:val="24"/>
        </w:rPr>
        <w:tab/>
        <w:t xml:space="preserve">Ось  проходит через исторический вал, на расстоянии 4988,83 м расположен </w:t>
      </w:r>
      <w:proofErr w:type="spellStart"/>
      <w:r w:rsidRPr="00343921">
        <w:rPr>
          <w:rFonts w:ascii="Times New Roman" w:hAnsi="Times New Roman"/>
          <w:sz w:val="24"/>
          <w:szCs w:val="24"/>
        </w:rPr>
        <w:t>Шиланский</w:t>
      </w:r>
      <w:proofErr w:type="spellEnd"/>
      <w:r w:rsidRPr="00343921">
        <w:rPr>
          <w:rFonts w:ascii="Times New Roman" w:hAnsi="Times New Roman"/>
          <w:sz w:val="24"/>
          <w:szCs w:val="24"/>
        </w:rPr>
        <w:t xml:space="preserve"> заповедник.</w:t>
      </w:r>
    </w:p>
    <w:p w:rsidR="00732FFA" w:rsidRPr="00343921" w:rsidRDefault="00732FFA" w:rsidP="00343921">
      <w:pPr>
        <w:pStyle w:val="af7"/>
        <w:spacing w:before="0"/>
        <w:rPr>
          <w:rFonts w:ascii="Times New Roman" w:hAnsi="Times New Roman"/>
          <w:sz w:val="24"/>
          <w:szCs w:val="24"/>
        </w:rPr>
      </w:pPr>
      <w:r w:rsidRPr="00343921">
        <w:rPr>
          <w:rFonts w:ascii="Times New Roman" w:hAnsi="Times New Roman"/>
          <w:sz w:val="24"/>
          <w:szCs w:val="24"/>
        </w:rPr>
        <w:t>Дорожная сеть района работ представлена автодорогой «М-5», подъездными автодорогами к указанным выше населенным пунктам, а также сетью полевых дорог.</w:t>
      </w:r>
    </w:p>
    <w:p w:rsidR="00A76811" w:rsidRPr="00343921" w:rsidRDefault="00732FFA" w:rsidP="00343921">
      <w:pPr>
        <w:pStyle w:val="af7"/>
        <w:spacing w:before="0"/>
        <w:rPr>
          <w:rFonts w:ascii="Times New Roman" w:hAnsi="Times New Roman"/>
          <w:sz w:val="24"/>
          <w:szCs w:val="24"/>
        </w:rPr>
      </w:pPr>
      <w:r w:rsidRPr="00343921">
        <w:rPr>
          <w:rFonts w:ascii="Times New Roman" w:hAnsi="Times New Roman"/>
          <w:sz w:val="24"/>
          <w:szCs w:val="24"/>
        </w:rPr>
        <w:t>В гидрологическом отношении рассматриваемая территория представлена р. Сок и водными объектами левобережной части ее бассейна: временными водотоками в оврагах и водоемами. Проектируемые объекты находятся в левобережной части водосбора р. Сок на минимальном расстоянии 577,23 м до русла реки.</w:t>
      </w:r>
    </w:p>
    <w:p w:rsidR="00255549" w:rsidRPr="00343921" w:rsidRDefault="000A032B" w:rsidP="00343921">
      <w:pPr>
        <w:pStyle w:val="af7"/>
        <w:spacing w:before="0"/>
        <w:jc w:val="left"/>
        <w:outlineLvl w:val="3"/>
        <w:rPr>
          <w:rFonts w:ascii="Times New Roman" w:hAnsi="Times New Roman"/>
          <w:sz w:val="24"/>
          <w:szCs w:val="24"/>
        </w:rPr>
      </w:pPr>
      <w:r w:rsidRPr="00343921">
        <w:rPr>
          <w:rFonts w:ascii="Times New Roman" w:hAnsi="Times New Roman"/>
          <w:sz w:val="24"/>
          <w:szCs w:val="24"/>
          <w:lang w:eastAsia="ja-JP"/>
        </w:rPr>
        <w:lastRenderedPageBreak/>
        <w:t xml:space="preserve">Обзорная </w:t>
      </w:r>
      <w:r w:rsidRPr="00343921">
        <w:rPr>
          <w:rFonts w:ascii="Times New Roman" w:hAnsi="Times New Roman"/>
          <w:sz w:val="24"/>
          <w:szCs w:val="24"/>
        </w:rPr>
        <w:t>схема района работ представлена на рисунке </w:t>
      </w:r>
      <w:r w:rsidR="00836DA8" w:rsidRPr="00343921">
        <w:rPr>
          <w:rFonts w:ascii="Times New Roman" w:hAnsi="Times New Roman"/>
          <w:sz w:val="24"/>
          <w:szCs w:val="24"/>
        </w:rPr>
        <w:t>2.1.</w:t>
      </w:r>
      <w:r w:rsidR="00255549" w:rsidRPr="00343921">
        <w:rPr>
          <w:noProof/>
          <w:sz w:val="24"/>
          <w:szCs w:val="24"/>
        </w:rPr>
        <w:t xml:space="preserve"> </w:t>
      </w:r>
    </w:p>
    <w:p w:rsidR="00343921" w:rsidRDefault="00E8242C" w:rsidP="00343921">
      <w:pPr>
        <w:pStyle w:val="aff4"/>
        <w:spacing w:before="0" w:after="0"/>
        <w:rPr>
          <w:rFonts w:ascii="Times New Roman" w:hAnsi="Times New Roman"/>
          <w:bCs/>
          <w:sz w:val="24"/>
          <w:szCs w:val="24"/>
          <w:lang w:val="en-US"/>
        </w:rPr>
      </w:pPr>
      <w:r w:rsidRPr="00343921">
        <w:rPr>
          <w:rFonts w:ascii="Times New Roman" w:hAnsi="Times New Roman"/>
          <w:bCs/>
          <w:sz w:val="24"/>
          <w:szCs w:val="24"/>
        </w:rPr>
        <w:t xml:space="preserve"> </w:t>
      </w:r>
      <w:r w:rsidR="00732FFA" w:rsidRPr="00343921">
        <w:rPr>
          <w:noProof/>
          <w:sz w:val="24"/>
          <w:szCs w:val="24"/>
        </w:rPr>
        <w:drawing>
          <wp:inline distT="0" distB="0" distL="0" distR="0" wp14:anchorId="2A5B5A96" wp14:editId="0DAF0762">
            <wp:extent cx="5055080" cy="3962334"/>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63174" cy="3968678"/>
                    </a:xfrm>
                    <a:prstGeom prst="rect">
                      <a:avLst/>
                    </a:prstGeom>
                    <a:noFill/>
                  </pic:spPr>
                </pic:pic>
              </a:graphicData>
            </a:graphic>
          </wp:inline>
        </w:drawing>
      </w:r>
      <w:r w:rsidRPr="00343921">
        <w:rPr>
          <w:rFonts w:ascii="Times New Roman" w:hAnsi="Times New Roman"/>
          <w:bCs/>
          <w:sz w:val="24"/>
          <w:szCs w:val="24"/>
        </w:rPr>
        <w:t xml:space="preserve"> </w:t>
      </w:r>
      <w:r w:rsidR="00C74EB7" w:rsidRPr="00343921">
        <w:rPr>
          <w:rFonts w:ascii="Times New Roman" w:hAnsi="Times New Roman"/>
          <w:bCs/>
          <w:sz w:val="24"/>
          <w:szCs w:val="24"/>
        </w:rPr>
        <w:t xml:space="preserve"> </w:t>
      </w:r>
    </w:p>
    <w:p w:rsidR="004A4EA2" w:rsidRPr="00343921" w:rsidRDefault="00255549" w:rsidP="00343921">
      <w:pPr>
        <w:pStyle w:val="aff4"/>
        <w:spacing w:before="0" w:after="0"/>
        <w:rPr>
          <w:rFonts w:ascii="Times New Roman" w:hAnsi="Times New Roman"/>
          <w:bCs/>
          <w:sz w:val="24"/>
          <w:szCs w:val="24"/>
        </w:rPr>
      </w:pPr>
      <w:r w:rsidRPr="00343921">
        <w:rPr>
          <w:rFonts w:ascii="Times New Roman" w:hAnsi="Times New Roman"/>
          <w:bCs/>
          <w:sz w:val="24"/>
          <w:szCs w:val="24"/>
        </w:rPr>
        <w:t>Р</w:t>
      </w:r>
      <w:r w:rsidR="004A4EA2" w:rsidRPr="00343921">
        <w:rPr>
          <w:rFonts w:ascii="Times New Roman" w:hAnsi="Times New Roman"/>
          <w:bCs/>
          <w:sz w:val="24"/>
          <w:szCs w:val="24"/>
        </w:rPr>
        <w:t>исунок</w:t>
      </w:r>
      <w:r w:rsidR="00231516" w:rsidRPr="00343921">
        <w:rPr>
          <w:rFonts w:ascii="Times New Roman" w:hAnsi="Times New Roman"/>
          <w:bCs/>
          <w:sz w:val="24"/>
          <w:szCs w:val="24"/>
        </w:rPr>
        <w:t xml:space="preserve"> </w:t>
      </w:r>
      <w:r w:rsidR="000A032B" w:rsidRPr="00343921">
        <w:rPr>
          <w:rFonts w:ascii="Times New Roman" w:hAnsi="Times New Roman"/>
          <w:bCs/>
          <w:sz w:val="24"/>
          <w:szCs w:val="24"/>
        </w:rPr>
        <w:t>2.</w:t>
      </w:r>
      <w:r w:rsidRPr="00343921">
        <w:rPr>
          <w:rFonts w:ascii="Times New Roman" w:hAnsi="Times New Roman"/>
          <w:bCs/>
          <w:sz w:val="24"/>
          <w:szCs w:val="24"/>
        </w:rPr>
        <w:t>1</w:t>
      </w:r>
      <w:r w:rsidR="004A4EA2" w:rsidRPr="00343921">
        <w:rPr>
          <w:rFonts w:ascii="Times New Roman" w:hAnsi="Times New Roman"/>
          <w:bCs/>
          <w:sz w:val="24"/>
          <w:szCs w:val="24"/>
        </w:rPr>
        <w:t xml:space="preserve"> – Обзорная схема района работ</w:t>
      </w:r>
    </w:p>
    <w:p w:rsidR="00AD5151" w:rsidRPr="00343921" w:rsidRDefault="006A45C8" w:rsidP="00343921">
      <w:pPr>
        <w:pStyle w:val="1"/>
      </w:pPr>
      <w:r w:rsidRPr="00343921">
        <w:t>2.</w:t>
      </w:r>
      <w:r w:rsidR="00E93F5D" w:rsidRPr="00343921">
        <w:t>3</w:t>
      </w:r>
      <w:r w:rsidR="004A4EA2" w:rsidRPr="00343921">
        <w:t xml:space="preserve">. Перечень </w:t>
      </w:r>
      <w:proofErr w:type="gramStart"/>
      <w:r w:rsidR="004A4EA2" w:rsidRPr="00343921">
        <w:t>координат характерных точек границ зон планируемого размещения линейных объектов</w:t>
      </w:r>
      <w:proofErr w:type="gramEnd"/>
    </w:p>
    <w:p w:rsidR="00B53585" w:rsidRPr="00343921" w:rsidRDefault="00B53585" w:rsidP="00343921">
      <w:pPr>
        <w:pStyle w:val="af7"/>
        <w:spacing w:before="0"/>
        <w:ind w:firstLine="709"/>
        <w:jc w:val="center"/>
        <w:rPr>
          <w:rFonts w:ascii="Times New Roman" w:hAnsi="Times New Roman"/>
          <w:b/>
          <w:sz w:val="24"/>
          <w:szCs w:val="24"/>
        </w:rPr>
      </w:pPr>
    </w:p>
    <w:p w:rsidR="00C74EB7" w:rsidRPr="00343921" w:rsidRDefault="00C74EB7" w:rsidP="00343921">
      <w:pPr>
        <w:pStyle w:val="af7"/>
        <w:spacing w:before="0"/>
        <w:ind w:firstLine="0"/>
        <w:rPr>
          <w:rFonts w:ascii="Times New Roman" w:hAnsi="Times New Roman"/>
          <w:sz w:val="24"/>
          <w:szCs w:val="24"/>
        </w:rPr>
      </w:pPr>
      <w:r w:rsidRPr="00343921">
        <w:rPr>
          <w:rFonts w:ascii="Times New Roman" w:hAnsi="Times New Roman"/>
          <w:b/>
          <w:sz w:val="24"/>
          <w:szCs w:val="24"/>
        </w:rPr>
        <w:t xml:space="preserve">Таблица 2.3.1 Перечень </w:t>
      </w:r>
      <w:proofErr w:type="gramStart"/>
      <w:r w:rsidRPr="00343921">
        <w:rPr>
          <w:rFonts w:ascii="Times New Roman" w:hAnsi="Times New Roman"/>
          <w:b/>
          <w:sz w:val="24"/>
          <w:szCs w:val="24"/>
        </w:rPr>
        <w:t>координат характерных точек границ</w:t>
      </w:r>
      <w:r w:rsidR="00807B35" w:rsidRPr="00343921">
        <w:rPr>
          <w:rFonts w:ascii="Times New Roman" w:hAnsi="Times New Roman"/>
          <w:b/>
          <w:sz w:val="24"/>
          <w:szCs w:val="24"/>
        </w:rPr>
        <w:t>ы</w:t>
      </w:r>
      <w:r w:rsidRPr="00343921">
        <w:rPr>
          <w:rFonts w:ascii="Times New Roman" w:hAnsi="Times New Roman"/>
          <w:b/>
          <w:sz w:val="24"/>
          <w:szCs w:val="24"/>
        </w:rPr>
        <w:t xml:space="preserve"> </w:t>
      </w:r>
      <w:r w:rsidR="00807B35" w:rsidRPr="00343921">
        <w:rPr>
          <w:rFonts w:ascii="Times New Roman" w:hAnsi="Times New Roman"/>
          <w:b/>
          <w:sz w:val="24"/>
          <w:szCs w:val="24"/>
        </w:rPr>
        <w:t>проектируемого объекта строительства</w:t>
      </w:r>
      <w:proofErr w:type="gramEnd"/>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652C07" w:rsidRPr="00343921" w:rsidTr="00652C07">
        <w:trPr>
          <w:cantSplit/>
        </w:trPr>
        <w:tc>
          <w:tcPr>
            <w:tcW w:w="930" w:type="dxa"/>
          </w:tcPr>
          <w:p w:rsidR="00652C07" w:rsidRPr="00343921" w:rsidRDefault="00652C07" w:rsidP="00343921">
            <w:pPr>
              <w:tabs>
                <w:tab w:val="left" w:pos="-14"/>
              </w:tabs>
              <w:jc w:val="center"/>
              <w:rPr>
                <w:b/>
                <w:lang w:eastAsia="ru-RU"/>
              </w:rPr>
            </w:pPr>
            <w:r w:rsidRPr="00343921">
              <w:rPr>
                <w:b/>
                <w:lang w:eastAsia="ru-RU"/>
              </w:rPr>
              <w:t xml:space="preserve">№ точки </w:t>
            </w:r>
          </w:p>
        </w:tc>
        <w:tc>
          <w:tcPr>
            <w:tcW w:w="1418" w:type="dxa"/>
            <w:vAlign w:val="center"/>
          </w:tcPr>
          <w:p w:rsidR="00652C07" w:rsidRPr="00343921" w:rsidRDefault="00652C07" w:rsidP="00343921">
            <w:pPr>
              <w:tabs>
                <w:tab w:val="left" w:pos="-14"/>
              </w:tabs>
              <w:jc w:val="center"/>
              <w:rPr>
                <w:b/>
                <w:lang w:eastAsia="ru-RU"/>
              </w:rPr>
            </w:pPr>
            <w:r w:rsidRPr="00343921">
              <w:rPr>
                <w:b/>
                <w:lang w:eastAsia="ru-RU"/>
              </w:rPr>
              <w:t>№ точки (сквозной)</w:t>
            </w:r>
          </w:p>
        </w:tc>
        <w:tc>
          <w:tcPr>
            <w:tcW w:w="1922" w:type="dxa"/>
            <w:vAlign w:val="center"/>
          </w:tcPr>
          <w:p w:rsidR="00652C07" w:rsidRPr="00343921" w:rsidRDefault="00652C07" w:rsidP="00343921">
            <w:pPr>
              <w:jc w:val="center"/>
              <w:rPr>
                <w:b/>
                <w:bCs/>
                <w:lang w:eastAsia="ru-RU"/>
              </w:rPr>
            </w:pPr>
            <w:r w:rsidRPr="00343921">
              <w:rPr>
                <w:b/>
                <w:lang w:eastAsia="ru-RU"/>
              </w:rPr>
              <w:t>Дирекционный угол</w:t>
            </w:r>
          </w:p>
        </w:tc>
        <w:tc>
          <w:tcPr>
            <w:tcW w:w="1560" w:type="dxa"/>
            <w:vAlign w:val="center"/>
          </w:tcPr>
          <w:p w:rsidR="00652C07" w:rsidRPr="00343921" w:rsidRDefault="00652C07"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652C07" w:rsidRPr="00343921" w:rsidRDefault="00652C07" w:rsidP="00343921">
            <w:pPr>
              <w:jc w:val="center"/>
              <w:rPr>
                <w:b/>
                <w:lang w:eastAsia="ru-RU"/>
              </w:rPr>
            </w:pPr>
            <w:r w:rsidRPr="00343921">
              <w:rPr>
                <w:b/>
                <w:lang w:val="en-US" w:eastAsia="ru-RU"/>
              </w:rPr>
              <w:t>X</w:t>
            </w:r>
          </w:p>
        </w:tc>
        <w:tc>
          <w:tcPr>
            <w:tcW w:w="1871" w:type="dxa"/>
            <w:vAlign w:val="center"/>
          </w:tcPr>
          <w:p w:rsidR="00652C07" w:rsidRPr="00343921" w:rsidRDefault="00652C07" w:rsidP="00343921">
            <w:pPr>
              <w:jc w:val="center"/>
              <w:rPr>
                <w:b/>
                <w:lang w:eastAsia="ru-RU"/>
              </w:rPr>
            </w:pPr>
            <w:r w:rsidRPr="00343921">
              <w:rPr>
                <w:b/>
                <w:lang w:val="en-US" w:eastAsia="ru-RU"/>
              </w:rPr>
              <w:t>Y</w:t>
            </w:r>
          </w:p>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w:t>
            </w:r>
          </w:p>
        </w:tc>
        <w:tc>
          <w:tcPr>
            <w:tcW w:w="1922" w:type="dxa"/>
            <w:vAlign w:val="center"/>
          </w:tcPr>
          <w:p w:rsidR="00652C07" w:rsidRPr="00343921" w:rsidRDefault="00652C07" w:rsidP="00343921">
            <w:pPr>
              <w:jc w:val="center"/>
            </w:pPr>
            <w:r w:rsidRPr="00343921">
              <w:t>149°13'51"</w:t>
            </w:r>
          </w:p>
        </w:tc>
        <w:tc>
          <w:tcPr>
            <w:tcW w:w="1560" w:type="dxa"/>
            <w:vAlign w:val="center"/>
          </w:tcPr>
          <w:p w:rsidR="00652C07" w:rsidRPr="00343921" w:rsidRDefault="00652C07" w:rsidP="00343921">
            <w:pPr>
              <w:jc w:val="center"/>
            </w:pPr>
            <w:r w:rsidRPr="00343921">
              <w:t>16,65</w:t>
            </w:r>
          </w:p>
        </w:tc>
        <w:tc>
          <w:tcPr>
            <w:tcW w:w="1871" w:type="dxa"/>
            <w:vAlign w:val="center"/>
          </w:tcPr>
          <w:p w:rsidR="00652C07" w:rsidRPr="00343921" w:rsidRDefault="00652C07" w:rsidP="00343921">
            <w:pPr>
              <w:jc w:val="center"/>
            </w:pPr>
            <w:r w:rsidRPr="00343921">
              <w:t>1390827,01</w:t>
            </w:r>
          </w:p>
        </w:tc>
        <w:tc>
          <w:tcPr>
            <w:tcW w:w="1871" w:type="dxa"/>
            <w:vAlign w:val="center"/>
          </w:tcPr>
          <w:p w:rsidR="00652C07" w:rsidRPr="00343921" w:rsidRDefault="00652C07" w:rsidP="00343921">
            <w:pPr>
              <w:jc w:val="center"/>
            </w:pPr>
            <w:r w:rsidRPr="00343921">
              <w:t>418491,31</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w:t>
            </w:r>
          </w:p>
        </w:tc>
        <w:tc>
          <w:tcPr>
            <w:tcW w:w="1922" w:type="dxa"/>
            <w:vAlign w:val="center"/>
          </w:tcPr>
          <w:p w:rsidR="00652C07" w:rsidRPr="00343921" w:rsidRDefault="00652C07" w:rsidP="00343921">
            <w:pPr>
              <w:jc w:val="center"/>
            </w:pPr>
            <w:r w:rsidRPr="00343921">
              <w:t>152°59'45"</w:t>
            </w:r>
          </w:p>
        </w:tc>
        <w:tc>
          <w:tcPr>
            <w:tcW w:w="1560" w:type="dxa"/>
            <w:vAlign w:val="center"/>
          </w:tcPr>
          <w:p w:rsidR="00652C07" w:rsidRPr="00343921" w:rsidRDefault="00652C07" w:rsidP="00343921">
            <w:pPr>
              <w:jc w:val="center"/>
            </w:pPr>
            <w:r w:rsidRPr="00343921">
              <w:t>1,17</w:t>
            </w:r>
          </w:p>
        </w:tc>
        <w:tc>
          <w:tcPr>
            <w:tcW w:w="1871" w:type="dxa"/>
            <w:vAlign w:val="center"/>
          </w:tcPr>
          <w:p w:rsidR="00652C07" w:rsidRPr="00343921" w:rsidRDefault="00652C07" w:rsidP="00343921">
            <w:pPr>
              <w:jc w:val="center"/>
            </w:pPr>
            <w:r w:rsidRPr="00343921">
              <w:t>1390812,70</w:t>
            </w:r>
          </w:p>
        </w:tc>
        <w:tc>
          <w:tcPr>
            <w:tcW w:w="1871" w:type="dxa"/>
            <w:vAlign w:val="center"/>
          </w:tcPr>
          <w:p w:rsidR="00652C07" w:rsidRPr="00343921" w:rsidRDefault="00652C07" w:rsidP="00343921">
            <w:pPr>
              <w:jc w:val="center"/>
            </w:pPr>
            <w:r w:rsidRPr="00343921">
              <w:t>418499,83</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3</w:t>
            </w:r>
          </w:p>
        </w:tc>
        <w:tc>
          <w:tcPr>
            <w:tcW w:w="1922" w:type="dxa"/>
            <w:vAlign w:val="center"/>
          </w:tcPr>
          <w:p w:rsidR="00652C07" w:rsidRPr="00343921" w:rsidRDefault="00652C07" w:rsidP="00343921">
            <w:pPr>
              <w:jc w:val="center"/>
            </w:pPr>
            <w:r w:rsidRPr="00343921">
              <w:t>152°59'45"</w:t>
            </w:r>
          </w:p>
        </w:tc>
        <w:tc>
          <w:tcPr>
            <w:tcW w:w="1560" w:type="dxa"/>
            <w:vAlign w:val="center"/>
          </w:tcPr>
          <w:p w:rsidR="00652C07" w:rsidRPr="00343921" w:rsidRDefault="00652C07" w:rsidP="00343921">
            <w:pPr>
              <w:jc w:val="center"/>
            </w:pPr>
            <w:r w:rsidRPr="00343921">
              <w:t>18,68</w:t>
            </w:r>
          </w:p>
        </w:tc>
        <w:tc>
          <w:tcPr>
            <w:tcW w:w="1871" w:type="dxa"/>
            <w:vAlign w:val="center"/>
          </w:tcPr>
          <w:p w:rsidR="00652C07" w:rsidRPr="00343921" w:rsidRDefault="00652C07" w:rsidP="00343921">
            <w:pPr>
              <w:jc w:val="center"/>
            </w:pPr>
            <w:r w:rsidRPr="00343921">
              <w:t>1390811,66</w:t>
            </w:r>
          </w:p>
        </w:tc>
        <w:tc>
          <w:tcPr>
            <w:tcW w:w="1871" w:type="dxa"/>
            <w:vAlign w:val="center"/>
          </w:tcPr>
          <w:p w:rsidR="00652C07" w:rsidRPr="00343921" w:rsidRDefault="00652C07" w:rsidP="00343921">
            <w:pPr>
              <w:jc w:val="center"/>
            </w:pPr>
            <w:r w:rsidRPr="00343921">
              <w:t>418500,36</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4</w:t>
            </w:r>
          </w:p>
        </w:tc>
        <w:tc>
          <w:tcPr>
            <w:tcW w:w="1922" w:type="dxa"/>
            <w:vAlign w:val="center"/>
          </w:tcPr>
          <w:p w:rsidR="00652C07" w:rsidRPr="00343921" w:rsidRDefault="00652C07" w:rsidP="00343921">
            <w:pPr>
              <w:jc w:val="center"/>
            </w:pPr>
            <w:r w:rsidRPr="00343921">
              <w:t>147°8'13"</w:t>
            </w:r>
          </w:p>
        </w:tc>
        <w:tc>
          <w:tcPr>
            <w:tcW w:w="1560" w:type="dxa"/>
            <w:vAlign w:val="center"/>
          </w:tcPr>
          <w:p w:rsidR="00652C07" w:rsidRPr="00343921" w:rsidRDefault="00652C07" w:rsidP="00343921">
            <w:pPr>
              <w:jc w:val="center"/>
            </w:pPr>
            <w:r w:rsidRPr="00343921">
              <w:t>1,35</w:t>
            </w:r>
          </w:p>
        </w:tc>
        <w:tc>
          <w:tcPr>
            <w:tcW w:w="1871" w:type="dxa"/>
            <w:vAlign w:val="center"/>
          </w:tcPr>
          <w:p w:rsidR="00652C07" w:rsidRPr="00343921" w:rsidRDefault="00652C07" w:rsidP="00343921">
            <w:pPr>
              <w:jc w:val="center"/>
            </w:pPr>
            <w:r w:rsidRPr="00343921">
              <w:t>1390795,02</w:t>
            </w:r>
          </w:p>
        </w:tc>
        <w:tc>
          <w:tcPr>
            <w:tcW w:w="1871" w:type="dxa"/>
            <w:vAlign w:val="center"/>
          </w:tcPr>
          <w:p w:rsidR="00652C07" w:rsidRPr="00343921" w:rsidRDefault="00652C07" w:rsidP="00343921">
            <w:pPr>
              <w:jc w:val="center"/>
            </w:pPr>
            <w:r w:rsidRPr="00343921">
              <w:t>418508,84</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5</w:t>
            </w:r>
          </w:p>
        </w:tc>
        <w:tc>
          <w:tcPr>
            <w:tcW w:w="1922" w:type="dxa"/>
            <w:vAlign w:val="center"/>
          </w:tcPr>
          <w:p w:rsidR="00652C07" w:rsidRPr="00343921" w:rsidRDefault="00652C07" w:rsidP="00343921">
            <w:pPr>
              <w:jc w:val="center"/>
            </w:pPr>
            <w:r w:rsidRPr="00343921">
              <w:t>142°0'48"</w:t>
            </w:r>
          </w:p>
        </w:tc>
        <w:tc>
          <w:tcPr>
            <w:tcW w:w="1560" w:type="dxa"/>
            <w:vAlign w:val="center"/>
          </w:tcPr>
          <w:p w:rsidR="00652C07" w:rsidRPr="00343921" w:rsidRDefault="00652C07" w:rsidP="00343921">
            <w:pPr>
              <w:jc w:val="center"/>
            </w:pPr>
            <w:r w:rsidRPr="00343921">
              <w:t>5,85</w:t>
            </w:r>
          </w:p>
        </w:tc>
        <w:tc>
          <w:tcPr>
            <w:tcW w:w="1871" w:type="dxa"/>
            <w:vAlign w:val="center"/>
          </w:tcPr>
          <w:p w:rsidR="00652C07" w:rsidRPr="00343921" w:rsidRDefault="00652C07" w:rsidP="00343921">
            <w:pPr>
              <w:jc w:val="center"/>
            </w:pPr>
            <w:r w:rsidRPr="00343921">
              <w:t>1390793,89</w:t>
            </w:r>
          </w:p>
        </w:tc>
        <w:tc>
          <w:tcPr>
            <w:tcW w:w="1871" w:type="dxa"/>
            <w:vAlign w:val="center"/>
          </w:tcPr>
          <w:p w:rsidR="00652C07" w:rsidRPr="00343921" w:rsidRDefault="00652C07" w:rsidP="00343921">
            <w:pPr>
              <w:jc w:val="center"/>
            </w:pPr>
            <w:r w:rsidRPr="00343921">
              <w:t>418509,57</w:t>
            </w:r>
          </w:p>
        </w:tc>
      </w:tr>
      <w:tr w:rsidR="00652C07" w:rsidRPr="00343921" w:rsidTr="00652C07">
        <w:tc>
          <w:tcPr>
            <w:tcW w:w="930" w:type="dxa"/>
            <w:vAlign w:val="center"/>
          </w:tcPr>
          <w:p w:rsidR="00652C07" w:rsidRPr="00343921" w:rsidRDefault="00652C07" w:rsidP="00343921">
            <w:pPr>
              <w:jc w:val="center"/>
            </w:pPr>
            <w:r w:rsidRPr="00343921">
              <w:t>6</w:t>
            </w:r>
          </w:p>
        </w:tc>
        <w:tc>
          <w:tcPr>
            <w:tcW w:w="1418" w:type="dxa"/>
            <w:vAlign w:val="center"/>
          </w:tcPr>
          <w:p w:rsidR="00652C07" w:rsidRPr="00343921" w:rsidRDefault="00652C07" w:rsidP="00343921">
            <w:pPr>
              <w:jc w:val="center"/>
            </w:pPr>
            <w:r w:rsidRPr="00343921">
              <w:t>6</w:t>
            </w:r>
          </w:p>
        </w:tc>
        <w:tc>
          <w:tcPr>
            <w:tcW w:w="1922" w:type="dxa"/>
            <w:vAlign w:val="center"/>
          </w:tcPr>
          <w:p w:rsidR="00652C07" w:rsidRPr="00343921" w:rsidRDefault="00652C07" w:rsidP="00343921">
            <w:pPr>
              <w:jc w:val="center"/>
            </w:pPr>
            <w:r w:rsidRPr="00343921">
              <w:t>141°31'11"</w:t>
            </w:r>
          </w:p>
        </w:tc>
        <w:tc>
          <w:tcPr>
            <w:tcW w:w="1560" w:type="dxa"/>
            <w:vAlign w:val="center"/>
          </w:tcPr>
          <w:p w:rsidR="00652C07" w:rsidRPr="00343921" w:rsidRDefault="00652C07" w:rsidP="00343921">
            <w:pPr>
              <w:jc w:val="center"/>
            </w:pPr>
            <w:r w:rsidRPr="00343921">
              <w:t>0,5</w:t>
            </w:r>
          </w:p>
        </w:tc>
        <w:tc>
          <w:tcPr>
            <w:tcW w:w="1871" w:type="dxa"/>
            <w:vAlign w:val="center"/>
          </w:tcPr>
          <w:p w:rsidR="00652C07" w:rsidRPr="00343921" w:rsidRDefault="00652C07" w:rsidP="00343921">
            <w:pPr>
              <w:jc w:val="center"/>
            </w:pPr>
            <w:r w:rsidRPr="00343921">
              <w:t>1390789,28</w:t>
            </w:r>
          </w:p>
        </w:tc>
        <w:tc>
          <w:tcPr>
            <w:tcW w:w="1871" w:type="dxa"/>
            <w:vAlign w:val="center"/>
          </w:tcPr>
          <w:p w:rsidR="00652C07" w:rsidRPr="00343921" w:rsidRDefault="00652C07" w:rsidP="00343921">
            <w:pPr>
              <w:jc w:val="center"/>
            </w:pPr>
            <w:r w:rsidRPr="00343921">
              <w:t>418513,17</w:t>
            </w:r>
          </w:p>
        </w:tc>
      </w:tr>
      <w:tr w:rsidR="00652C07" w:rsidRPr="00343921" w:rsidTr="00652C07">
        <w:tc>
          <w:tcPr>
            <w:tcW w:w="930" w:type="dxa"/>
            <w:vAlign w:val="center"/>
          </w:tcPr>
          <w:p w:rsidR="00652C07" w:rsidRPr="00343921" w:rsidRDefault="00652C07" w:rsidP="00343921">
            <w:pPr>
              <w:jc w:val="center"/>
            </w:pPr>
            <w:r w:rsidRPr="00343921">
              <w:t>7</w:t>
            </w:r>
          </w:p>
        </w:tc>
        <w:tc>
          <w:tcPr>
            <w:tcW w:w="1418" w:type="dxa"/>
            <w:vAlign w:val="center"/>
          </w:tcPr>
          <w:p w:rsidR="00652C07" w:rsidRPr="00343921" w:rsidRDefault="00652C07" w:rsidP="00343921">
            <w:pPr>
              <w:jc w:val="center"/>
            </w:pPr>
            <w:r w:rsidRPr="00343921">
              <w:t>7</w:t>
            </w:r>
          </w:p>
        </w:tc>
        <w:tc>
          <w:tcPr>
            <w:tcW w:w="1922" w:type="dxa"/>
            <w:vAlign w:val="center"/>
          </w:tcPr>
          <w:p w:rsidR="00652C07" w:rsidRPr="00343921" w:rsidRDefault="00652C07" w:rsidP="00343921">
            <w:pPr>
              <w:jc w:val="center"/>
            </w:pPr>
            <w:r w:rsidRPr="00343921">
              <w:t>81°58'52"</w:t>
            </w:r>
          </w:p>
        </w:tc>
        <w:tc>
          <w:tcPr>
            <w:tcW w:w="1560" w:type="dxa"/>
            <w:vAlign w:val="center"/>
          </w:tcPr>
          <w:p w:rsidR="00652C07" w:rsidRPr="00343921" w:rsidRDefault="00652C07" w:rsidP="00343921">
            <w:pPr>
              <w:jc w:val="center"/>
            </w:pPr>
            <w:r w:rsidRPr="00343921">
              <w:t>13,12</w:t>
            </w:r>
          </w:p>
        </w:tc>
        <w:tc>
          <w:tcPr>
            <w:tcW w:w="1871" w:type="dxa"/>
            <w:vAlign w:val="center"/>
          </w:tcPr>
          <w:p w:rsidR="00652C07" w:rsidRPr="00343921" w:rsidRDefault="00652C07" w:rsidP="00343921">
            <w:pPr>
              <w:jc w:val="center"/>
            </w:pPr>
            <w:r w:rsidRPr="00343921">
              <w:t>1390788,89</w:t>
            </w:r>
          </w:p>
        </w:tc>
        <w:tc>
          <w:tcPr>
            <w:tcW w:w="1871" w:type="dxa"/>
            <w:vAlign w:val="center"/>
          </w:tcPr>
          <w:p w:rsidR="00652C07" w:rsidRPr="00343921" w:rsidRDefault="00652C07" w:rsidP="00343921">
            <w:pPr>
              <w:jc w:val="center"/>
            </w:pPr>
            <w:r w:rsidRPr="00343921">
              <w:t>418513,48</w:t>
            </w:r>
          </w:p>
        </w:tc>
      </w:tr>
      <w:tr w:rsidR="00652C07" w:rsidRPr="00343921" w:rsidTr="00652C07">
        <w:tc>
          <w:tcPr>
            <w:tcW w:w="930" w:type="dxa"/>
            <w:vAlign w:val="center"/>
          </w:tcPr>
          <w:p w:rsidR="00652C07" w:rsidRPr="00343921" w:rsidRDefault="00652C07" w:rsidP="00343921">
            <w:pPr>
              <w:jc w:val="center"/>
            </w:pPr>
            <w:r w:rsidRPr="00343921">
              <w:t>8</w:t>
            </w:r>
          </w:p>
        </w:tc>
        <w:tc>
          <w:tcPr>
            <w:tcW w:w="1418" w:type="dxa"/>
            <w:vAlign w:val="center"/>
          </w:tcPr>
          <w:p w:rsidR="00652C07" w:rsidRPr="00343921" w:rsidRDefault="00652C07" w:rsidP="00343921">
            <w:pPr>
              <w:jc w:val="center"/>
            </w:pPr>
            <w:r w:rsidRPr="00343921">
              <w:t>8</w:t>
            </w:r>
          </w:p>
        </w:tc>
        <w:tc>
          <w:tcPr>
            <w:tcW w:w="1922" w:type="dxa"/>
            <w:vAlign w:val="center"/>
          </w:tcPr>
          <w:p w:rsidR="00652C07" w:rsidRPr="00343921" w:rsidRDefault="00652C07" w:rsidP="00343921">
            <w:pPr>
              <w:jc w:val="center"/>
            </w:pPr>
            <w:r w:rsidRPr="00343921">
              <w:t>81°44'15"</w:t>
            </w:r>
          </w:p>
        </w:tc>
        <w:tc>
          <w:tcPr>
            <w:tcW w:w="1560" w:type="dxa"/>
            <w:vAlign w:val="center"/>
          </w:tcPr>
          <w:p w:rsidR="00652C07" w:rsidRPr="00343921" w:rsidRDefault="00652C07" w:rsidP="00343921">
            <w:pPr>
              <w:jc w:val="center"/>
            </w:pPr>
            <w:r w:rsidRPr="00343921">
              <w:t>3,06</w:t>
            </w:r>
          </w:p>
        </w:tc>
        <w:tc>
          <w:tcPr>
            <w:tcW w:w="1871" w:type="dxa"/>
            <w:vAlign w:val="center"/>
          </w:tcPr>
          <w:p w:rsidR="00652C07" w:rsidRPr="00343921" w:rsidRDefault="00652C07" w:rsidP="00343921">
            <w:pPr>
              <w:jc w:val="center"/>
            </w:pPr>
            <w:r w:rsidRPr="00343921">
              <w:t>1390790,72</w:t>
            </w:r>
          </w:p>
        </w:tc>
        <w:tc>
          <w:tcPr>
            <w:tcW w:w="1871" w:type="dxa"/>
            <w:vAlign w:val="center"/>
          </w:tcPr>
          <w:p w:rsidR="00652C07" w:rsidRPr="00343921" w:rsidRDefault="00652C07" w:rsidP="00343921">
            <w:pPr>
              <w:jc w:val="center"/>
            </w:pPr>
            <w:r w:rsidRPr="00343921">
              <w:t>418526,47</w:t>
            </w:r>
          </w:p>
        </w:tc>
      </w:tr>
      <w:tr w:rsidR="00652C07" w:rsidRPr="00343921" w:rsidTr="00652C07">
        <w:tc>
          <w:tcPr>
            <w:tcW w:w="930" w:type="dxa"/>
            <w:vAlign w:val="center"/>
          </w:tcPr>
          <w:p w:rsidR="00652C07" w:rsidRPr="00343921" w:rsidRDefault="00652C07" w:rsidP="00343921">
            <w:pPr>
              <w:jc w:val="center"/>
            </w:pPr>
            <w:r w:rsidRPr="00343921">
              <w:t>9</w:t>
            </w:r>
          </w:p>
        </w:tc>
        <w:tc>
          <w:tcPr>
            <w:tcW w:w="1418" w:type="dxa"/>
            <w:vAlign w:val="center"/>
          </w:tcPr>
          <w:p w:rsidR="00652C07" w:rsidRPr="00343921" w:rsidRDefault="00652C07" w:rsidP="00343921">
            <w:pPr>
              <w:jc w:val="center"/>
            </w:pPr>
            <w:r w:rsidRPr="00343921">
              <w:t>9</w:t>
            </w:r>
          </w:p>
        </w:tc>
        <w:tc>
          <w:tcPr>
            <w:tcW w:w="1922" w:type="dxa"/>
            <w:vAlign w:val="center"/>
          </w:tcPr>
          <w:p w:rsidR="00652C07" w:rsidRPr="00343921" w:rsidRDefault="00652C07" w:rsidP="00343921">
            <w:pPr>
              <w:jc w:val="center"/>
            </w:pPr>
            <w:r w:rsidRPr="00343921">
              <w:t>81°22'55"</w:t>
            </w:r>
          </w:p>
        </w:tc>
        <w:tc>
          <w:tcPr>
            <w:tcW w:w="1560" w:type="dxa"/>
            <w:vAlign w:val="center"/>
          </w:tcPr>
          <w:p w:rsidR="00652C07" w:rsidRPr="00343921" w:rsidRDefault="00652C07" w:rsidP="00343921">
            <w:pPr>
              <w:jc w:val="center"/>
            </w:pPr>
            <w:r w:rsidRPr="00343921">
              <w:t>28,56</w:t>
            </w:r>
          </w:p>
        </w:tc>
        <w:tc>
          <w:tcPr>
            <w:tcW w:w="1871" w:type="dxa"/>
            <w:vAlign w:val="center"/>
          </w:tcPr>
          <w:p w:rsidR="00652C07" w:rsidRPr="00343921" w:rsidRDefault="00652C07" w:rsidP="00343921">
            <w:pPr>
              <w:jc w:val="center"/>
            </w:pPr>
            <w:r w:rsidRPr="00343921">
              <w:t>1390791,16</w:t>
            </w:r>
          </w:p>
        </w:tc>
        <w:tc>
          <w:tcPr>
            <w:tcW w:w="1871" w:type="dxa"/>
            <w:vAlign w:val="center"/>
          </w:tcPr>
          <w:p w:rsidR="00652C07" w:rsidRPr="00343921" w:rsidRDefault="00652C07" w:rsidP="00343921">
            <w:pPr>
              <w:jc w:val="center"/>
            </w:pPr>
            <w:r w:rsidRPr="00343921">
              <w:t>418529,50</w:t>
            </w:r>
          </w:p>
        </w:tc>
      </w:tr>
      <w:tr w:rsidR="00652C07" w:rsidRPr="00343921" w:rsidTr="00652C07">
        <w:tc>
          <w:tcPr>
            <w:tcW w:w="930" w:type="dxa"/>
            <w:vAlign w:val="center"/>
          </w:tcPr>
          <w:p w:rsidR="00652C07" w:rsidRPr="00343921" w:rsidRDefault="00652C07" w:rsidP="00343921">
            <w:pPr>
              <w:jc w:val="center"/>
            </w:pPr>
            <w:r w:rsidRPr="00343921">
              <w:t>10</w:t>
            </w:r>
          </w:p>
        </w:tc>
        <w:tc>
          <w:tcPr>
            <w:tcW w:w="1418" w:type="dxa"/>
            <w:vAlign w:val="center"/>
          </w:tcPr>
          <w:p w:rsidR="00652C07" w:rsidRPr="00343921" w:rsidRDefault="00652C07" w:rsidP="00343921">
            <w:pPr>
              <w:jc w:val="center"/>
            </w:pPr>
            <w:r w:rsidRPr="00343921">
              <w:t>10</w:t>
            </w:r>
          </w:p>
        </w:tc>
        <w:tc>
          <w:tcPr>
            <w:tcW w:w="1922" w:type="dxa"/>
            <w:vAlign w:val="center"/>
          </w:tcPr>
          <w:p w:rsidR="00652C07" w:rsidRPr="00343921" w:rsidRDefault="00652C07" w:rsidP="00343921">
            <w:pPr>
              <w:jc w:val="center"/>
            </w:pPr>
            <w:r w:rsidRPr="00343921">
              <w:t>134°27'27"</w:t>
            </w:r>
          </w:p>
        </w:tc>
        <w:tc>
          <w:tcPr>
            <w:tcW w:w="1560" w:type="dxa"/>
            <w:vAlign w:val="center"/>
          </w:tcPr>
          <w:p w:rsidR="00652C07" w:rsidRPr="00343921" w:rsidRDefault="00652C07" w:rsidP="00343921">
            <w:pPr>
              <w:jc w:val="center"/>
            </w:pPr>
            <w:r w:rsidRPr="00343921">
              <w:t>7,47</w:t>
            </w:r>
          </w:p>
        </w:tc>
        <w:tc>
          <w:tcPr>
            <w:tcW w:w="1871" w:type="dxa"/>
            <w:vAlign w:val="center"/>
          </w:tcPr>
          <w:p w:rsidR="00652C07" w:rsidRPr="00343921" w:rsidRDefault="00652C07" w:rsidP="00343921">
            <w:pPr>
              <w:jc w:val="center"/>
            </w:pPr>
            <w:r w:rsidRPr="00343921">
              <w:t>1390795,44</w:t>
            </w:r>
          </w:p>
        </w:tc>
        <w:tc>
          <w:tcPr>
            <w:tcW w:w="1871" w:type="dxa"/>
            <w:vAlign w:val="center"/>
          </w:tcPr>
          <w:p w:rsidR="00652C07" w:rsidRPr="00343921" w:rsidRDefault="00652C07" w:rsidP="00343921">
            <w:pPr>
              <w:jc w:val="center"/>
            </w:pPr>
            <w:r w:rsidRPr="00343921">
              <w:t>418557,74</w:t>
            </w:r>
          </w:p>
        </w:tc>
      </w:tr>
      <w:tr w:rsidR="00652C07" w:rsidRPr="00343921" w:rsidTr="00652C07">
        <w:tc>
          <w:tcPr>
            <w:tcW w:w="930" w:type="dxa"/>
            <w:vAlign w:val="center"/>
          </w:tcPr>
          <w:p w:rsidR="00652C07" w:rsidRPr="00343921" w:rsidRDefault="00652C07" w:rsidP="00343921">
            <w:pPr>
              <w:jc w:val="center"/>
            </w:pPr>
            <w:r w:rsidRPr="00343921">
              <w:t>11</w:t>
            </w:r>
          </w:p>
        </w:tc>
        <w:tc>
          <w:tcPr>
            <w:tcW w:w="1418" w:type="dxa"/>
            <w:vAlign w:val="center"/>
          </w:tcPr>
          <w:p w:rsidR="00652C07" w:rsidRPr="00343921" w:rsidRDefault="00652C07" w:rsidP="00343921">
            <w:pPr>
              <w:jc w:val="center"/>
            </w:pPr>
            <w:r w:rsidRPr="00343921">
              <w:t>11</w:t>
            </w:r>
          </w:p>
        </w:tc>
        <w:tc>
          <w:tcPr>
            <w:tcW w:w="1922" w:type="dxa"/>
            <w:vAlign w:val="center"/>
          </w:tcPr>
          <w:p w:rsidR="00652C07" w:rsidRPr="00343921" w:rsidRDefault="00652C07" w:rsidP="00343921">
            <w:pPr>
              <w:jc w:val="center"/>
            </w:pPr>
            <w:r w:rsidRPr="00343921">
              <w:t>81°47'57"</w:t>
            </w:r>
          </w:p>
        </w:tc>
        <w:tc>
          <w:tcPr>
            <w:tcW w:w="1560" w:type="dxa"/>
            <w:vAlign w:val="center"/>
          </w:tcPr>
          <w:p w:rsidR="00652C07" w:rsidRPr="00343921" w:rsidRDefault="00652C07" w:rsidP="00343921">
            <w:pPr>
              <w:jc w:val="center"/>
            </w:pPr>
            <w:r w:rsidRPr="00343921">
              <w:t>10,31</w:t>
            </w:r>
          </w:p>
        </w:tc>
        <w:tc>
          <w:tcPr>
            <w:tcW w:w="1871" w:type="dxa"/>
            <w:vAlign w:val="center"/>
          </w:tcPr>
          <w:p w:rsidR="00652C07" w:rsidRPr="00343921" w:rsidRDefault="00652C07" w:rsidP="00343921">
            <w:pPr>
              <w:jc w:val="center"/>
            </w:pPr>
            <w:r w:rsidRPr="00343921">
              <w:t>1390790,21</w:t>
            </w:r>
          </w:p>
        </w:tc>
        <w:tc>
          <w:tcPr>
            <w:tcW w:w="1871" w:type="dxa"/>
            <w:vAlign w:val="center"/>
          </w:tcPr>
          <w:p w:rsidR="00652C07" w:rsidRPr="00343921" w:rsidRDefault="00652C07" w:rsidP="00343921">
            <w:pPr>
              <w:jc w:val="center"/>
            </w:pPr>
            <w:r w:rsidRPr="00343921">
              <w:t>418563,07</w:t>
            </w:r>
          </w:p>
        </w:tc>
      </w:tr>
      <w:tr w:rsidR="00652C07" w:rsidRPr="00343921" w:rsidTr="00652C07">
        <w:tc>
          <w:tcPr>
            <w:tcW w:w="930" w:type="dxa"/>
            <w:vAlign w:val="center"/>
          </w:tcPr>
          <w:p w:rsidR="00652C07" w:rsidRPr="00343921" w:rsidRDefault="00652C07" w:rsidP="00343921">
            <w:pPr>
              <w:jc w:val="center"/>
            </w:pPr>
            <w:r w:rsidRPr="00343921">
              <w:t>12</w:t>
            </w:r>
          </w:p>
        </w:tc>
        <w:tc>
          <w:tcPr>
            <w:tcW w:w="1418" w:type="dxa"/>
            <w:vAlign w:val="center"/>
          </w:tcPr>
          <w:p w:rsidR="00652C07" w:rsidRPr="00343921" w:rsidRDefault="00652C07" w:rsidP="00343921">
            <w:pPr>
              <w:jc w:val="center"/>
            </w:pPr>
            <w:r w:rsidRPr="00343921">
              <w:t>12</w:t>
            </w:r>
          </w:p>
        </w:tc>
        <w:tc>
          <w:tcPr>
            <w:tcW w:w="1922" w:type="dxa"/>
            <w:vAlign w:val="center"/>
          </w:tcPr>
          <w:p w:rsidR="00652C07" w:rsidRPr="00343921" w:rsidRDefault="00652C07" w:rsidP="00343921">
            <w:pPr>
              <w:jc w:val="center"/>
            </w:pPr>
            <w:r w:rsidRPr="00343921">
              <w:t>171°26'18"</w:t>
            </w:r>
          </w:p>
        </w:tc>
        <w:tc>
          <w:tcPr>
            <w:tcW w:w="1560" w:type="dxa"/>
            <w:vAlign w:val="center"/>
          </w:tcPr>
          <w:p w:rsidR="00652C07" w:rsidRPr="00343921" w:rsidRDefault="00652C07" w:rsidP="00343921">
            <w:pPr>
              <w:jc w:val="center"/>
            </w:pPr>
            <w:r w:rsidRPr="00343921">
              <w:t>13,7</w:t>
            </w:r>
          </w:p>
        </w:tc>
        <w:tc>
          <w:tcPr>
            <w:tcW w:w="1871" w:type="dxa"/>
            <w:vAlign w:val="center"/>
          </w:tcPr>
          <w:p w:rsidR="00652C07" w:rsidRPr="00343921" w:rsidRDefault="00652C07" w:rsidP="00343921">
            <w:pPr>
              <w:jc w:val="center"/>
            </w:pPr>
            <w:r w:rsidRPr="00343921">
              <w:t>1390791,68</w:t>
            </w:r>
          </w:p>
        </w:tc>
        <w:tc>
          <w:tcPr>
            <w:tcW w:w="1871" w:type="dxa"/>
            <w:vAlign w:val="center"/>
          </w:tcPr>
          <w:p w:rsidR="00652C07" w:rsidRPr="00343921" w:rsidRDefault="00652C07" w:rsidP="00343921">
            <w:pPr>
              <w:jc w:val="center"/>
            </w:pPr>
            <w:r w:rsidRPr="00343921">
              <w:t>418573,27</w:t>
            </w:r>
          </w:p>
        </w:tc>
      </w:tr>
      <w:tr w:rsidR="00652C07" w:rsidRPr="00343921" w:rsidTr="00652C07">
        <w:tc>
          <w:tcPr>
            <w:tcW w:w="930" w:type="dxa"/>
            <w:vAlign w:val="center"/>
          </w:tcPr>
          <w:p w:rsidR="00652C07" w:rsidRPr="00343921" w:rsidRDefault="00652C07" w:rsidP="00343921">
            <w:pPr>
              <w:jc w:val="center"/>
            </w:pPr>
            <w:r w:rsidRPr="00343921">
              <w:t>13</w:t>
            </w:r>
          </w:p>
        </w:tc>
        <w:tc>
          <w:tcPr>
            <w:tcW w:w="1418" w:type="dxa"/>
            <w:vAlign w:val="center"/>
          </w:tcPr>
          <w:p w:rsidR="00652C07" w:rsidRPr="00343921" w:rsidRDefault="00652C07" w:rsidP="00343921">
            <w:pPr>
              <w:jc w:val="center"/>
            </w:pPr>
            <w:r w:rsidRPr="00343921">
              <w:t>13</w:t>
            </w:r>
          </w:p>
        </w:tc>
        <w:tc>
          <w:tcPr>
            <w:tcW w:w="1922" w:type="dxa"/>
            <w:vAlign w:val="center"/>
          </w:tcPr>
          <w:p w:rsidR="00652C07" w:rsidRPr="00343921" w:rsidRDefault="00652C07" w:rsidP="00343921">
            <w:pPr>
              <w:jc w:val="center"/>
            </w:pPr>
            <w:r w:rsidRPr="00343921">
              <w:t>135°7'14"</w:t>
            </w:r>
          </w:p>
        </w:tc>
        <w:tc>
          <w:tcPr>
            <w:tcW w:w="1560" w:type="dxa"/>
            <w:vAlign w:val="center"/>
          </w:tcPr>
          <w:p w:rsidR="00652C07" w:rsidRPr="00343921" w:rsidRDefault="00652C07" w:rsidP="00343921">
            <w:pPr>
              <w:jc w:val="center"/>
            </w:pPr>
            <w:r w:rsidRPr="00343921">
              <w:t>3,36</w:t>
            </w:r>
          </w:p>
        </w:tc>
        <w:tc>
          <w:tcPr>
            <w:tcW w:w="1871" w:type="dxa"/>
            <w:vAlign w:val="center"/>
          </w:tcPr>
          <w:p w:rsidR="00652C07" w:rsidRPr="00343921" w:rsidRDefault="00652C07" w:rsidP="00343921">
            <w:pPr>
              <w:jc w:val="center"/>
            </w:pPr>
            <w:r w:rsidRPr="00343921">
              <w:t>1390778,13</w:t>
            </w:r>
          </w:p>
        </w:tc>
        <w:tc>
          <w:tcPr>
            <w:tcW w:w="1871" w:type="dxa"/>
            <w:vAlign w:val="center"/>
          </w:tcPr>
          <w:p w:rsidR="00652C07" w:rsidRPr="00343921" w:rsidRDefault="00652C07" w:rsidP="00343921">
            <w:pPr>
              <w:jc w:val="center"/>
            </w:pPr>
            <w:r w:rsidRPr="00343921">
              <w:t>418575,31</w:t>
            </w:r>
          </w:p>
        </w:tc>
      </w:tr>
      <w:tr w:rsidR="00652C07" w:rsidRPr="00343921" w:rsidTr="00652C07">
        <w:tc>
          <w:tcPr>
            <w:tcW w:w="930" w:type="dxa"/>
            <w:vAlign w:val="center"/>
          </w:tcPr>
          <w:p w:rsidR="00652C07" w:rsidRPr="00343921" w:rsidRDefault="00652C07" w:rsidP="00343921">
            <w:pPr>
              <w:jc w:val="center"/>
            </w:pPr>
            <w:r w:rsidRPr="00343921">
              <w:t>14</w:t>
            </w:r>
          </w:p>
        </w:tc>
        <w:tc>
          <w:tcPr>
            <w:tcW w:w="1418" w:type="dxa"/>
            <w:vAlign w:val="center"/>
          </w:tcPr>
          <w:p w:rsidR="00652C07" w:rsidRPr="00343921" w:rsidRDefault="00652C07" w:rsidP="00343921">
            <w:pPr>
              <w:jc w:val="center"/>
            </w:pPr>
            <w:r w:rsidRPr="00343921">
              <w:t>14</w:t>
            </w:r>
          </w:p>
        </w:tc>
        <w:tc>
          <w:tcPr>
            <w:tcW w:w="1922" w:type="dxa"/>
            <w:vAlign w:val="center"/>
          </w:tcPr>
          <w:p w:rsidR="00652C07" w:rsidRPr="00343921" w:rsidRDefault="00652C07" w:rsidP="00343921">
            <w:pPr>
              <w:jc w:val="center"/>
            </w:pPr>
            <w:r w:rsidRPr="00343921">
              <w:t>117°53'50"</w:t>
            </w:r>
          </w:p>
        </w:tc>
        <w:tc>
          <w:tcPr>
            <w:tcW w:w="1560" w:type="dxa"/>
            <w:vAlign w:val="center"/>
          </w:tcPr>
          <w:p w:rsidR="00652C07" w:rsidRPr="00343921" w:rsidRDefault="00652C07" w:rsidP="00343921">
            <w:pPr>
              <w:jc w:val="center"/>
            </w:pPr>
            <w:r w:rsidRPr="00343921">
              <w:t>5</w:t>
            </w:r>
          </w:p>
        </w:tc>
        <w:tc>
          <w:tcPr>
            <w:tcW w:w="1871" w:type="dxa"/>
            <w:vAlign w:val="center"/>
          </w:tcPr>
          <w:p w:rsidR="00652C07" w:rsidRPr="00343921" w:rsidRDefault="00652C07" w:rsidP="00343921">
            <w:pPr>
              <w:jc w:val="center"/>
            </w:pPr>
            <w:r w:rsidRPr="00343921">
              <w:t>1390775,75</w:t>
            </w:r>
          </w:p>
        </w:tc>
        <w:tc>
          <w:tcPr>
            <w:tcW w:w="1871" w:type="dxa"/>
            <w:vAlign w:val="center"/>
          </w:tcPr>
          <w:p w:rsidR="00652C07" w:rsidRPr="00343921" w:rsidRDefault="00652C07" w:rsidP="00343921">
            <w:pPr>
              <w:jc w:val="center"/>
            </w:pPr>
            <w:r w:rsidRPr="00343921">
              <w:t>418577,68</w:t>
            </w:r>
          </w:p>
        </w:tc>
      </w:tr>
      <w:tr w:rsidR="00652C07" w:rsidRPr="00343921" w:rsidTr="00652C07">
        <w:tc>
          <w:tcPr>
            <w:tcW w:w="930" w:type="dxa"/>
            <w:vAlign w:val="center"/>
          </w:tcPr>
          <w:p w:rsidR="00652C07" w:rsidRPr="00343921" w:rsidRDefault="00652C07" w:rsidP="00343921">
            <w:pPr>
              <w:jc w:val="center"/>
            </w:pPr>
            <w:r w:rsidRPr="00343921">
              <w:t>15</w:t>
            </w:r>
          </w:p>
        </w:tc>
        <w:tc>
          <w:tcPr>
            <w:tcW w:w="1418" w:type="dxa"/>
            <w:vAlign w:val="center"/>
          </w:tcPr>
          <w:p w:rsidR="00652C07" w:rsidRPr="00343921" w:rsidRDefault="00652C07" w:rsidP="00343921">
            <w:pPr>
              <w:jc w:val="center"/>
            </w:pPr>
            <w:r w:rsidRPr="00343921">
              <w:t>15</w:t>
            </w:r>
          </w:p>
        </w:tc>
        <w:tc>
          <w:tcPr>
            <w:tcW w:w="1922" w:type="dxa"/>
            <w:vAlign w:val="center"/>
          </w:tcPr>
          <w:p w:rsidR="00652C07" w:rsidRPr="00343921" w:rsidRDefault="00652C07" w:rsidP="00343921">
            <w:pPr>
              <w:jc w:val="center"/>
            </w:pPr>
            <w:r w:rsidRPr="00343921">
              <w:t>171°23'1"</w:t>
            </w:r>
          </w:p>
        </w:tc>
        <w:tc>
          <w:tcPr>
            <w:tcW w:w="1560" w:type="dxa"/>
            <w:vAlign w:val="center"/>
          </w:tcPr>
          <w:p w:rsidR="00652C07" w:rsidRPr="00343921" w:rsidRDefault="00652C07" w:rsidP="00343921">
            <w:pPr>
              <w:jc w:val="center"/>
            </w:pPr>
            <w:r w:rsidRPr="00343921">
              <w:t>57</w:t>
            </w:r>
          </w:p>
        </w:tc>
        <w:tc>
          <w:tcPr>
            <w:tcW w:w="1871" w:type="dxa"/>
            <w:vAlign w:val="center"/>
          </w:tcPr>
          <w:p w:rsidR="00652C07" w:rsidRPr="00343921" w:rsidRDefault="00652C07" w:rsidP="00343921">
            <w:pPr>
              <w:jc w:val="center"/>
            </w:pPr>
            <w:r w:rsidRPr="00343921">
              <w:t>1390773,41</w:t>
            </w:r>
          </w:p>
        </w:tc>
        <w:tc>
          <w:tcPr>
            <w:tcW w:w="1871" w:type="dxa"/>
            <w:vAlign w:val="center"/>
          </w:tcPr>
          <w:p w:rsidR="00652C07" w:rsidRPr="00343921" w:rsidRDefault="00652C07" w:rsidP="00343921">
            <w:pPr>
              <w:jc w:val="center"/>
            </w:pPr>
            <w:r w:rsidRPr="00343921">
              <w:t>418582,10</w:t>
            </w:r>
          </w:p>
        </w:tc>
      </w:tr>
      <w:tr w:rsidR="00652C07" w:rsidRPr="00343921" w:rsidTr="00652C07">
        <w:tc>
          <w:tcPr>
            <w:tcW w:w="930" w:type="dxa"/>
            <w:vAlign w:val="center"/>
          </w:tcPr>
          <w:p w:rsidR="00652C07" w:rsidRPr="00343921" w:rsidRDefault="00652C07" w:rsidP="00343921">
            <w:pPr>
              <w:jc w:val="center"/>
            </w:pPr>
            <w:r w:rsidRPr="00343921">
              <w:t>16</w:t>
            </w:r>
          </w:p>
        </w:tc>
        <w:tc>
          <w:tcPr>
            <w:tcW w:w="1418" w:type="dxa"/>
            <w:vAlign w:val="center"/>
          </w:tcPr>
          <w:p w:rsidR="00652C07" w:rsidRPr="00343921" w:rsidRDefault="00652C07" w:rsidP="00343921">
            <w:pPr>
              <w:jc w:val="center"/>
            </w:pPr>
            <w:r w:rsidRPr="00343921">
              <w:t>16</w:t>
            </w:r>
          </w:p>
        </w:tc>
        <w:tc>
          <w:tcPr>
            <w:tcW w:w="1922" w:type="dxa"/>
            <w:vAlign w:val="center"/>
          </w:tcPr>
          <w:p w:rsidR="00652C07" w:rsidRPr="00343921" w:rsidRDefault="00652C07" w:rsidP="00343921">
            <w:pPr>
              <w:jc w:val="center"/>
            </w:pPr>
            <w:r w:rsidRPr="00343921">
              <w:t>81°23'15"</w:t>
            </w:r>
          </w:p>
        </w:tc>
        <w:tc>
          <w:tcPr>
            <w:tcW w:w="1560" w:type="dxa"/>
            <w:vAlign w:val="center"/>
          </w:tcPr>
          <w:p w:rsidR="00652C07" w:rsidRPr="00343921" w:rsidRDefault="00652C07" w:rsidP="00343921">
            <w:pPr>
              <w:jc w:val="center"/>
            </w:pPr>
            <w:r w:rsidRPr="00343921">
              <w:t>21,5</w:t>
            </w:r>
          </w:p>
        </w:tc>
        <w:tc>
          <w:tcPr>
            <w:tcW w:w="1871" w:type="dxa"/>
            <w:vAlign w:val="center"/>
          </w:tcPr>
          <w:p w:rsidR="00652C07" w:rsidRPr="00343921" w:rsidRDefault="00652C07" w:rsidP="00343921">
            <w:pPr>
              <w:jc w:val="center"/>
            </w:pPr>
            <w:r w:rsidRPr="00343921">
              <w:t>1390717,05</w:t>
            </w:r>
          </w:p>
        </w:tc>
        <w:tc>
          <w:tcPr>
            <w:tcW w:w="1871" w:type="dxa"/>
            <w:vAlign w:val="center"/>
          </w:tcPr>
          <w:p w:rsidR="00652C07" w:rsidRPr="00343921" w:rsidRDefault="00652C07" w:rsidP="00343921">
            <w:pPr>
              <w:jc w:val="center"/>
            </w:pPr>
            <w:r w:rsidRPr="00343921">
              <w:t>418590,64</w:t>
            </w:r>
          </w:p>
        </w:tc>
      </w:tr>
      <w:tr w:rsidR="00652C07" w:rsidRPr="00343921" w:rsidTr="00652C07">
        <w:tc>
          <w:tcPr>
            <w:tcW w:w="930" w:type="dxa"/>
            <w:vAlign w:val="center"/>
          </w:tcPr>
          <w:p w:rsidR="00652C07" w:rsidRPr="00343921" w:rsidRDefault="00652C07" w:rsidP="00343921">
            <w:pPr>
              <w:jc w:val="center"/>
            </w:pPr>
            <w:r w:rsidRPr="00343921">
              <w:t>17</w:t>
            </w:r>
          </w:p>
        </w:tc>
        <w:tc>
          <w:tcPr>
            <w:tcW w:w="1418" w:type="dxa"/>
            <w:vAlign w:val="center"/>
          </w:tcPr>
          <w:p w:rsidR="00652C07" w:rsidRPr="00343921" w:rsidRDefault="00652C07" w:rsidP="00343921">
            <w:pPr>
              <w:jc w:val="center"/>
            </w:pPr>
            <w:r w:rsidRPr="00343921">
              <w:t>17</w:t>
            </w:r>
          </w:p>
        </w:tc>
        <w:tc>
          <w:tcPr>
            <w:tcW w:w="1922" w:type="dxa"/>
            <w:vAlign w:val="center"/>
          </w:tcPr>
          <w:p w:rsidR="00652C07" w:rsidRPr="00343921" w:rsidRDefault="00652C07" w:rsidP="00343921">
            <w:pPr>
              <w:jc w:val="center"/>
            </w:pPr>
            <w:r w:rsidRPr="00343921">
              <w:t>351°20'18"</w:t>
            </w:r>
          </w:p>
        </w:tc>
        <w:tc>
          <w:tcPr>
            <w:tcW w:w="1560" w:type="dxa"/>
            <w:vAlign w:val="center"/>
          </w:tcPr>
          <w:p w:rsidR="00652C07" w:rsidRPr="00343921" w:rsidRDefault="00652C07" w:rsidP="00343921">
            <w:pPr>
              <w:jc w:val="center"/>
            </w:pPr>
            <w:r w:rsidRPr="00343921">
              <w:t>16</w:t>
            </w:r>
          </w:p>
        </w:tc>
        <w:tc>
          <w:tcPr>
            <w:tcW w:w="1871" w:type="dxa"/>
            <w:vAlign w:val="center"/>
          </w:tcPr>
          <w:p w:rsidR="00652C07" w:rsidRPr="00343921" w:rsidRDefault="00652C07" w:rsidP="00343921">
            <w:pPr>
              <w:jc w:val="center"/>
            </w:pPr>
            <w:r w:rsidRPr="00343921">
              <w:t>1390720,27</w:t>
            </w:r>
          </w:p>
        </w:tc>
        <w:tc>
          <w:tcPr>
            <w:tcW w:w="1871" w:type="dxa"/>
            <w:vAlign w:val="center"/>
          </w:tcPr>
          <w:p w:rsidR="00652C07" w:rsidRPr="00343921" w:rsidRDefault="00652C07" w:rsidP="00343921">
            <w:pPr>
              <w:jc w:val="center"/>
            </w:pPr>
            <w:r w:rsidRPr="00343921">
              <w:t>418611,90</w:t>
            </w:r>
          </w:p>
        </w:tc>
      </w:tr>
      <w:tr w:rsidR="00652C07" w:rsidRPr="00343921" w:rsidTr="00652C07">
        <w:tc>
          <w:tcPr>
            <w:tcW w:w="930" w:type="dxa"/>
            <w:vAlign w:val="center"/>
          </w:tcPr>
          <w:p w:rsidR="00652C07" w:rsidRPr="00343921" w:rsidRDefault="00652C07" w:rsidP="00343921">
            <w:pPr>
              <w:jc w:val="center"/>
            </w:pPr>
            <w:r w:rsidRPr="00343921">
              <w:t>18</w:t>
            </w:r>
          </w:p>
        </w:tc>
        <w:tc>
          <w:tcPr>
            <w:tcW w:w="1418" w:type="dxa"/>
            <w:vAlign w:val="center"/>
          </w:tcPr>
          <w:p w:rsidR="00652C07" w:rsidRPr="00343921" w:rsidRDefault="00652C07" w:rsidP="00343921">
            <w:pPr>
              <w:jc w:val="center"/>
            </w:pPr>
            <w:r w:rsidRPr="00343921">
              <w:t>18</w:t>
            </w:r>
          </w:p>
        </w:tc>
        <w:tc>
          <w:tcPr>
            <w:tcW w:w="1922" w:type="dxa"/>
            <w:vAlign w:val="center"/>
          </w:tcPr>
          <w:p w:rsidR="00652C07" w:rsidRPr="00343921" w:rsidRDefault="00652C07" w:rsidP="00343921">
            <w:pPr>
              <w:jc w:val="center"/>
            </w:pPr>
            <w:r w:rsidRPr="00343921">
              <w:t>81°23'40"</w:t>
            </w:r>
          </w:p>
        </w:tc>
        <w:tc>
          <w:tcPr>
            <w:tcW w:w="1560" w:type="dxa"/>
            <w:vAlign w:val="center"/>
          </w:tcPr>
          <w:p w:rsidR="00652C07" w:rsidRPr="00343921" w:rsidRDefault="00652C07" w:rsidP="00343921">
            <w:pPr>
              <w:jc w:val="center"/>
            </w:pPr>
            <w:r w:rsidRPr="00343921">
              <w:t>26,93</w:t>
            </w:r>
          </w:p>
        </w:tc>
        <w:tc>
          <w:tcPr>
            <w:tcW w:w="1871" w:type="dxa"/>
            <w:vAlign w:val="center"/>
          </w:tcPr>
          <w:p w:rsidR="00652C07" w:rsidRPr="00343921" w:rsidRDefault="00652C07" w:rsidP="00343921">
            <w:pPr>
              <w:jc w:val="center"/>
            </w:pPr>
            <w:r w:rsidRPr="00343921">
              <w:t>1390736,09</w:t>
            </w:r>
          </w:p>
        </w:tc>
        <w:tc>
          <w:tcPr>
            <w:tcW w:w="1871" w:type="dxa"/>
            <w:vAlign w:val="center"/>
          </w:tcPr>
          <w:p w:rsidR="00652C07" w:rsidRPr="00343921" w:rsidRDefault="00652C07" w:rsidP="00343921">
            <w:pPr>
              <w:jc w:val="center"/>
            </w:pPr>
            <w:r w:rsidRPr="00343921">
              <w:t>418609,49</w:t>
            </w:r>
          </w:p>
        </w:tc>
      </w:tr>
      <w:tr w:rsidR="00652C07" w:rsidRPr="00343921" w:rsidTr="00652C07">
        <w:tc>
          <w:tcPr>
            <w:tcW w:w="930" w:type="dxa"/>
            <w:vAlign w:val="center"/>
          </w:tcPr>
          <w:p w:rsidR="00652C07" w:rsidRPr="00343921" w:rsidRDefault="00652C07" w:rsidP="00343921">
            <w:pPr>
              <w:jc w:val="center"/>
            </w:pPr>
            <w:r w:rsidRPr="00343921">
              <w:t>19</w:t>
            </w:r>
          </w:p>
        </w:tc>
        <w:tc>
          <w:tcPr>
            <w:tcW w:w="1418" w:type="dxa"/>
            <w:vAlign w:val="center"/>
          </w:tcPr>
          <w:p w:rsidR="00652C07" w:rsidRPr="00343921" w:rsidRDefault="00652C07" w:rsidP="00343921">
            <w:pPr>
              <w:jc w:val="center"/>
            </w:pPr>
            <w:r w:rsidRPr="00343921">
              <w:t>19</w:t>
            </w:r>
          </w:p>
        </w:tc>
        <w:tc>
          <w:tcPr>
            <w:tcW w:w="1922" w:type="dxa"/>
            <w:vAlign w:val="center"/>
          </w:tcPr>
          <w:p w:rsidR="00652C07" w:rsidRPr="00343921" w:rsidRDefault="00652C07" w:rsidP="00343921">
            <w:pPr>
              <w:jc w:val="center"/>
            </w:pPr>
            <w:r w:rsidRPr="00343921">
              <w:t>162°6'45"</w:t>
            </w:r>
          </w:p>
        </w:tc>
        <w:tc>
          <w:tcPr>
            <w:tcW w:w="1560" w:type="dxa"/>
            <w:vAlign w:val="center"/>
          </w:tcPr>
          <w:p w:rsidR="00652C07" w:rsidRPr="00343921" w:rsidRDefault="00652C07" w:rsidP="00343921">
            <w:pPr>
              <w:jc w:val="center"/>
            </w:pPr>
            <w:r w:rsidRPr="00343921">
              <w:t>16,21</w:t>
            </w:r>
          </w:p>
        </w:tc>
        <w:tc>
          <w:tcPr>
            <w:tcW w:w="1871" w:type="dxa"/>
            <w:vAlign w:val="center"/>
          </w:tcPr>
          <w:p w:rsidR="00652C07" w:rsidRPr="00343921" w:rsidRDefault="00652C07" w:rsidP="00343921">
            <w:pPr>
              <w:jc w:val="center"/>
            </w:pPr>
            <w:r w:rsidRPr="00343921">
              <w:t>1390740,12</w:t>
            </w:r>
          </w:p>
        </w:tc>
        <w:tc>
          <w:tcPr>
            <w:tcW w:w="1871" w:type="dxa"/>
            <w:vAlign w:val="center"/>
          </w:tcPr>
          <w:p w:rsidR="00652C07" w:rsidRPr="00343921" w:rsidRDefault="00652C07" w:rsidP="00343921">
            <w:pPr>
              <w:jc w:val="center"/>
            </w:pPr>
            <w:r w:rsidRPr="00343921">
              <w:t>418636,12</w:t>
            </w:r>
          </w:p>
        </w:tc>
      </w:tr>
      <w:tr w:rsidR="00652C07" w:rsidRPr="00343921" w:rsidTr="00652C07">
        <w:tc>
          <w:tcPr>
            <w:tcW w:w="930" w:type="dxa"/>
            <w:vAlign w:val="center"/>
          </w:tcPr>
          <w:p w:rsidR="00652C07" w:rsidRPr="00343921" w:rsidRDefault="00652C07" w:rsidP="00343921">
            <w:pPr>
              <w:jc w:val="center"/>
            </w:pPr>
            <w:r w:rsidRPr="00343921">
              <w:t>20</w:t>
            </w:r>
          </w:p>
        </w:tc>
        <w:tc>
          <w:tcPr>
            <w:tcW w:w="1418" w:type="dxa"/>
            <w:vAlign w:val="center"/>
          </w:tcPr>
          <w:p w:rsidR="00652C07" w:rsidRPr="00343921" w:rsidRDefault="00652C07" w:rsidP="00343921">
            <w:pPr>
              <w:jc w:val="center"/>
            </w:pPr>
            <w:r w:rsidRPr="00343921">
              <w:t>20</w:t>
            </w:r>
          </w:p>
        </w:tc>
        <w:tc>
          <w:tcPr>
            <w:tcW w:w="1922" w:type="dxa"/>
            <w:vAlign w:val="center"/>
          </w:tcPr>
          <w:p w:rsidR="00652C07" w:rsidRPr="00343921" w:rsidRDefault="00652C07" w:rsidP="00343921">
            <w:pPr>
              <w:jc w:val="center"/>
            </w:pPr>
            <w:r w:rsidRPr="00343921">
              <w:t>81°22'37"</w:t>
            </w:r>
          </w:p>
        </w:tc>
        <w:tc>
          <w:tcPr>
            <w:tcW w:w="1560" w:type="dxa"/>
            <w:vAlign w:val="center"/>
          </w:tcPr>
          <w:p w:rsidR="00652C07" w:rsidRPr="00343921" w:rsidRDefault="00652C07" w:rsidP="00343921">
            <w:pPr>
              <w:jc w:val="center"/>
            </w:pPr>
            <w:r w:rsidRPr="00343921">
              <w:t>27,95</w:t>
            </w:r>
          </w:p>
        </w:tc>
        <w:tc>
          <w:tcPr>
            <w:tcW w:w="1871" w:type="dxa"/>
            <w:vAlign w:val="center"/>
          </w:tcPr>
          <w:p w:rsidR="00652C07" w:rsidRPr="00343921" w:rsidRDefault="00652C07" w:rsidP="00343921">
            <w:pPr>
              <w:jc w:val="center"/>
            </w:pPr>
            <w:r w:rsidRPr="00343921">
              <w:t>1390724,69</w:t>
            </w:r>
          </w:p>
        </w:tc>
        <w:tc>
          <w:tcPr>
            <w:tcW w:w="1871" w:type="dxa"/>
            <w:vAlign w:val="center"/>
          </w:tcPr>
          <w:p w:rsidR="00652C07" w:rsidRPr="00343921" w:rsidRDefault="00652C07" w:rsidP="00343921">
            <w:pPr>
              <w:jc w:val="center"/>
            </w:pPr>
            <w:r w:rsidRPr="00343921">
              <w:t>418641,10</w:t>
            </w:r>
          </w:p>
        </w:tc>
      </w:tr>
      <w:tr w:rsidR="00652C07" w:rsidRPr="00343921" w:rsidTr="00652C07">
        <w:tc>
          <w:tcPr>
            <w:tcW w:w="930" w:type="dxa"/>
            <w:vAlign w:val="center"/>
          </w:tcPr>
          <w:p w:rsidR="00652C07" w:rsidRPr="00343921" w:rsidRDefault="00652C07" w:rsidP="00343921">
            <w:pPr>
              <w:jc w:val="center"/>
            </w:pPr>
            <w:r w:rsidRPr="00343921">
              <w:t>21</w:t>
            </w:r>
          </w:p>
        </w:tc>
        <w:tc>
          <w:tcPr>
            <w:tcW w:w="1418" w:type="dxa"/>
            <w:vAlign w:val="center"/>
          </w:tcPr>
          <w:p w:rsidR="00652C07" w:rsidRPr="00343921" w:rsidRDefault="00652C07" w:rsidP="00343921">
            <w:pPr>
              <w:jc w:val="center"/>
            </w:pPr>
            <w:r w:rsidRPr="00343921">
              <w:t>21</w:t>
            </w:r>
          </w:p>
        </w:tc>
        <w:tc>
          <w:tcPr>
            <w:tcW w:w="1922" w:type="dxa"/>
            <w:vAlign w:val="center"/>
          </w:tcPr>
          <w:p w:rsidR="00652C07" w:rsidRPr="00343921" w:rsidRDefault="00652C07" w:rsidP="00343921">
            <w:pPr>
              <w:jc w:val="center"/>
            </w:pPr>
            <w:r w:rsidRPr="00343921">
              <w:t>80°8'17"</w:t>
            </w:r>
          </w:p>
        </w:tc>
        <w:tc>
          <w:tcPr>
            <w:tcW w:w="1560" w:type="dxa"/>
            <w:vAlign w:val="center"/>
          </w:tcPr>
          <w:p w:rsidR="00652C07" w:rsidRPr="00343921" w:rsidRDefault="00652C07" w:rsidP="00343921">
            <w:pPr>
              <w:jc w:val="center"/>
            </w:pPr>
            <w:r w:rsidRPr="00343921">
              <w:t>12,73</w:t>
            </w:r>
          </w:p>
        </w:tc>
        <w:tc>
          <w:tcPr>
            <w:tcW w:w="1871" w:type="dxa"/>
            <w:vAlign w:val="center"/>
          </w:tcPr>
          <w:p w:rsidR="00652C07" w:rsidRPr="00343921" w:rsidRDefault="00652C07" w:rsidP="00343921">
            <w:pPr>
              <w:jc w:val="center"/>
            </w:pPr>
            <w:r w:rsidRPr="00343921">
              <w:t>1390728,88</w:t>
            </w:r>
          </w:p>
        </w:tc>
        <w:tc>
          <w:tcPr>
            <w:tcW w:w="1871" w:type="dxa"/>
            <w:vAlign w:val="center"/>
          </w:tcPr>
          <w:p w:rsidR="00652C07" w:rsidRPr="00343921" w:rsidRDefault="00652C07" w:rsidP="00343921">
            <w:pPr>
              <w:jc w:val="center"/>
            </w:pPr>
            <w:r w:rsidRPr="00343921">
              <w:t>418668,73</w:t>
            </w:r>
          </w:p>
        </w:tc>
      </w:tr>
      <w:tr w:rsidR="00652C07" w:rsidRPr="00343921" w:rsidTr="00652C07">
        <w:tc>
          <w:tcPr>
            <w:tcW w:w="930" w:type="dxa"/>
            <w:vAlign w:val="center"/>
          </w:tcPr>
          <w:p w:rsidR="00652C07" w:rsidRPr="00343921" w:rsidRDefault="00652C07" w:rsidP="00343921">
            <w:pPr>
              <w:jc w:val="center"/>
            </w:pPr>
            <w:r w:rsidRPr="00343921">
              <w:lastRenderedPageBreak/>
              <w:t>22</w:t>
            </w:r>
          </w:p>
        </w:tc>
        <w:tc>
          <w:tcPr>
            <w:tcW w:w="1418" w:type="dxa"/>
            <w:vAlign w:val="center"/>
          </w:tcPr>
          <w:p w:rsidR="00652C07" w:rsidRPr="00343921" w:rsidRDefault="00652C07" w:rsidP="00343921">
            <w:pPr>
              <w:jc w:val="center"/>
            </w:pPr>
            <w:r w:rsidRPr="00343921">
              <w:t>22</w:t>
            </w:r>
          </w:p>
        </w:tc>
        <w:tc>
          <w:tcPr>
            <w:tcW w:w="1922" w:type="dxa"/>
            <w:vAlign w:val="center"/>
          </w:tcPr>
          <w:p w:rsidR="00652C07" w:rsidRPr="00343921" w:rsidRDefault="00652C07" w:rsidP="00343921">
            <w:pPr>
              <w:jc w:val="center"/>
            </w:pPr>
            <w:r w:rsidRPr="00343921">
              <w:t>78°47'15"</w:t>
            </w:r>
          </w:p>
        </w:tc>
        <w:tc>
          <w:tcPr>
            <w:tcW w:w="1560" w:type="dxa"/>
            <w:vAlign w:val="center"/>
          </w:tcPr>
          <w:p w:rsidR="00652C07" w:rsidRPr="00343921" w:rsidRDefault="00652C07" w:rsidP="00343921">
            <w:pPr>
              <w:jc w:val="center"/>
            </w:pPr>
            <w:r w:rsidRPr="00343921">
              <w:t>34,61</w:t>
            </w:r>
          </w:p>
        </w:tc>
        <w:tc>
          <w:tcPr>
            <w:tcW w:w="1871" w:type="dxa"/>
            <w:vAlign w:val="center"/>
          </w:tcPr>
          <w:p w:rsidR="00652C07" w:rsidRPr="00343921" w:rsidRDefault="00652C07" w:rsidP="00343921">
            <w:pPr>
              <w:jc w:val="center"/>
            </w:pPr>
            <w:r w:rsidRPr="00343921">
              <w:t>1390731,06</w:t>
            </w:r>
          </w:p>
        </w:tc>
        <w:tc>
          <w:tcPr>
            <w:tcW w:w="1871" w:type="dxa"/>
            <w:vAlign w:val="center"/>
          </w:tcPr>
          <w:p w:rsidR="00652C07" w:rsidRPr="00343921" w:rsidRDefault="00652C07" w:rsidP="00343921">
            <w:pPr>
              <w:jc w:val="center"/>
            </w:pPr>
            <w:r w:rsidRPr="00343921">
              <w:t>418681,27</w:t>
            </w:r>
          </w:p>
        </w:tc>
      </w:tr>
      <w:tr w:rsidR="00652C07" w:rsidRPr="00343921" w:rsidTr="00652C07">
        <w:tc>
          <w:tcPr>
            <w:tcW w:w="930" w:type="dxa"/>
            <w:vAlign w:val="center"/>
          </w:tcPr>
          <w:p w:rsidR="00652C07" w:rsidRPr="00343921" w:rsidRDefault="00652C07" w:rsidP="00343921">
            <w:pPr>
              <w:jc w:val="center"/>
            </w:pPr>
            <w:r w:rsidRPr="00343921">
              <w:t>23</w:t>
            </w:r>
          </w:p>
        </w:tc>
        <w:tc>
          <w:tcPr>
            <w:tcW w:w="1418" w:type="dxa"/>
            <w:vAlign w:val="center"/>
          </w:tcPr>
          <w:p w:rsidR="00652C07" w:rsidRPr="00343921" w:rsidRDefault="00652C07" w:rsidP="00343921">
            <w:pPr>
              <w:jc w:val="center"/>
            </w:pPr>
            <w:r w:rsidRPr="00343921">
              <w:t>23</w:t>
            </w:r>
          </w:p>
        </w:tc>
        <w:tc>
          <w:tcPr>
            <w:tcW w:w="1922" w:type="dxa"/>
            <w:vAlign w:val="center"/>
          </w:tcPr>
          <w:p w:rsidR="00652C07" w:rsidRPr="00343921" w:rsidRDefault="00652C07" w:rsidP="00343921">
            <w:pPr>
              <w:jc w:val="center"/>
            </w:pPr>
            <w:r w:rsidRPr="00343921">
              <w:t>168°54'3"</w:t>
            </w:r>
          </w:p>
        </w:tc>
        <w:tc>
          <w:tcPr>
            <w:tcW w:w="1560" w:type="dxa"/>
            <w:vAlign w:val="center"/>
          </w:tcPr>
          <w:p w:rsidR="00652C07" w:rsidRPr="00343921" w:rsidRDefault="00652C07" w:rsidP="00343921">
            <w:pPr>
              <w:jc w:val="center"/>
            </w:pPr>
            <w:r w:rsidRPr="00343921">
              <w:t>32</w:t>
            </w:r>
          </w:p>
        </w:tc>
        <w:tc>
          <w:tcPr>
            <w:tcW w:w="1871" w:type="dxa"/>
            <w:vAlign w:val="center"/>
          </w:tcPr>
          <w:p w:rsidR="00652C07" w:rsidRPr="00343921" w:rsidRDefault="00652C07" w:rsidP="00343921">
            <w:pPr>
              <w:jc w:val="center"/>
            </w:pPr>
            <w:r w:rsidRPr="00343921">
              <w:t>1390737,79</w:t>
            </w:r>
          </w:p>
        </w:tc>
        <w:tc>
          <w:tcPr>
            <w:tcW w:w="1871" w:type="dxa"/>
            <w:vAlign w:val="center"/>
          </w:tcPr>
          <w:p w:rsidR="00652C07" w:rsidRPr="00343921" w:rsidRDefault="00652C07" w:rsidP="00343921">
            <w:pPr>
              <w:jc w:val="center"/>
            </w:pPr>
            <w:r w:rsidRPr="00343921">
              <w:t>418715,22</w:t>
            </w:r>
          </w:p>
        </w:tc>
      </w:tr>
      <w:tr w:rsidR="00652C07" w:rsidRPr="00343921" w:rsidTr="00652C07">
        <w:tc>
          <w:tcPr>
            <w:tcW w:w="930" w:type="dxa"/>
            <w:vAlign w:val="center"/>
          </w:tcPr>
          <w:p w:rsidR="00652C07" w:rsidRPr="00343921" w:rsidRDefault="00652C07" w:rsidP="00343921">
            <w:pPr>
              <w:jc w:val="center"/>
            </w:pPr>
            <w:r w:rsidRPr="00343921">
              <w:t>24</w:t>
            </w:r>
          </w:p>
        </w:tc>
        <w:tc>
          <w:tcPr>
            <w:tcW w:w="1418" w:type="dxa"/>
            <w:vAlign w:val="center"/>
          </w:tcPr>
          <w:p w:rsidR="00652C07" w:rsidRPr="00343921" w:rsidRDefault="00652C07" w:rsidP="00343921">
            <w:pPr>
              <w:jc w:val="center"/>
            </w:pPr>
            <w:r w:rsidRPr="00343921">
              <w:t>24</w:t>
            </w:r>
          </w:p>
        </w:tc>
        <w:tc>
          <w:tcPr>
            <w:tcW w:w="1922" w:type="dxa"/>
            <w:vAlign w:val="center"/>
          </w:tcPr>
          <w:p w:rsidR="00652C07" w:rsidRPr="00343921" w:rsidRDefault="00652C07" w:rsidP="00343921">
            <w:pPr>
              <w:jc w:val="center"/>
            </w:pPr>
            <w:r w:rsidRPr="00343921">
              <w:t>258°46'37"</w:t>
            </w:r>
          </w:p>
        </w:tc>
        <w:tc>
          <w:tcPr>
            <w:tcW w:w="1560" w:type="dxa"/>
            <w:vAlign w:val="center"/>
          </w:tcPr>
          <w:p w:rsidR="00652C07" w:rsidRPr="00343921" w:rsidRDefault="00652C07" w:rsidP="00343921">
            <w:pPr>
              <w:jc w:val="center"/>
            </w:pPr>
            <w:r w:rsidRPr="00343921">
              <w:t>34,94</w:t>
            </w:r>
          </w:p>
        </w:tc>
        <w:tc>
          <w:tcPr>
            <w:tcW w:w="1871" w:type="dxa"/>
            <w:vAlign w:val="center"/>
          </w:tcPr>
          <w:p w:rsidR="00652C07" w:rsidRPr="00343921" w:rsidRDefault="00652C07" w:rsidP="00343921">
            <w:pPr>
              <w:jc w:val="center"/>
            </w:pPr>
            <w:r w:rsidRPr="00343921">
              <w:t>1390706,39</w:t>
            </w:r>
          </w:p>
        </w:tc>
        <w:tc>
          <w:tcPr>
            <w:tcW w:w="1871" w:type="dxa"/>
            <w:vAlign w:val="center"/>
          </w:tcPr>
          <w:p w:rsidR="00652C07" w:rsidRPr="00343921" w:rsidRDefault="00652C07" w:rsidP="00343921">
            <w:pPr>
              <w:jc w:val="center"/>
            </w:pPr>
            <w:r w:rsidRPr="00343921">
              <w:t>418721,38</w:t>
            </w:r>
          </w:p>
        </w:tc>
      </w:tr>
      <w:tr w:rsidR="00652C07" w:rsidRPr="00343921" w:rsidTr="00652C07">
        <w:tc>
          <w:tcPr>
            <w:tcW w:w="930" w:type="dxa"/>
            <w:vAlign w:val="center"/>
          </w:tcPr>
          <w:p w:rsidR="00652C07" w:rsidRPr="00343921" w:rsidRDefault="00652C07" w:rsidP="00343921">
            <w:pPr>
              <w:jc w:val="center"/>
            </w:pPr>
            <w:r w:rsidRPr="00343921">
              <w:t>25</w:t>
            </w:r>
          </w:p>
        </w:tc>
        <w:tc>
          <w:tcPr>
            <w:tcW w:w="1418" w:type="dxa"/>
            <w:vAlign w:val="center"/>
          </w:tcPr>
          <w:p w:rsidR="00652C07" w:rsidRPr="00343921" w:rsidRDefault="00652C07" w:rsidP="00343921">
            <w:pPr>
              <w:jc w:val="center"/>
            </w:pPr>
            <w:r w:rsidRPr="00343921">
              <w:t>25</w:t>
            </w:r>
          </w:p>
        </w:tc>
        <w:tc>
          <w:tcPr>
            <w:tcW w:w="1922" w:type="dxa"/>
            <w:vAlign w:val="center"/>
          </w:tcPr>
          <w:p w:rsidR="00652C07" w:rsidRPr="00343921" w:rsidRDefault="00652C07" w:rsidP="00343921">
            <w:pPr>
              <w:jc w:val="center"/>
            </w:pPr>
            <w:r w:rsidRPr="00343921">
              <w:t>260°9'9"</w:t>
            </w:r>
          </w:p>
        </w:tc>
        <w:tc>
          <w:tcPr>
            <w:tcW w:w="1560" w:type="dxa"/>
            <w:vAlign w:val="center"/>
          </w:tcPr>
          <w:p w:rsidR="00652C07" w:rsidRPr="00343921" w:rsidRDefault="00652C07" w:rsidP="00343921">
            <w:pPr>
              <w:jc w:val="center"/>
            </w:pPr>
            <w:r w:rsidRPr="00343921">
              <w:t>13,45</w:t>
            </w:r>
          </w:p>
        </w:tc>
        <w:tc>
          <w:tcPr>
            <w:tcW w:w="1871" w:type="dxa"/>
            <w:vAlign w:val="center"/>
          </w:tcPr>
          <w:p w:rsidR="00652C07" w:rsidRPr="00343921" w:rsidRDefault="00652C07" w:rsidP="00343921">
            <w:pPr>
              <w:jc w:val="center"/>
            </w:pPr>
            <w:r w:rsidRPr="00343921">
              <w:t>1390699,59</w:t>
            </w:r>
          </w:p>
        </w:tc>
        <w:tc>
          <w:tcPr>
            <w:tcW w:w="1871" w:type="dxa"/>
            <w:vAlign w:val="center"/>
          </w:tcPr>
          <w:p w:rsidR="00652C07" w:rsidRPr="00343921" w:rsidRDefault="00652C07" w:rsidP="00343921">
            <w:pPr>
              <w:jc w:val="center"/>
            </w:pPr>
            <w:r w:rsidRPr="00343921">
              <w:t>418687,11</w:t>
            </w:r>
          </w:p>
        </w:tc>
      </w:tr>
      <w:tr w:rsidR="00652C07" w:rsidRPr="00343921" w:rsidTr="00652C07">
        <w:tc>
          <w:tcPr>
            <w:tcW w:w="930" w:type="dxa"/>
            <w:vAlign w:val="center"/>
          </w:tcPr>
          <w:p w:rsidR="00652C07" w:rsidRPr="00343921" w:rsidRDefault="00652C07" w:rsidP="00343921">
            <w:pPr>
              <w:jc w:val="center"/>
            </w:pPr>
            <w:r w:rsidRPr="00343921">
              <w:t>26</w:t>
            </w:r>
          </w:p>
        </w:tc>
        <w:tc>
          <w:tcPr>
            <w:tcW w:w="1418" w:type="dxa"/>
            <w:vAlign w:val="center"/>
          </w:tcPr>
          <w:p w:rsidR="00652C07" w:rsidRPr="00343921" w:rsidRDefault="00652C07" w:rsidP="00343921">
            <w:pPr>
              <w:jc w:val="center"/>
            </w:pPr>
            <w:r w:rsidRPr="00343921">
              <w:t>26</w:t>
            </w:r>
          </w:p>
        </w:tc>
        <w:tc>
          <w:tcPr>
            <w:tcW w:w="1922" w:type="dxa"/>
            <w:vAlign w:val="center"/>
          </w:tcPr>
          <w:p w:rsidR="00652C07" w:rsidRPr="00343921" w:rsidRDefault="00652C07" w:rsidP="00343921">
            <w:pPr>
              <w:jc w:val="center"/>
            </w:pPr>
            <w:r w:rsidRPr="00343921">
              <w:t>261°23'5"</w:t>
            </w:r>
          </w:p>
        </w:tc>
        <w:tc>
          <w:tcPr>
            <w:tcW w:w="1560" w:type="dxa"/>
            <w:vAlign w:val="center"/>
          </w:tcPr>
          <w:p w:rsidR="00652C07" w:rsidRPr="00343921" w:rsidRDefault="00652C07" w:rsidP="00343921">
            <w:pPr>
              <w:jc w:val="center"/>
            </w:pPr>
            <w:r w:rsidRPr="00343921">
              <w:t>36,92</w:t>
            </w:r>
          </w:p>
        </w:tc>
        <w:tc>
          <w:tcPr>
            <w:tcW w:w="1871" w:type="dxa"/>
            <w:vAlign w:val="center"/>
          </w:tcPr>
          <w:p w:rsidR="00652C07" w:rsidRPr="00343921" w:rsidRDefault="00652C07" w:rsidP="00343921">
            <w:pPr>
              <w:jc w:val="center"/>
            </w:pPr>
            <w:r w:rsidRPr="00343921">
              <w:t>1390697,29</w:t>
            </w:r>
          </w:p>
        </w:tc>
        <w:tc>
          <w:tcPr>
            <w:tcW w:w="1871" w:type="dxa"/>
            <w:vAlign w:val="center"/>
          </w:tcPr>
          <w:p w:rsidR="00652C07" w:rsidRPr="00343921" w:rsidRDefault="00652C07" w:rsidP="00343921">
            <w:pPr>
              <w:jc w:val="center"/>
            </w:pPr>
            <w:r w:rsidRPr="00343921">
              <w:t>418673,86</w:t>
            </w:r>
          </w:p>
        </w:tc>
      </w:tr>
      <w:tr w:rsidR="00652C07" w:rsidRPr="00343921" w:rsidTr="00652C07">
        <w:tc>
          <w:tcPr>
            <w:tcW w:w="930" w:type="dxa"/>
            <w:vAlign w:val="center"/>
          </w:tcPr>
          <w:p w:rsidR="00652C07" w:rsidRPr="00343921" w:rsidRDefault="00652C07" w:rsidP="00343921">
            <w:pPr>
              <w:jc w:val="center"/>
            </w:pPr>
            <w:r w:rsidRPr="00343921">
              <w:t>27</w:t>
            </w:r>
          </w:p>
        </w:tc>
        <w:tc>
          <w:tcPr>
            <w:tcW w:w="1418" w:type="dxa"/>
            <w:vAlign w:val="center"/>
          </w:tcPr>
          <w:p w:rsidR="00652C07" w:rsidRPr="00343921" w:rsidRDefault="00652C07" w:rsidP="00343921">
            <w:pPr>
              <w:jc w:val="center"/>
            </w:pPr>
            <w:r w:rsidRPr="00343921">
              <w:t>27</w:t>
            </w:r>
          </w:p>
        </w:tc>
        <w:tc>
          <w:tcPr>
            <w:tcW w:w="1922" w:type="dxa"/>
            <w:vAlign w:val="center"/>
          </w:tcPr>
          <w:p w:rsidR="00652C07" w:rsidRPr="00343921" w:rsidRDefault="00652C07" w:rsidP="00343921">
            <w:pPr>
              <w:jc w:val="center"/>
            </w:pPr>
            <w:r w:rsidRPr="00343921">
              <w:t>261°23'36"</w:t>
            </w:r>
          </w:p>
        </w:tc>
        <w:tc>
          <w:tcPr>
            <w:tcW w:w="1560" w:type="dxa"/>
            <w:vAlign w:val="center"/>
          </w:tcPr>
          <w:p w:rsidR="00652C07" w:rsidRPr="00343921" w:rsidRDefault="00652C07" w:rsidP="00343921">
            <w:pPr>
              <w:jc w:val="center"/>
            </w:pPr>
            <w:r w:rsidRPr="00343921">
              <w:t>46,24</w:t>
            </w:r>
          </w:p>
        </w:tc>
        <w:tc>
          <w:tcPr>
            <w:tcW w:w="1871" w:type="dxa"/>
            <w:vAlign w:val="center"/>
          </w:tcPr>
          <w:p w:rsidR="00652C07" w:rsidRPr="00343921" w:rsidRDefault="00652C07" w:rsidP="00343921">
            <w:pPr>
              <w:jc w:val="center"/>
            </w:pPr>
            <w:r w:rsidRPr="00343921">
              <w:t>1390691,76</w:t>
            </w:r>
          </w:p>
        </w:tc>
        <w:tc>
          <w:tcPr>
            <w:tcW w:w="1871" w:type="dxa"/>
            <w:vAlign w:val="center"/>
          </w:tcPr>
          <w:p w:rsidR="00652C07" w:rsidRPr="00343921" w:rsidRDefault="00652C07" w:rsidP="00343921">
            <w:pPr>
              <w:jc w:val="center"/>
            </w:pPr>
            <w:r w:rsidRPr="00343921">
              <w:t>418637,36</w:t>
            </w:r>
          </w:p>
        </w:tc>
      </w:tr>
      <w:tr w:rsidR="00652C07" w:rsidRPr="00343921" w:rsidTr="00652C07">
        <w:tc>
          <w:tcPr>
            <w:tcW w:w="930" w:type="dxa"/>
            <w:vAlign w:val="center"/>
          </w:tcPr>
          <w:p w:rsidR="00652C07" w:rsidRPr="00343921" w:rsidRDefault="00652C07" w:rsidP="00343921">
            <w:pPr>
              <w:jc w:val="center"/>
            </w:pPr>
            <w:r w:rsidRPr="00343921">
              <w:t>28</w:t>
            </w:r>
          </w:p>
        </w:tc>
        <w:tc>
          <w:tcPr>
            <w:tcW w:w="1418" w:type="dxa"/>
            <w:vAlign w:val="center"/>
          </w:tcPr>
          <w:p w:rsidR="00652C07" w:rsidRPr="00343921" w:rsidRDefault="00652C07" w:rsidP="00343921">
            <w:pPr>
              <w:jc w:val="center"/>
            </w:pPr>
            <w:r w:rsidRPr="00343921">
              <w:t>28</w:t>
            </w:r>
          </w:p>
        </w:tc>
        <w:tc>
          <w:tcPr>
            <w:tcW w:w="1922" w:type="dxa"/>
            <w:vAlign w:val="center"/>
          </w:tcPr>
          <w:p w:rsidR="00652C07" w:rsidRPr="00343921" w:rsidRDefault="00652C07" w:rsidP="00343921">
            <w:pPr>
              <w:jc w:val="center"/>
            </w:pPr>
            <w:r w:rsidRPr="00343921">
              <w:t>261°22'52"</w:t>
            </w:r>
          </w:p>
        </w:tc>
        <w:tc>
          <w:tcPr>
            <w:tcW w:w="1560" w:type="dxa"/>
            <w:vAlign w:val="center"/>
          </w:tcPr>
          <w:p w:rsidR="00652C07" w:rsidRPr="00343921" w:rsidRDefault="00652C07" w:rsidP="00343921">
            <w:pPr>
              <w:jc w:val="center"/>
            </w:pPr>
            <w:r w:rsidRPr="00343921">
              <w:t>10,28</w:t>
            </w:r>
          </w:p>
        </w:tc>
        <w:tc>
          <w:tcPr>
            <w:tcW w:w="1871" w:type="dxa"/>
            <w:vAlign w:val="center"/>
          </w:tcPr>
          <w:p w:rsidR="00652C07" w:rsidRPr="00343921" w:rsidRDefault="00652C07" w:rsidP="00343921">
            <w:pPr>
              <w:jc w:val="center"/>
            </w:pPr>
            <w:r w:rsidRPr="00343921">
              <w:t>1390684,84</w:t>
            </w:r>
          </w:p>
        </w:tc>
        <w:tc>
          <w:tcPr>
            <w:tcW w:w="1871" w:type="dxa"/>
            <w:vAlign w:val="center"/>
          </w:tcPr>
          <w:p w:rsidR="00652C07" w:rsidRPr="00343921" w:rsidRDefault="00652C07" w:rsidP="00343921">
            <w:pPr>
              <w:jc w:val="center"/>
            </w:pPr>
            <w:r w:rsidRPr="00343921">
              <w:t>418591,64</w:t>
            </w:r>
          </w:p>
        </w:tc>
      </w:tr>
      <w:tr w:rsidR="00652C07" w:rsidRPr="00343921" w:rsidTr="00652C07">
        <w:tc>
          <w:tcPr>
            <w:tcW w:w="930" w:type="dxa"/>
            <w:vAlign w:val="center"/>
          </w:tcPr>
          <w:p w:rsidR="00652C07" w:rsidRPr="00343921" w:rsidRDefault="00652C07" w:rsidP="00343921">
            <w:pPr>
              <w:jc w:val="center"/>
            </w:pPr>
            <w:r w:rsidRPr="00343921">
              <w:t>29</w:t>
            </w:r>
          </w:p>
        </w:tc>
        <w:tc>
          <w:tcPr>
            <w:tcW w:w="1418" w:type="dxa"/>
            <w:vAlign w:val="center"/>
          </w:tcPr>
          <w:p w:rsidR="00652C07" w:rsidRPr="00343921" w:rsidRDefault="00652C07" w:rsidP="00343921">
            <w:pPr>
              <w:jc w:val="center"/>
            </w:pPr>
            <w:r w:rsidRPr="00343921">
              <w:t>29</w:t>
            </w:r>
          </w:p>
        </w:tc>
        <w:tc>
          <w:tcPr>
            <w:tcW w:w="1922" w:type="dxa"/>
            <w:vAlign w:val="center"/>
          </w:tcPr>
          <w:p w:rsidR="00652C07" w:rsidRPr="00343921" w:rsidRDefault="00652C07" w:rsidP="00343921">
            <w:pPr>
              <w:jc w:val="center"/>
            </w:pPr>
            <w:r w:rsidRPr="00343921">
              <w:t>261°3'38"</w:t>
            </w:r>
          </w:p>
        </w:tc>
        <w:tc>
          <w:tcPr>
            <w:tcW w:w="1560" w:type="dxa"/>
            <w:vAlign w:val="center"/>
          </w:tcPr>
          <w:p w:rsidR="00652C07" w:rsidRPr="00343921" w:rsidRDefault="00652C07" w:rsidP="00343921">
            <w:pPr>
              <w:jc w:val="center"/>
            </w:pPr>
            <w:r w:rsidRPr="00343921">
              <w:t>0,9</w:t>
            </w:r>
          </w:p>
        </w:tc>
        <w:tc>
          <w:tcPr>
            <w:tcW w:w="1871" w:type="dxa"/>
            <w:vAlign w:val="center"/>
          </w:tcPr>
          <w:p w:rsidR="00652C07" w:rsidRPr="00343921" w:rsidRDefault="00652C07" w:rsidP="00343921">
            <w:pPr>
              <w:jc w:val="center"/>
            </w:pPr>
            <w:r w:rsidRPr="00343921">
              <w:t>1390683,30</w:t>
            </w:r>
          </w:p>
        </w:tc>
        <w:tc>
          <w:tcPr>
            <w:tcW w:w="1871" w:type="dxa"/>
            <w:vAlign w:val="center"/>
          </w:tcPr>
          <w:p w:rsidR="00652C07" w:rsidRPr="00343921" w:rsidRDefault="00652C07" w:rsidP="00343921">
            <w:pPr>
              <w:jc w:val="center"/>
            </w:pPr>
            <w:r w:rsidRPr="00343921">
              <w:t>418581,48</w:t>
            </w:r>
          </w:p>
        </w:tc>
      </w:tr>
      <w:tr w:rsidR="00652C07" w:rsidRPr="00343921" w:rsidTr="00652C07">
        <w:tc>
          <w:tcPr>
            <w:tcW w:w="930" w:type="dxa"/>
            <w:vAlign w:val="center"/>
          </w:tcPr>
          <w:p w:rsidR="00652C07" w:rsidRPr="00343921" w:rsidRDefault="00652C07" w:rsidP="00343921">
            <w:pPr>
              <w:jc w:val="center"/>
            </w:pPr>
            <w:r w:rsidRPr="00343921">
              <w:t>30</w:t>
            </w:r>
          </w:p>
        </w:tc>
        <w:tc>
          <w:tcPr>
            <w:tcW w:w="1418" w:type="dxa"/>
            <w:vAlign w:val="center"/>
          </w:tcPr>
          <w:p w:rsidR="00652C07" w:rsidRPr="00343921" w:rsidRDefault="00652C07" w:rsidP="00343921">
            <w:pPr>
              <w:jc w:val="center"/>
            </w:pPr>
            <w:r w:rsidRPr="00343921">
              <w:t>30</w:t>
            </w:r>
          </w:p>
        </w:tc>
        <w:tc>
          <w:tcPr>
            <w:tcW w:w="1922" w:type="dxa"/>
            <w:vAlign w:val="center"/>
          </w:tcPr>
          <w:p w:rsidR="00652C07" w:rsidRPr="00343921" w:rsidRDefault="00652C07" w:rsidP="00343921">
            <w:pPr>
              <w:jc w:val="center"/>
            </w:pPr>
            <w:r w:rsidRPr="00343921">
              <w:t>263°9'50"</w:t>
            </w:r>
          </w:p>
        </w:tc>
        <w:tc>
          <w:tcPr>
            <w:tcW w:w="1560" w:type="dxa"/>
            <w:vAlign w:val="center"/>
          </w:tcPr>
          <w:p w:rsidR="00652C07" w:rsidRPr="00343921" w:rsidRDefault="00652C07" w:rsidP="00343921">
            <w:pPr>
              <w:jc w:val="center"/>
            </w:pPr>
            <w:r w:rsidRPr="00343921">
              <w:t>16,97</w:t>
            </w:r>
          </w:p>
        </w:tc>
        <w:tc>
          <w:tcPr>
            <w:tcW w:w="1871" w:type="dxa"/>
            <w:vAlign w:val="center"/>
          </w:tcPr>
          <w:p w:rsidR="00652C07" w:rsidRPr="00343921" w:rsidRDefault="00652C07" w:rsidP="00343921">
            <w:pPr>
              <w:jc w:val="center"/>
            </w:pPr>
            <w:r w:rsidRPr="00343921">
              <w:t>1390683,16</w:t>
            </w:r>
          </w:p>
        </w:tc>
        <w:tc>
          <w:tcPr>
            <w:tcW w:w="1871" w:type="dxa"/>
            <w:vAlign w:val="center"/>
          </w:tcPr>
          <w:p w:rsidR="00652C07" w:rsidRPr="00343921" w:rsidRDefault="00652C07" w:rsidP="00343921">
            <w:pPr>
              <w:jc w:val="center"/>
            </w:pPr>
            <w:r w:rsidRPr="00343921">
              <w:t>418580,59</w:t>
            </w:r>
          </w:p>
        </w:tc>
      </w:tr>
      <w:tr w:rsidR="00652C07" w:rsidRPr="00343921" w:rsidTr="00652C07">
        <w:tc>
          <w:tcPr>
            <w:tcW w:w="930" w:type="dxa"/>
            <w:vAlign w:val="center"/>
          </w:tcPr>
          <w:p w:rsidR="00652C07" w:rsidRPr="00343921" w:rsidRDefault="00652C07" w:rsidP="00343921">
            <w:pPr>
              <w:jc w:val="center"/>
            </w:pPr>
            <w:r w:rsidRPr="00343921">
              <w:t>31</w:t>
            </w:r>
          </w:p>
        </w:tc>
        <w:tc>
          <w:tcPr>
            <w:tcW w:w="1418" w:type="dxa"/>
            <w:vAlign w:val="center"/>
          </w:tcPr>
          <w:p w:rsidR="00652C07" w:rsidRPr="00343921" w:rsidRDefault="00652C07" w:rsidP="00343921">
            <w:pPr>
              <w:jc w:val="center"/>
            </w:pPr>
            <w:r w:rsidRPr="00343921">
              <w:t>31</w:t>
            </w:r>
          </w:p>
        </w:tc>
        <w:tc>
          <w:tcPr>
            <w:tcW w:w="1922" w:type="dxa"/>
            <w:vAlign w:val="center"/>
          </w:tcPr>
          <w:p w:rsidR="00652C07" w:rsidRPr="00343921" w:rsidRDefault="00652C07" w:rsidP="00343921">
            <w:pPr>
              <w:jc w:val="center"/>
            </w:pPr>
            <w:r w:rsidRPr="00343921">
              <w:t>351°15'14"</w:t>
            </w:r>
          </w:p>
        </w:tc>
        <w:tc>
          <w:tcPr>
            <w:tcW w:w="1560" w:type="dxa"/>
            <w:vAlign w:val="center"/>
          </w:tcPr>
          <w:p w:rsidR="00652C07" w:rsidRPr="00343921" w:rsidRDefault="00652C07" w:rsidP="00343921">
            <w:pPr>
              <w:jc w:val="center"/>
            </w:pPr>
            <w:r w:rsidRPr="00343921">
              <w:t>16,7</w:t>
            </w:r>
          </w:p>
        </w:tc>
        <w:tc>
          <w:tcPr>
            <w:tcW w:w="1871" w:type="dxa"/>
            <w:vAlign w:val="center"/>
          </w:tcPr>
          <w:p w:rsidR="00652C07" w:rsidRPr="00343921" w:rsidRDefault="00652C07" w:rsidP="00343921">
            <w:pPr>
              <w:jc w:val="center"/>
            </w:pPr>
            <w:r w:rsidRPr="00343921">
              <w:t>1390681,14</w:t>
            </w:r>
          </w:p>
        </w:tc>
        <w:tc>
          <w:tcPr>
            <w:tcW w:w="1871" w:type="dxa"/>
            <w:vAlign w:val="center"/>
          </w:tcPr>
          <w:p w:rsidR="00652C07" w:rsidRPr="00343921" w:rsidRDefault="00652C07" w:rsidP="00343921">
            <w:pPr>
              <w:jc w:val="center"/>
            </w:pPr>
            <w:r w:rsidRPr="00343921">
              <w:t>418563,74</w:t>
            </w:r>
          </w:p>
        </w:tc>
      </w:tr>
      <w:tr w:rsidR="00652C07" w:rsidRPr="00343921" w:rsidTr="00652C07">
        <w:tc>
          <w:tcPr>
            <w:tcW w:w="930" w:type="dxa"/>
            <w:vAlign w:val="center"/>
          </w:tcPr>
          <w:p w:rsidR="00652C07" w:rsidRPr="00343921" w:rsidRDefault="00652C07" w:rsidP="00343921">
            <w:pPr>
              <w:jc w:val="center"/>
            </w:pPr>
            <w:r w:rsidRPr="00343921">
              <w:t>32</w:t>
            </w:r>
          </w:p>
        </w:tc>
        <w:tc>
          <w:tcPr>
            <w:tcW w:w="1418" w:type="dxa"/>
            <w:vAlign w:val="center"/>
          </w:tcPr>
          <w:p w:rsidR="00652C07" w:rsidRPr="00343921" w:rsidRDefault="00652C07" w:rsidP="00343921">
            <w:pPr>
              <w:jc w:val="center"/>
            </w:pPr>
            <w:r w:rsidRPr="00343921">
              <w:t>32</w:t>
            </w:r>
          </w:p>
        </w:tc>
        <w:tc>
          <w:tcPr>
            <w:tcW w:w="1922" w:type="dxa"/>
            <w:vAlign w:val="center"/>
          </w:tcPr>
          <w:p w:rsidR="00652C07" w:rsidRPr="00343921" w:rsidRDefault="00652C07" w:rsidP="00343921">
            <w:pPr>
              <w:jc w:val="center"/>
            </w:pPr>
            <w:r w:rsidRPr="00343921">
              <w:t>352°14'5"</w:t>
            </w:r>
          </w:p>
        </w:tc>
        <w:tc>
          <w:tcPr>
            <w:tcW w:w="1560" w:type="dxa"/>
            <w:vAlign w:val="center"/>
          </w:tcPr>
          <w:p w:rsidR="00652C07" w:rsidRPr="00343921" w:rsidRDefault="00652C07" w:rsidP="00343921">
            <w:pPr>
              <w:jc w:val="center"/>
            </w:pPr>
            <w:r w:rsidRPr="00343921">
              <w:t>0,67</w:t>
            </w:r>
          </w:p>
        </w:tc>
        <w:tc>
          <w:tcPr>
            <w:tcW w:w="1871" w:type="dxa"/>
            <w:vAlign w:val="center"/>
          </w:tcPr>
          <w:p w:rsidR="00652C07" w:rsidRPr="00343921" w:rsidRDefault="00652C07" w:rsidP="00343921">
            <w:pPr>
              <w:jc w:val="center"/>
            </w:pPr>
            <w:r w:rsidRPr="00343921">
              <w:t>1390697,65</w:t>
            </w:r>
          </w:p>
        </w:tc>
        <w:tc>
          <w:tcPr>
            <w:tcW w:w="1871" w:type="dxa"/>
            <w:vAlign w:val="center"/>
          </w:tcPr>
          <w:p w:rsidR="00652C07" w:rsidRPr="00343921" w:rsidRDefault="00652C07" w:rsidP="00343921">
            <w:pPr>
              <w:jc w:val="center"/>
            </w:pPr>
            <w:r w:rsidRPr="00343921">
              <w:t>418561,20</w:t>
            </w:r>
          </w:p>
        </w:tc>
      </w:tr>
      <w:tr w:rsidR="00652C07" w:rsidRPr="00343921" w:rsidTr="00652C07">
        <w:tc>
          <w:tcPr>
            <w:tcW w:w="930" w:type="dxa"/>
            <w:vAlign w:val="center"/>
          </w:tcPr>
          <w:p w:rsidR="00652C07" w:rsidRPr="00343921" w:rsidRDefault="00652C07" w:rsidP="00343921">
            <w:pPr>
              <w:jc w:val="center"/>
            </w:pPr>
            <w:r w:rsidRPr="00343921">
              <w:t>33</w:t>
            </w:r>
          </w:p>
        </w:tc>
        <w:tc>
          <w:tcPr>
            <w:tcW w:w="1418" w:type="dxa"/>
            <w:vAlign w:val="center"/>
          </w:tcPr>
          <w:p w:rsidR="00652C07" w:rsidRPr="00343921" w:rsidRDefault="00652C07" w:rsidP="00343921">
            <w:pPr>
              <w:jc w:val="center"/>
            </w:pPr>
            <w:r w:rsidRPr="00343921">
              <w:t>33</w:t>
            </w:r>
          </w:p>
        </w:tc>
        <w:tc>
          <w:tcPr>
            <w:tcW w:w="1922" w:type="dxa"/>
            <w:vAlign w:val="center"/>
          </w:tcPr>
          <w:p w:rsidR="00652C07" w:rsidRPr="00343921" w:rsidRDefault="00652C07" w:rsidP="00343921">
            <w:pPr>
              <w:jc w:val="center"/>
            </w:pPr>
            <w:r w:rsidRPr="00343921">
              <w:t>351°22'58"</w:t>
            </w:r>
          </w:p>
        </w:tc>
        <w:tc>
          <w:tcPr>
            <w:tcW w:w="1560" w:type="dxa"/>
            <w:vAlign w:val="center"/>
          </w:tcPr>
          <w:p w:rsidR="00652C07" w:rsidRPr="00343921" w:rsidRDefault="00652C07" w:rsidP="00343921">
            <w:pPr>
              <w:jc w:val="center"/>
            </w:pPr>
            <w:r w:rsidRPr="00343921">
              <w:t>64,54</w:t>
            </w:r>
          </w:p>
        </w:tc>
        <w:tc>
          <w:tcPr>
            <w:tcW w:w="1871" w:type="dxa"/>
            <w:vAlign w:val="center"/>
          </w:tcPr>
          <w:p w:rsidR="00652C07" w:rsidRPr="00343921" w:rsidRDefault="00652C07" w:rsidP="00343921">
            <w:pPr>
              <w:jc w:val="center"/>
            </w:pPr>
            <w:r w:rsidRPr="00343921">
              <w:t>1390698,31</w:t>
            </w:r>
          </w:p>
        </w:tc>
        <w:tc>
          <w:tcPr>
            <w:tcW w:w="1871" w:type="dxa"/>
            <w:vAlign w:val="center"/>
          </w:tcPr>
          <w:p w:rsidR="00652C07" w:rsidRPr="00343921" w:rsidRDefault="00652C07" w:rsidP="00343921">
            <w:pPr>
              <w:jc w:val="center"/>
            </w:pPr>
            <w:r w:rsidRPr="00343921">
              <w:t>418561,11</w:t>
            </w:r>
          </w:p>
        </w:tc>
      </w:tr>
      <w:tr w:rsidR="00652C07" w:rsidRPr="00343921" w:rsidTr="00652C07">
        <w:tc>
          <w:tcPr>
            <w:tcW w:w="930" w:type="dxa"/>
            <w:vAlign w:val="center"/>
          </w:tcPr>
          <w:p w:rsidR="00652C07" w:rsidRPr="00343921" w:rsidRDefault="00652C07" w:rsidP="00343921">
            <w:pPr>
              <w:jc w:val="center"/>
            </w:pPr>
            <w:r w:rsidRPr="00343921">
              <w:t>34</w:t>
            </w:r>
          </w:p>
        </w:tc>
        <w:tc>
          <w:tcPr>
            <w:tcW w:w="1418" w:type="dxa"/>
            <w:vAlign w:val="center"/>
          </w:tcPr>
          <w:p w:rsidR="00652C07" w:rsidRPr="00343921" w:rsidRDefault="00652C07" w:rsidP="00343921">
            <w:pPr>
              <w:jc w:val="center"/>
            </w:pPr>
            <w:r w:rsidRPr="00343921">
              <w:t>34</w:t>
            </w:r>
          </w:p>
        </w:tc>
        <w:tc>
          <w:tcPr>
            <w:tcW w:w="1922" w:type="dxa"/>
            <w:vAlign w:val="center"/>
          </w:tcPr>
          <w:p w:rsidR="00652C07" w:rsidRPr="00343921" w:rsidRDefault="00652C07" w:rsidP="00343921">
            <w:pPr>
              <w:jc w:val="center"/>
            </w:pPr>
            <w:r w:rsidRPr="00343921">
              <w:t>261°23'11"</w:t>
            </w:r>
          </w:p>
        </w:tc>
        <w:tc>
          <w:tcPr>
            <w:tcW w:w="1560" w:type="dxa"/>
            <w:vAlign w:val="center"/>
          </w:tcPr>
          <w:p w:rsidR="00652C07" w:rsidRPr="00343921" w:rsidRDefault="00652C07" w:rsidP="00343921">
            <w:pPr>
              <w:jc w:val="center"/>
            </w:pPr>
            <w:r w:rsidRPr="00343921">
              <w:t>17,43</w:t>
            </w:r>
          </w:p>
        </w:tc>
        <w:tc>
          <w:tcPr>
            <w:tcW w:w="1871" w:type="dxa"/>
            <w:vAlign w:val="center"/>
          </w:tcPr>
          <w:p w:rsidR="00652C07" w:rsidRPr="00343921" w:rsidRDefault="00652C07" w:rsidP="00343921">
            <w:pPr>
              <w:jc w:val="center"/>
            </w:pPr>
            <w:r w:rsidRPr="00343921">
              <w:t>1390762,12</w:t>
            </w:r>
          </w:p>
        </w:tc>
        <w:tc>
          <w:tcPr>
            <w:tcW w:w="1871" w:type="dxa"/>
            <w:vAlign w:val="center"/>
          </w:tcPr>
          <w:p w:rsidR="00652C07" w:rsidRPr="00343921" w:rsidRDefault="00652C07" w:rsidP="00343921">
            <w:pPr>
              <w:jc w:val="center"/>
            </w:pPr>
            <w:r w:rsidRPr="00343921">
              <w:t>418551,44</w:t>
            </w:r>
          </w:p>
        </w:tc>
      </w:tr>
      <w:tr w:rsidR="00652C07" w:rsidRPr="00343921" w:rsidTr="00652C07">
        <w:tc>
          <w:tcPr>
            <w:tcW w:w="930" w:type="dxa"/>
            <w:vAlign w:val="center"/>
          </w:tcPr>
          <w:p w:rsidR="00652C07" w:rsidRPr="00343921" w:rsidRDefault="00652C07" w:rsidP="00343921">
            <w:pPr>
              <w:jc w:val="center"/>
            </w:pPr>
            <w:r w:rsidRPr="00343921">
              <w:t>35</w:t>
            </w:r>
          </w:p>
        </w:tc>
        <w:tc>
          <w:tcPr>
            <w:tcW w:w="1418" w:type="dxa"/>
            <w:vAlign w:val="center"/>
          </w:tcPr>
          <w:p w:rsidR="00652C07" w:rsidRPr="00343921" w:rsidRDefault="00652C07" w:rsidP="00343921">
            <w:pPr>
              <w:jc w:val="center"/>
            </w:pPr>
            <w:r w:rsidRPr="00343921">
              <w:t>35</w:t>
            </w:r>
          </w:p>
        </w:tc>
        <w:tc>
          <w:tcPr>
            <w:tcW w:w="1922" w:type="dxa"/>
            <w:vAlign w:val="center"/>
          </w:tcPr>
          <w:p w:rsidR="00652C07" w:rsidRPr="00343921" w:rsidRDefault="00652C07" w:rsidP="00343921">
            <w:pPr>
              <w:jc w:val="center"/>
            </w:pPr>
            <w:r w:rsidRPr="00343921">
              <w:t>261°47'40"</w:t>
            </w:r>
          </w:p>
        </w:tc>
        <w:tc>
          <w:tcPr>
            <w:tcW w:w="1560" w:type="dxa"/>
            <w:vAlign w:val="center"/>
          </w:tcPr>
          <w:p w:rsidR="00652C07" w:rsidRPr="00343921" w:rsidRDefault="00652C07" w:rsidP="00343921">
            <w:pPr>
              <w:jc w:val="center"/>
            </w:pPr>
            <w:r w:rsidRPr="00343921">
              <w:t>3,22</w:t>
            </w:r>
          </w:p>
        </w:tc>
        <w:tc>
          <w:tcPr>
            <w:tcW w:w="1871" w:type="dxa"/>
            <w:vAlign w:val="center"/>
          </w:tcPr>
          <w:p w:rsidR="00652C07" w:rsidRPr="00343921" w:rsidRDefault="00652C07" w:rsidP="00343921">
            <w:pPr>
              <w:jc w:val="center"/>
            </w:pPr>
            <w:r w:rsidRPr="00343921">
              <w:t>1390759,51</w:t>
            </w:r>
          </w:p>
        </w:tc>
        <w:tc>
          <w:tcPr>
            <w:tcW w:w="1871" w:type="dxa"/>
            <w:vAlign w:val="center"/>
          </w:tcPr>
          <w:p w:rsidR="00652C07" w:rsidRPr="00343921" w:rsidRDefault="00652C07" w:rsidP="00343921">
            <w:pPr>
              <w:jc w:val="center"/>
            </w:pPr>
            <w:r w:rsidRPr="00343921">
              <w:t>418534,21</w:t>
            </w:r>
          </w:p>
        </w:tc>
      </w:tr>
      <w:tr w:rsidR="00652C07" w:rsidRPr="00343921" w:rsidTr="00652C07">
        <w:tc>
          <w:tcPr>
            <w:tcW w:w="930" w:type="dxa"/>
            <w:vAlign w:val="center"/>
          </w:tcPr>
          <w:p w:rsidR="00652C07" w:rsidRPr="00343921" w:rsidRDefault="00652C07" w:rsidP="00343921">
            <w:pPr>
              <w:jc w:val="center"/>
            </w:pPr>
            <w:r w:rsidRPr="00343921">
              <w:t>36</w:t>
            </w:r>
          </w:p>
        </w:tc>
        <w:tc>
          <w:tcPr>
            <w:tcW w:w="1418" w:type="dxa"/>
            <w:vAlign w:val="center"/>
          </w:tcPr>
          <w:p w:rsidR="00652C07" w:rsidRPr="00343921" w:rsidRDefault="00652C07" w:rsidP="00343921">
            <w:pPr>
              <w:jc w:val="center"/>
            </w:pPr>
            <w:r w:rsidRPr="00343921">
              <w:t>36</w:t>
            </w:r>
          </w:p>
        </w:tc>
        <w:tc>
          <w:tcPr>
            <w:tcW w:w="1922" w:type="dxa"/>
            <w:vAlign w:val="center"/>
          </w:tcPr>
          <w:p w:rsidR="00652C07" w:rsidRPr="00343921" w:rsidRDefault="00652C07" w:rsidP="00343921">
            <w:pPr>
              <w:jc w:val="center"/>
            </w:pPr>
            <w:r w:rsidRPr="00343921">
              <w:t>261°59'7"</w:t>
            </w:r>
          </w:p>
        </w:tc>
        <w:tc>
          <w:tcPr>
            <w:tcW w:w="1560" w:type="dxa"/>
            <w:vAlign w:val="center"/>
          </w:tcPr>
          <w:p w:rsidR="00652C07" w:rsidRPr="00343921" w:rsidRDefault="00652C07" w:rsidP="00343921">
            <w:pPr>
              <w:jc w:val="center"/>
            </w:pPr>
            <w:r w:rsidRPr="00343921">
              <w:t>21,09</w:t>
            </w:r>
          </w:p>
        </w:tc>
        <w:tc>
          <w:tcPr>
            <w:tcW w:w="1871" w:type="dxa"/>
            <w:vAlign w:val="center"/>
          </w:tcPr>
          <w:p w:rsidR="00652C07" w:rsidRPr="00343921" w:rsidRDefault="00652C07" w:rsidP="00343921">
            <w:pPr>
              <w:jc w:val="center"/>
            </w:pPr>
            <w:r w:rsidRPr="00343921">
              <w:t>1390759,05</w:t>
            </w:r>
          </w:p>
        </w:tc>
        <w:tc>
          <w:tcPr>
            <w:tcW w:w="1871" w:type="dxa"/>
            <w:vAlign w:val="center"/>
          </w:tcPr>
          <w:p w:rsidR="00652C07" w:rsidRPr="00343921" w:rsidRDefault="00652C07" w:rsidP="00343921">
            <w:pPr>
              <w:jc w:val="center"/>
            </w:pPr>
            <w:r w:rsidRPr="00343921">
              <w:t>418531,02</w:t>
            </w:r>
          </w:p>
        </w:tc>
      </w:tr>
      <w:tr w:rsidR="00652C07" w:rsidRPr="00343921" w:rsidTr="00652C07">
        <w:tc>
          <w:tcPr>
            <w:tcW w:w="930" w:type="dxa"/>
            <w:vAlign w:val="center"/>
          </w:tcPr>
          <w:p w:rsidR="00652C07" w:rsidRPr="00343921" w:rsidRDefault="00652C07" w:rsidP="00343921">
            <w:pPr>
              <w:jc w:val="center"/>
            </w:pPr>
            <w:r w:rsidRPr="00343921">
              <w:t>37</w:t>
            </w:r>
          </w:p>
        </w:tc>
        <w:tc>
          <w:tcPr>
            <w:tcW w:w="1418" w:type="dxa"/>
            <w:vAlign w:val="center"/>
          </w:tcPr>
          <w:p w:rsidR="00652C07" w:rsidRPr="00343921" w:rsidRDefault="00652C07" w:rsidP="00343921">
            <w:pPr>
              <w:jc w:val="center"/>
            </w:pPr>
            <w:r w:rsidRPr="00343921">
              <w:t>37</w:t>
            </w:r>
          </w:p>
        </w:tc>
        <w:tc>
          <w:tcPr>
            <w:tcW w:w="1922" w:type="dxa"/>
            <w:vAlign w:val="center"/>
          </w:tcPr>
          <w:p w:rsidR="00652C07" w:rsidRPr="00343921" w:rsidRDefault="00652C07" w:rsidP="00343921">
            <w:pPr>
              <w:jc w:val="center"/>
            </w:pPr>
            <w:r w:rsidRPr="00343921">
              <w:t>261°56'27"</w:t>
            </w:r>
          </w:p>
        </w:tc>
        <w:tc>
          <w:tcPr>
            <w:tcW w:w="1560" w:type="dxa"/>
            <w:vAlign w:val="center"/>
          </w:tcPr>
          <w:p w:rsidR="00652C07" w:rsidRPr="00343921" w:rsidRDefault="00652C07" w:rsidP="00343921">
            <w:pPr>
              <w:jc w:val="center"/>
            </w:pPr>
            <w:r w:rsidRPr="00343921">
              <w:t>1,14</w:t>
            </w:r>
          </w:p>
        </w:tc>
        <w:tc>
          <w:tcPr>
            <w:tcW w:w="1871" w:type="dxa"/>
            <w:vAlign w:val="center"/>
          </w:tcPr>
          <w:p w:rsidR="00652C07" w:rsidRPr="00343921" w:rsidRDefault="00652C07" w:rsidP="00343921">
            <w:pPr>
              <w:jc w:val="center"/>
            </w:pPr>
            <w:r w:rsidRPr="00343921">
              <w:t>1390756,11</w:t>
            </w:r>
          </w:p>
        </w:tc>
        <w:tc>
          <w:tcPr>
            <w:tcW w:w="1871" w:type="dxa"/>
            <w:vAlign w:val="center"/>
          </w:tcPr>
          <w:p w:rsidR="00652C07" w:rsidRPr="00343921" w:rsidRDefault="00652C07" w:rsidP="00343921">
            <w:pPr>
              <w:jc w:val="center"/>
            </w:pPr>
            <w:r w:rsidRPr="00343921">
              <w:t>418510,14</w:t>
            </w:r>
          </w:p>
        </w:tc>
      </w:tr>
      <w:tr w:rsidR="00652C07" w:rsidRPr="00343921" w:rsidTr="00652C07">
        <w:tc>
          <w:tcPr>
            <w:tcW w:w="930" w:type="dxa"/>
            <w:vAlign w:val="center"/>
          </w:tcPr>
          <w:p w:rsidR="00652C07" w:rsidRPr="00343921" w:rsidRDefault="00652C07" w:rsidP="00343921">
            <w:pPr>
              <w:jc w:val="center"/>
            </w:pPr>
            <w:r w:rsidRPr="00343921">
              <w:t>38</w:t>
            </w:r>
          </w:p>
        </w:tc>
        <w:tc>
          <w:tcPr>
            <w:tcW w:w="1418" w:type="dxa"/>
            <w:vAlign w:val="center"/>
          </w:tcPr>
          <w:p w:rsidR="00652C07" w:rsidRPr="00343921" w:rsidRDefault="00652C07" w:rsidP="00343921">
            <w:pPr>
              <w:jc w:val="center"/>
            </w:pPr>
            <w:r w:rsidRPr="00343921">
              <w:t>38</w:t>
            </w:r>
          </w:p>
        </w:tc>
        <w:tc>
          <w:tcPr>
            <w:tcW w:w="1922" w:type="dxa"/>
            <w:vAlign w:val="center"/>
          </w:tcPr>
          <w:p w:rsidR="00652C07" w:rsidRPr="00343921" w:rsidRDefault="00652C07" w:rsidP="00343921">
            <w:pPr>
              <w:jc w:val="center"/>
            </w:pPr>
            <w:r w:rsidRPr="00343921">
              <w:t>265°30'21"</w:t>
            </w:r>
          </w:p>
        </w:tc>
        <w:tc>
          <w:tcPr>
            <w:tcW w:w="1560" w:type="dxa"/>
            <w:vAlign w:val="center"/>
          </w:tcPr>
          <w:p w:rsidR="00652C07" w:rsidRPr="00343921" w:rsidRDefault="00652C07" w:rsidP="00343921">
            <w:pPr>
              <w:jc w:val="center"/>
            </w:pPr>
            <w:r w:rsidRPr="00343921">
              <w:t>8,3</w:t>
            </w:r>
          </w:p>
        </w:tc>
        <w:tc>
          <w:tcPr>
            <w:tcW w:w="1871" w:type="dxa"/>
            <w:vAlign w:val="center"/>
          </w:tcPr>
          <w:p w:rsidR="00652C07" w:rsidRPr="00343921" w:rsidRDefault="00652C07" w:rsidP="00343921">
            <w:pPr>
              <w:jc w:val="center"/>
            </w:pPr>
            <w:r w:rsidRPr="00343921">
              <w:t>1390755,95</w:t>
            </w:r>
          </w:p>
        </w:tc>
        <w:tc>
          <w:tcPr>
            <w:tcW w:w="1871" w:type="dxa"/>
            <w:vAlign w:val="center"/>
          </w:tcPr>
          <w:p w:rsidR="00652C07" w:rsidRPr="00343921" w:rsidRDefault="00652C07" w:rsidP="00343921">
            <w:pPr>
              <w:jc w:val="center"/>
            </w:pPr>
            <w:r w:rsidRPr="00343921">
              <w:t>418509,01</w:t>
            </w:r>
          </w:p>
        </w:tc>
      </w:tr>
      <w:tr w:rsidR="00652C07" w:rsidRPr="00343921" w:rsidTr="00652C07">
        <w:tc>
          <w:tcPr>
            <w:tcW w:w="930" w:type="dxa"/>
            <w:vAlign w:val="center"/>
          </w:tcPr>
          <w:p w:rsidR="00652C07" w:rsidRPr="00343921" w:rsidRDefault="00652C07" w:rsidP="00343921">
            <w:pPr>
              <w:jc w:val="center"/>
            </w:pPr>
            <w:r w:rsidRPr="00343921">
              <w:t>39</w:t>
            </w:r>
          </w:p>
        </w:tc>
        <w:tc>
          <w:tcPr>
            <w:tcW w:w="1418" w:type="dxa"/>
            <w:vAlign w:val="center"/>
          </w:tcPr>
          <w:p w:rsidR="00652C07" w:rsidRPr="00343921" w:rsidRDefault="00652C07" w:rsidP="00343921">
            <w:pPr>
              <w:jc w:val="center"/>
            </w:pPr>
            <w:r w:rsidRPr="00343921">
              <w:t>39</w:t>
            </w:r>
          </w:p>
        </w:tc>
        <w:tc>
          <w:tcPr>
            <w:tcW w:w="1922" w:type="dxa"/>
            <w:vAlign w:val="center"/>
          </w:tcPr>
          <w:p w:rsidR="00652C07" w:rsidRPr="00343921" w:rsidRDefault="00652C07" w:rsidP="00343921">
            <w:pPr>
              <w:jc w:val="center"/>
            </w:pPr>
            <w:r w:rsidRPr="00343921">
              <w:t>313°50'24"</w:t>
            </w:r>
          </w:p>
        </w:tc>
        <w:tc>
          <w:tcPr>
            <w:tcW w:w="1560" w:type="dxa"/>
            <w:vAlign w:val="center"/>
          </w:tcPr>
          <w:p w:rsidR="00652C07" w:rsidRPr="00343921" w:rsidRDefault="00652C07" w:rsidP="00343921">
            <w:pPr>
              <w:jc w:val="center"/>
            </w:pPr>
            <w:r w:rsidRPr="00343921">
              <w:t>9,08</w:t>
            </w:r>
          </w:p>
        </w:tc>
        <w:tc>
          <w:tcPr>
            <w:tcW w:w="1871" w:type="dxa"/>
            <w:vAlign w:val="center"/>
          </w:tcPr>
          <w:p w:rsidR="00652C07" w:rsidRPr="00343921" w:rsidRDefault="00652C07" w:rsidP="00343921">
            <w:pPr>
              <w:jc w:val="center"/>
            </w:pPr>
            <w:r w:rsidRPr="00343921">
              <w:t>1390755,30</w:t>
            </w:r>
          </w:p>
        </w:tc>
        <w:tc>
          <w:tcPr>
            <w:tcW w:w="1871" w:type="dxa"/>
            <w:vAlign w:val="center"/>
          </w:tcPr>
          <w:p w:rsidR="00652C07" w:rsidRPr="00343921" w:rsidRDefault="00652C07" w:rsidP="00343921">
            <w:pPr>
              <w:jc w:val="center"/>
            </w:pPr>
            <w:r w:rsidRPr="00343921">
              <w:t>418500,74</w:t>
            </w:r>
          </w:p>
        </w:tc>
      </w:tr>
      <w:tr w:rsidR="00652C07" w:rsidRPr="00343921" w:rsidTr="00652C07">
        <w:tc>
          <w:tcPr>
            <w:tcW w:w="930" w:type="dxa"/>
            <w:vAlign w:val="center"/>
          </w:tcPr>
          <w:p w:rsidR="00652C07" w:rsidRPr="00343921" w:rsidRDefault="00652C07" w:rsidP="00343921">
            <w:pPr>
              <w:jc w:val="center"/>
            </w:pPr>
            <w:r w:rsidRPr="00343921">
              <w:t>40</w:t>
            </w:r>
          </w:p>
        </w:tc>
        <w:tc>
          <w:tcPr>
            <w:tcW w:w="1418" w:type="dxa"/>
            <w:vAlign w:val="center"/>
          </w:tcPr>
          <w:p w:rsidR="00652C07" w:rsidRPr="00343921" w:rsidRDefault="00652C07" w:rsidP="00343921">
            <w:pPr>
              <w:jc w:val="center"/>
            </w:pPr>
            <w:r w:rsidRPr="00343921">
              <w:t>40</w:t>
            </w:r>
          </w:p>
        </w:tc>
        <w:tc>
          <w:tcPr>
            <w:tcW w:w="1922" w:type="dxa"/>
            <w:vAlign w:val="center"/>
          </w:tcPr>
          <w:p w:rsidR="00652C07" w:rsidRPr="00343921" w:rsidRDefault="00652C07" w:rsidP="00343921">
            <w:pPr>
              <w:jc w:val="center"/>
            </w:pPr>
            <w:r w:rsidRPr="00343921">
              <w:t>322°21'9"</w:t>
            </w:r>
          </w:p>
        </w:tc>
        <w:tc>
          <w:tcPr>
            <w:tcW w:w="1560" w:type="dxa"/>
            <w:vAlign w:val="center"/>
          </w:tcPr>
          <w:p w:rsidR="00652C07" w:rsidRPr="00343921" w:rsidRDefault="00652C07" w:rsidP="00343921">
            <w:pPr>
              <w:jc w:val="center"/>
            </w:pPr>
            <w:r w:rsidRPr="00343921">
              <w:t>1,77</w:t>
            </w:r>
          </w:p>
        </w:tc>
        <w:tc>
          <w:tcPr>
            <w:tcW w:w="1871" w:type="dxa"/>
            <w:vAlign w:val="center"/>
          </w:tcPr>
          <w:p w:rsidR="00652C07" w:rsidRPr="00343921" w:rsidRDefault="00652C07" w:rsidP="00343921">
            <w:pPr>
              <w:jc w:val="center"/>
            </w:pPr>
            <w:r w:rsidRPr="00343921">
              <w:t>1390761,59</w:t>
            </w:r>
          </w:p>
        </w:tc>
        <w:tc>
          <w:tcPr>
            <w:tcW w:w="1871" w:type="dxa"/>
            <w:vAlign w:val="center"/>
          </w:tcPr>
          <w:p w:rsidR="00652C07" w:rsidRPr="00343921" w:rsidRDefault="00652C07" w:rsidP="00343921">
            <w:pPr>
              <w:jc w:val="center"/>
            </w:pPr>
            <w:r w:rsidRPr="00343921">
              <w:t>418494,19</w:t>
            </w:r>
          </w:p>
        </w:tc>
      </w:tr>
      <w:tr w:rsidR="00652C07" w:rsidRPr="00343921" w:rsidTr="00652C07">
        <w:tc>
          <w:tcPr>
            <w:tcW w:w="930" w:type="dxa"/>
            <w:vAlign w:val="center"/>
          </w:tcPr>
          <w:p w:rsidR="00652C07" w:rsidRPr="00343921" w:rsidRDefault="00652C07" w:rsidP="00343921">
            <w:pPr>
              <w:jc w:val="center"/>
            </w:pPr>
            <w:r w:rsidRPr="00343921">
              <w:t>41</w:t>
            </w:r>
          </w:p>
        </w:tc>
        <w:tc>
          <w:tcPr>
            <w:tcW w:w="1418" w:type="dxa"/>
            <w:vAlign w:val="center"/>
          </w:tcPr>
          <w:p w:rsidR="00652C07" w:rsidRPr="00343921" w:rsidRDefault="00652C07" w:rsidP="00343921">
            <w:pPr>
              <w:jc w:val="center"/>
            </w:pPr>
            <w:r w:rsidRPr="00343921">
              <w:t>41</w:t>
            </w:r>
          </w:p>
        </w:tc>
        <w:tc>
          <w:tcPr>
            <w:tcW w:w="1922" w:type="dxa"/>
            <w:vAlign w:val="center"/>
          </w:tcPr>
          <w:p w:rsidR="00652C07" w:rsidRPr="00343921" w:rsidRDefault="00652C07" w:rsidP="00343921">
            <w:pPr>
              <w:jc w:val="center"/>
            </w:pPr>
            <w:r w:rsidRPr="00343921">
              <w:t>321°56'20"</w:t>
            </w:r>
          </w:p>
        </w:tc>
        <w:tc>
          <w:tcPr>
            <w:tcW w:w="1560" w:type="dxa"/>
            <w:vAlign w:val="center"/>
          </w:tcPr>
          <w:p w:rsidR="00652C07" w:rsidRPr="00343921" w:rsidRDefault="00652C07" w:rsidP="00343921">
            <w:pPr>
              <w:jc w:val="center"/>
            </w:pPr>
            <w:r w:rsidRPr="00343921">
              <w:t>8,37</w:t>
            </w:r>
          </w:p>
        </w:tc>
        <w:tc>
          <w:tcPr>
            <w:tcW w:w="1871" w:type="dxa"/>
            <w:vAlign w:val="center"/>
          </w:tcPr>
          <w:p w:rsidR="00652C07" w:rsidRPr="00343921" w:rsidRDefault="00652C07" w:rsidP="00343921">
            <w:pPr>
              <w:jc w:val="center"/>
            </w:pPr>
            <w:r w:rsidRPr="00343921">
              <w:t>1390762,99</w:t>
            </w:r>
          </w:p>
        </w:tc>
        <w:tc>
          <w:tcPr>
            <w:tcW w:w="1871" w:type="dxa"/>
            <w:vAlign w:val="center"/>
          </w:tcPr>
          <w:p w:rsidR="00652C07" w:rsidRPr="00343921" w:rsidRDefault="00652C07" w:rsidP="00343921">
            <w:pPr>
              <w:jc w:val="center"/>
            </w:pPr>
            <w:r w:rsidRPr="00343921">
              <w:t>418493,11</w:t>
            </w:r>
          </w:p>
        </w:tc>
      </w:tr>
      <w:tr w:rsidR="00652C07" w:rsidRPr="00343921" w:rsidTr="00652C07">
        <w:tc>
          <w:tcPr>
            <w:tcW w:w="930" w:type="dxa"/>
            <w:vAlign w:val="center"/>
          </w:tcPr>
          <w:p w:rsidR="00652C07" w:rsidRPr="00343921" w:rsidRDefault="00652C07" w:rsidP="00343921">
            <w:pPr>
              <w:jc w:val="center"/>
            </w:pPr>
            <w:r w:rsidRPr="00343921">
              <w:t>42</w:t>
            </w:r>
          </w:p>
        </w:tc>
        <w:tc>
          <w:tcPr>
            <w:tcW w:w="1418" w:type="dxa"/>
            <w:vAlign w:val="center"/>
          </w:tcPr>
          <w:p w:rsidR="00652C07" w:rsidRPr="00343921" w:rsidRDefault="00652C07" w:rsidP="00343921">
            <w:pPr>
              <w:jc w:val="center"/>
            </w:pPr>
            <w:r w:rsidRPr="00343921">
              <w:t>42</w:t>
            </w:r>
          </w:p>
        </w:tc>
        <w:tc>
          <w:tcPr>
            <w:tcW w:w="1922" w:type="dxa"/>
            <w:vAlign w:val="center"/>
          </w:tcPr>
          <w:p w:rsidR="00652C07" w:rsidRPr="00343921" w:rsidRDefault="00652C07" w:rsidP="00343921">
            <w:pPr>
              <w:jc w:val="center"/>
            </w:pPr>
            <w:r w:rsidRPr="00343921">
              <w:t>321°58'56"</w:t>
            </w:r>
          </w:p>
        </w:tc>
        <w:tc>
          <w:tcPr>
            <w:tcW w:w="1560" w:type="dxa"/>
            <w:vAlign w:val="center"/>
          </w:tcPr>
          <w:p w:rsidR="00652C07" w:rsidRPr="00343921" w:rsidRDefault="00652C07" w:rsidP="00343921">
            <w:pPr>
              <w:jc w:val="center"/>
            </w:pPr>
            <w:r w:rsidRPr="00343921">
              <w:t>7,39</w:t>
            </w:r>
          </w:p>
        </w:tc>
        <w:tc>
          <w:tcPr>
            <w:tcW w:w="1871" w:type="dxa"/>
            <w:vAlign w:val="center"/>
          </w:tcPr>
          <w:p w:rsidR="00652C07" w:rsidRPr="00343921" w:rsidRDefault="00652C07" w:rsidP="00343921">
            <w:pPr>
              <w:jc w:val="center"/>
            </w:pPr>
            <w:r w:rsidRPr="00343921">
              <w:t>1390769,58</w:t>
            </w:r>
          </w:p>
        </w:tc>
        <w:tc>
          <w:tcPr>
            <w:tcW w:w="1871" w:type="dxa"/>
            <w:vAlign w:val="center"/>
          </w:tcPr>
          <w:p w:rsidR="00652C07" w:rsidRPr="00343921" w:rsidRDefault="00652C07" w:rsidP="00343921">
            <w:pPr>
              <w:jc w:val="center"/>
            </w:pPr>
            <w:r w:rsidRPr="00343921">
              <w:t>418487,95</w:t>
            </w:r>
          </w:p>
        </w:tc>
      </w:tr>
      <w:tr w:rsidR="00652C07" w:rsidRPr="00343921" w:rsidTr="00652C07">
        <w:tc>
          <w:tcPr>
            <w:tcW w:w="930" w:type="dxa"/>
            <w:vAlign w:val="center"/>
          </w:tcPr>
          <w:p w:rsidR="00652C07" w:rsidRPr="00343921" w:rsidRDefault="00652C07" w:rsidP="00343921">
            <w:pPr>
              <w:jc w:val="center"/>
            </w:pPr>
            <w:r w:rsidRPr="00343921">
              <w:t>43</w:t>
            </w:r>
          </w:p>
        </w:tc>
        <w:tc>
          <w:tcPr>
            <w:tcW w:w="1418" w:type="dxa"/>
            <w:vAlign w:val="center"/>
          </w:tcPr>
          <w:p w:rsidR="00652C07" w:rsidRPr="00343921" w:rsidRDefault="00652C07" w:rsidP="00343921">
            <w:pPr>
              <w:jc w:val="center"/>
            </w:pPr>
            <w:r w:rsidRPr="00343921">
              <w:t>43</w:t>
            </w:r>
          </w:p>
        </w:tc>
        <w:tc>
          <w:tcPr>
            <w:tcW w:w="1922" w:type="dxa"/>
            <w:vAlign w:val="center"/>
          </w:tcPr>
          <w:p w:rsidR="00652C07" w:rsidRPr="00343921" w:rsidRDefault="00652C07" w:rsidP="00343921">
            <w:pPr>
              <w:jc w:val="center"/>
            </w:pPr>
            <w:r w:rsidRPr="00343921">
              <w:t>327°29'56"</w:t>
            </w:r>
          </w:p>
        </w:tc>
        <w:tc>
          <w:tcPr>
            <w:tcW w:w="1560" w:type="dxa"/>
            <w:vAlign w:val="center"/>
          </w:tcPr>
          <w:p w:rsidR="00652C07" w:rsidRPr="00343921" w:rsidRDefault="00652C07" w:rsidP="00343921">
            <w:pPr>
              <w:jc w:val="center"/>
            </w:pPr>
            <w:r w:rsidRPr="00343921">
              <w:t>4,41</w:t>
            </w:r>
          </w:p>
        </w:tc>
        <w:tc>
          <w:tcPr>
            <w:tcW w:w="1871" w:type="dxa"/>
            <w:vAlign w:val="center"/>
          </w:tcPr>
          <w:p w:rsidR="00652C07" w:rsidRPr="00343921" w:rsidRDefault="00652C07" w:rsidP="00343921">
            <w:pPr>
              <w:jc w:val="center"/>
            </w:pPr>
            <w:r w:rsidRPr="00343921">
              <w:t>1390775,40</w:t>
            </w:r>
          </w:p>
        </w:tc>
        <w:tc>
          <w:tcPr>
            <w:tcW w:w="1871" w:type="dxa"/>
            <w:vAlign w:val="center"/>
          </w:tcPr>
          <w:p w:rsidR="00652C07" w:rsidRPr="00343921" w:rsidRDefault="00652C07" w:rsidP="00343921">
            <w:pPr>
              <w:jc w:val="center"/>
            </w:pPr>
            <w:r w:rsidRPr="00343921">
              <w:t>418483,40</w:t>
            </w:r>
          </w:p>
        </w:tc>
      </w:tr>
      <w:tr w:rsidR="00652C07" w:rsidRPr="00343921" w:rsidTr="00652C07">
        <w:tc>
          <w:tcPr>
            <w:tcW w:w="930" w:type="dxa"/>
            <w:vAlign w:val="center"/>
          </w:tcPr>
          <w:p w:rsidR="00652C07" w:rsidRPr="00343921" w:rsidRDefault="00652C07" w:rsidP="00343921">
            <w:pPr>
              <w:jc w:val="center"/>
            </w:pPr>
            <w:r w:rsidRPr="00343921">
              <w:t>44</w:t>
            </w:r>
          </w:p>
        </w:tc>
        <w:tc>
          <w:tcPr>
            <w:tcW w:w="1418" w:type="dxa"/>
            <w:vAlign w:val="center"/>
          </w:tcPr>
          <w:p w:rsidR="00652C07" w:rsidRPr="00343921" w:rsidRDefault="00652C07" w:rsidP="00343921">
            <w:pPr>
              <w:jc w:val="center"/>
            </w:pPr>
            <w:r w:rsidRPr="00343921">
              <w:t>44</w:t>
            </w:r>
          </w:p>
        </w:tc>
        <w:tc>
          <w:tcPr>
            <w:tcW w:w="1922" w:type="dxa"/>
            <w:vAlign w:val="center"/>
          </w:tcPr>
          <w:p w:rsidR="00652C07" w:rsidRPr="00343921" w:rsidRDefault="00652C07" w:rsidP="00343921">
            <w:pPr>
              <w:jc w:val="center"/>
            </w:pPr>
            <w:r w:rsidRPr="00343921">
              <w:t>333°40'36"</w:t>
            </w:r>
          </w:p>
        </w:tc>
        <w:tc>
          <w:tcPr>
            <w:tcW w:w="1560" w:type="dxa"/>
            <w:vAlign w:val="center"/>
          </w:tcPr>
          <w:p w:rsidR="00652C07" w:rsidRPr="00343921" w:rsidRDefault="00652C07" w:rsidP="00343921">
            <w:pPr>
              <w:jc w:val="center"/>
            </w:pPr>
            <w:r w:rsidRPr="00343921">
              <w:t>1,06</w:t>
            </w:r>
          </w:p>
        </w:tc>
        <w:tc>
          <w:tcPr>
            <w:tcW w:w="1871" w:type="dxa"/>
            <w:vAlign w:val="center"/>
          </w:tcPr>
          <w:p w:rsidR="00652C07" w:rsidRPr="00343921" w:rsidRDefault="00652C07" w:rsidP="00343921">
            <w:pPr>
              <w:jc w:val="center"/>
            </w:pPr>
            <w:r w:rsidRPr="00343921">
              <w:t>1390779,12</w:t>
            </w:r>
          </w:p>
        </w:tc>
        <w:tc>
          <w:tcPr>
            <w:tcW w:w="1871" w:type="dxa"/>
            <w:vAlign w:val="center"/>
          </w:tcPr>
          <w:p w:rsidR="00652C07" w:rsidRPr="00343921" w:rsidRDefault="00652C07" w:rsidP="00343921">
            <w:pPr>
              <w:jc w:val="center"/>
            </w:pPr>
            <w:r w:rsidRPr="00343921">
              <w:t>418481,03</w:t>
            </w:r>
          </w:p>
        </w:tc>
      </w:tr>
      <w:tr w:rsidR="00652C07" w:rsidRPr="00343921" w:rsidTr="00652C07">
        <w:tc>
          <w:tcPr>
            <w:tcW w:w="930" w:type="dxa"/>
            <w:vAlign w:val="center"/>
          </w:tcPr>
          <w:p w:rsidR="00652C07" w:rsidRPr="00343921" w:rsidRDefault="00652C07" w:rsidP="00343921">
            <w:pPr>
              <w:jc w:val="center"/>
            </w:pPr>
            <w:r w:rsidRPr="00343921">
              <w:t>45</w:t>
            </w:r>
          </w:p>
        </w:tc>
        <w:tc>
          <w:tcPr>
            <w:tcW w:w="1418" w:type="dxa"/>
            <w:vAlign w:val="center"/>
          </w:tcPr>
          <w:p w:rsidR="00652C07" w:rsidRPr="00343921" w:rsidRDefault="00652C07" w:rsidP="00343921">
            <w:pPr>
              <w:jc w:val="center"/>
            </w:pPr>
            <w:r w:rsidRPr="00343921">
              <w:t>45</w:t>
            </w:r>
          </w:p>
        </w:tc>
        <w:tc>
          <w:tcPr>
            <w:tcW w:w="1922" w:type="dxa"/>
            <w:vAlign w:val="center"/>
          </w:tcPr>
          <w:p w:rsidR="00652C07" w:rsidRPr="00343921" w:rsidRDefault="00652C07" w:rsidP="00343921">
            <w:pPr>
              <w:jc w:val="center"/>
            </w:pPr>
            <w:r w:rsidRPr="00343921">
              <w:t>332°52'34"</w:t>
            </w:r>
          </w:p>
        </w:tc>
        <w:tc>
          <w:tcPr>
            <w:tcW w:w="1560" w:type="dxa"/>
            <w:vAlign w:val="center"/>
          </w:tcPr>
          <w:p w:rsidR="00652C07" w:rsidRPr="00343921" w:rsidRDefault="00652C07" w:rsidP="00343921">
            <w:pPr>
              <w:jc w:val="center"/>
            </w:pPr>
            <w:r w:rsidRPr="00343921">
              <w:t>5,04</w:t>
            </w:r>
          </w:p>
        </w:tc>
        <w:tc>
          <w:tcPr>
            <w:tcW w:w="1871" w:type="dxa"/>
            <w:vAlign w:val="center"/>
          </w:tcPr>
          <w:p w:rsidR="00652C07" w:rsidRPr="00343921" w:rsidRDefault="00652C07" w:rsidP="00343921">
            <w:pPr>
              <w:jc w:val="center"/>
            </w:pPr>
            <w:r w:rsidRPr="00343921">
              <w:t>1390780,07</w:t>
            </w:r>
          </w:p>
        </w:tc>
        <w:tc>
          <w:tcPr>
            <w:tcW w:w="1871" w:type="dxa"/>
            <w:vAlign w:val="center"/>
          </w:tcPr>
          <w:p w:rsidR="00652C07" w:rsidRPr="00343921" w:rsidRDefault="00652C07" w:rsidP="00343921">
            <w:pPr>
              <w:jc w:val="center"/>
            </w:pPr>
            <w:r w:rsidRPr="00343921">
              <w:t>418480,56</w:t>
            </w:r>
          </w:p>
        </w:tc>
      </w:tr>
      <w:tr w:rsidR="00652C07" w:rsidRPr="00343921" w:rsidTr="00652C07">
        <w:tc>
          <w:tcPr>
            <w:tcW w:w="930" w:type="dxa"/>
            <w:vAlign w:val="center"/>
          </w:tcPr>
          <w:p w:rsidR="00652C07" w:rsidRPr="00343921" w:rsidRDefault="00652C07" w:rsidP="00343921">
            <w:pPr>
              <w:jc w:val="center"/>
            </w:pPr>
            <w:r w:rsidRPr="00343921">
              <w:t>46</w:t>
            </w:r>
          </w:p>
        </w:tc>
        <w:tc>
          <w:tcPr>
            <w:tcW w:w="1418" w:type="dxa"/>
            <w:vAlign w:val="center"/>
          </w:tcPr>
          <w:p w:rsidR="00652C07" w:rsidRPr="00343921" w:rsidRDefault="00652C07" w:rsidP="00343921">
            <w:pPr>
              <w:jc w:val="center"/>
            </w:pPr>
            <w:r w:rsidRPr="00343921">
              <w:t>46</w:t>
            </w:r>
          </w:p>
        </w:tc>
        <w:tc>
          <w:tcPr>
            <w:tcW w:w="1922" w:type="dxa"/>
            <w:vAlign w:val="center"/>
          </w:tcPr>
          <w:p w:rsidR="00652C07" w:rsidRPr="00343921" w:rsidRDefault="00652C07" w:rsidP="00343921">
            <w:pPr>
              <w:jc w:val="center"/>
            </w:pPr>
            <w:r w:rsidRPr="00343921">
              <w:t>238°29'45"</w:t>
            </w:r>
          </w:p>
        </w:tc>
        <w:tc>
          <w:tcPr>
            <w:tcW w:w="1560" w:type="dxa"/>
            <w:vAlign w:val="center"/>
          </w:tcPr>
          <w:p w:rsidR="00652C07" w:rsidRPr="00343921" w:rsidRDefault="00652C07" w:rsidP="00343921">
            <w:pPr>
              <w:jc w:val="center"/>
            </w:pPr>
            <w:r w:rsidRPr="00343921">
              <w:t>1,09</w:t>
            </w:r>
          </w:p>
        </w:tc>
        <w:tc>
          <w:tcPr>
            <w:tcW w:w="1871" w:type="dxa"/>
            <w:vAlign w:val="center"/>
          </w:tcPr>
          <w:p w:rsidR="00652C07" w:rsidRPr="00343921" w:rsidRDefault="00652C07" w:rsidP="00343921">
            <w:pPr>
              <w:jc w:val="center"/>
            </w:pPr>
            <w:r w:rsidRPr="00343921">
              <w:t>1390784,56</w:t>
            </w:r>
          </w:p>
        </w:tc>
        <w:tc>
          <w:tcPr>
            <w:tcW w:w="1871" w:type="dxa"/>
            <w:vAlign w:val="center"/>
          </w:tcPr>
          <w:p w:rsidR="00652C07" w:rsidRPr="00343921" w:rsidRDefault="00652C07" w:rsidP="00343921">
            <w:pPr>
              <w:jc w:val="center"/>
            </w:pPr>
            <w:r w:rsidRPr="00343921">
              <w:t>418478,26</w:t>
            </w:r>
          </w:p>
        </w:tc>
      </w:tr>
      <w:tr w:rsidR="00652C07" w:rsidRPr="00343921" w:rsidTr="00652C07">
        <w:tc>
          <w:tcPr>
            <w:tcW w:w="930" w:type="dxa"/>
            <w:vAlign w:val="center"/>
          </w:tcPr>
          <w:p w:rsidR="00652C07" w:rsidRPr="00343921" w:rsidRDefault="00652C07" w:rsidP="00343921">
            <w:pPr>
              <w:jc w:val="center"/>
            </w:pPr>
            <w:r w:rsidRPr="00343921">
              <w:t>47</w:t>
            </w:r>
          </w:p>
        </w:tc>
        <w:tc>
          <w:tcPr>
            <w:tcW w:w="1418" w:type="dxa"/>
            <w:vAlign w:val="center"/>
          </w:tcPr>
          <w:p w:rsidR="00652C07" w:rsidRPr="00343921" w:rsidRDefault="00652C07" w:rsidP="00343921">
            <w:pPr>
              <w:jc w:val="center"/>
            </w:pPr>
            <w:r w:rsidRPr="00343921">
              <w:t>47</w:t>
            </w:r>
          </w:p>
        </w:tc>
        <w:tc>
          <w:tcPr>
            <w:tcW w:w="1922" w:type="dxa"/>
            <w:vAlign w:val="center"/>
          </w:tcPr>
          <w:p w:rsidR="00652C07" w:rsidRPr="00343921" w:rsidRDefault="00652C07" w:rsidP="00343921">
            <w:pPr>
              <w:jc w:val="center"/>
            </w:pPr>
            <w:r w:rsidRPr="00343921">
              <w:t>331°58'34"</w:t>
            </w:r>
          </w:p>
        </w:tc>
        <w:tc>
          <w:tcPr>
            <w:tcW w:w="1560" w:type="dxa"/>
            <w:vAlign w:val="center"/>
          </w:tcPr>
          <w:p w:rsidR="00652C07" w:rsidRPr="00343921" w:rsidRDefault="00652C07" w:rsidP="00343921">
            <w:pPr>
              <w:jc w:val="center"/>
            </w:pPr>
            <w:r w:rsidRPr="00343921">
              <w:t>31,97</w:t>
            </w:r>
          </w:p>
        </w:tc>
        <w:tc>
          <w:tcPr>
            <w:tcW w:w="1871" w:type="dxa"/>
            <w:vAlign w:val="center"/>
          </w:tcPr>
          <w:p w:rsidR="00652C07" w:rsidRPr="00343921" w:rsidRDefault="00652C07" w:rsidP="00343921">
            <w:pPr>
              <w:jc w:val="center"/>
            </w:pPr>
            <w:r w:rsidRPr="00343921">
              <w:t>1390783,99</w:t>
            </w:r>
          </w:p>
        </w:tc>
        <w:tc>
          <w:tcPr>
            <w:tcW w:w="1871" w:type="dxa"/>
            <w:vAlign w:val="center"/>
          </w:tcPr>
          <w:p w:rsidR="00652C07" w:rsidRPr="00343921" w:rsidRDefault="00652C07" w:rsidP="00343921">
            <w:pPr>
              <w:jc w:val="center"/>
            </w:pPr>
            <w:r w:rsidRPr="00343921">
              <w:t>418477,33</w:t>
            </w:r>
          </w:p>
        </w:tc>
      </w:tr>
      <w:tr w:rsidR="00652C07" w:rsidRPr="00343921" w:rsidTr="00652C07">
        <w:tc>
          <w:tcPr>
            <w:tcW w:w="930" w:type="dxa"/>
            <w:vAlign w:val="center"/>
          </w:tcPr>
          <w:p w:rsidR="00652C07" w:rsidRPr="00343921" w:rsidRDefault="00652C07" w:rsidP="00343921">
            <w:pPr>
              <w:jc w:val="center"/>
            </w:pPr>
            <w:r w:rsidRPr="00343921">
              <w:t>48</w:t>
            </w:r>
          </w:p>
        </w:tc>
        <w:tc>
          <w:tcPr>
            <w:tcW w:w="1418" w:type="dxa"/>
            <w:vAlign w:val="center"/>
          </w:tcPr>
          <w:p w:rsidR="00652C07" w:rsidRPr="00343921" w:rsidRDefault="00652C07" w:rsidP="00343921">
            <w:pPr>
              <w:jc w:val="center"/>
            </w:pPr>
            <w:r w:rsidRPr="00343921">
              <w:t>48</w:t>
            </w:r>
          </w:p>
        </w:tc>
        <w:tc>
          <w:tcPr>
            <w:tcW w:w="1922" w:type="dxa"/>
            <w:vAlign w:val="center"/>
          </w:tcPr>
          <w:p w:rsidR="00652C07" w:rsidRPr="00343921" w:rsidRDefault="00652C07" w:rsidP="00343921">
            <w:pPr>
              <w:jc w:val="center"/>
            </w:pPr>
            <w:r w:rsidRPr="00343921">
              <w:t>62°31'27"</w:t>
            </w:r>
          </w:p>
        </w:tc>
        <w:tc>
          <w:tcPr>
            <w:tcW w:w="1560" w:type="dxa"/>
            <w:vAlign w:val="center"/>
          </w:tcPr>
          <w:p w:rsidR="00652C07" w:rsidRPr="00343921" w:rsidRDefault="00652C07" w:rsidP="00343921">
            <w:pPr>
              <w:jc w:val="center"/>
            </w:pPr>
            <w:r w:rsidRPr="00343921">
              <w:t>15,76</w:t>
            </w:r>
          </w:p>
        </w:tc>
        <w:tc>
          <w:tcPr>
            <w:tcW w:w="1871" w:type="dxa"/>
            <w:vAlign w:val="center"/>
          </w:tcPr>
          <w:p w:rsidR="00652C07" w:rsidRPr="00343921" w:rsidRDefault="00652C07" w:rsidP="00343921">
            <w:pPr>
              <w:jc w:val="center"/>
            </w:pPr>
            <w:r w:rsidRPr="00343921">
              <w:t>1390812,21</w:t>
            </w:r>
          </w:p>
        </w:tc>
        <w:tc>
          <w:tcPr>
            <w:tcW w:w="1871" w:type="dxa"/>
            <w:vAlign w:val="center"/>
          </w:tcPr>
          <w:p w:rsidR="00652C07" w:rsidRPr="00343921" w:rsidRDefault="00652C07" w:rsidP="00343921">
            <w:pPr>
              <w:jc w:val="center"/>
            </w:pPr>
            <w:r w:rsidRPr="00343921">
              <w:t>418462,31</w:t>
            </w:r>
          </w:p>
        </w:tc>
      </w:tr>
      <w:tr w:rsidR="00652C07" w:rsidRPr="00343921" w:rsidTr="00652C07">
        <w:tc>
          <w:tcPr>
            <w:tcW w:w="930" w:type="dxa"/>
            <w:vAlign w:val="center"/>
          </w:tcPr>
          <w:p w:rsidR="00652C07" w:rsidRPr="00343921" w:rsidRDefault="00652C07" w:rsidP="00343921">
            <w:pPr>
              <w:jc w:val="center"/>
            </w:pPr>
            <w:r w:rsidRPr="00343921">
              <w:t>49</w:t>
            </w:r>
          </w:p>
        </w:tc>
        <w:tc>
          <w:tcPr>
            <w:tcW w:w="1418" w:type="dxa"/>
            <w:vAlign w:val="center"/>
          </w:tcPr>
          <w:p w:rsidR="00652C07" w:rsidRPr="00343921" w:rsidRDefault="00652C07" w:rsidP="00343921">
            <w:pPr>
              <w:jc w:val="center"/>
            </w:pPr>
            <w:r w:rsidRPr="00343921">
              <w:t>49</w:t>
            </w:r>
          </w:p>
        </w:tc>
        <w:tc>
          <w:tcPr>
            <w:tcW w:w="1922" w:type="dxa"/>
            <w:vAlign w:val="center"/>
          </w:tcPr>
          <w:p w:rsidR="00652C07" w:rsidRPr="00343921" w:rsidRDefault="00652C07" w:rsidP="00343921">
            <w:pPr>
              <w:jc w:val="center"/>
            </w:pPr>
            <w:r w:rsidRPr="00343921">
              <w:t>62°42'2"</w:t>
            </w:r>
          </w:p>
        </w:tc>
        <w:tc>
          <w:tcPr>
            <w:tcW w:w="1560" w:type="dxa"/>
            <w:vAlign w:val="center"/>
          </w:tcPr>
          <w:p w:rsidR="00652C07" w:rsidRPr="00343921" w:rsidRDefault="00652C07" w:rsidP="00343921">
            <w:pPr>
              <w:jc w:val="center"/>
            </w:pPr>
            <w:r w:rsidRPr="00343921">
              <w:t>0,7</w:t>
            </w:r>
          </w:p>
        </w:tc>
        <w:tc>
          <w:tcPr>
            <w:tcW w:w="1871" w:type="dxa"/>
            <w:vAlign w:val="center"/>
          </w:tcPr>
          <w:p w:rsidR="00652C07" w:rsidRPr="00343921" w:rsidRDefault="00652C07" w:rsidP="00343921">
            <w:pPr>
              <w:jc w:val="center"/>
            </w:pPr>
            <w:r w:rsidRPr="00343921">
              <w:t>1390819,48</w:t>
            </w:r>
          </w:p>
        </w:tc>
        <w:tc>
          <w:tcPr>
            <w:tcW w:w="1871" w:type="dxa"/>
            <w:vAlign w:val="center"/>
          </w:tcPr>
          <w:p w:rsidR="00652C07" w:rsidRPr="00343921" w:rsidRDefault="00652C07" w:rsidP="00343921">
            <w:pPr>
              <w:jc w:val="center"/>
            </w:pPr>
            <w:r w:rsidRPr="00343921">
              <w:t>418476,29</w:t>
            </w:r>
          </w:p>
        </w:tc>
      </w:tr>
      <w:tr w:rsidR="00652C07" w:rsidRPr="00343921" w:rsidTr="00652C07">
        <w:tc>
          <w:tcPr>
            <w:tcW w:w="930" w:type="dxa"/>
            <w:vAlign w:val="center"/>
          </w:tcPr>
          <w:p w:rsidR="00652C07" w:rsidRPr="00343921" w:rsidRDefault="00652C07" w:rsidP="00343921">
            <w:pPr>
              <w:jc w:val="center"/>
            </w:pPr>
            <w:r w:rsidRPr="00343921">
              <w:t>50</w:t>
            </w:r>
          </w:p>
        </w:tc>
        <w:tc>
          <w:tcPr>
            <w:tcW w:w="1418" w:type="dxa"/>
            <w:vAlign w:val="center"/>
          </w:tcPr>
          <w:p w:rsidR="00652C07" w:rsidRPr="00343921" w:rsidRDefault="00652C07" w:rsidP="00343921">
            <w:pPr>
              <w:jc w:val="center"/>
            </w:pPr>
            <w:r w:rsidRPr="00343921">
              <w:t>50</w:t>
            </w:r>
          </w:p>
        </w:tc>
        <w:tc>
          <w:tcPr>
            <w:tcW w:w="1922" w:type="dxa"/>
            <w:vAlign w:val="center"/>
          </w:tcPr>
          <w:p w:rsidR="00652C07" w:rsidRPr="00343921" w:rsidRDefault="00652C07" w:rsidP="00343921">
            <w:pPr>
              <w:jc w:val="center"/>
            </w:pPr>
            <w:r w:rsidRPr="00343921">
              <w:t>63°24'11"</w:t>
            </w:r>
          </w:p>
        </w:tc>
        <w:tc>
          <w:tcPr>
            <w:tcW w:w="1560" w:type="dxa"/>
            <w:vAlign w:val="center"/>
          </w:tcPr>
          <w:p w:rsidR="00652C07" w:rsidRPr="00343921" w:rsidRDefault="00652C07" w:rsidP="00343921">
            <w:pPr>
              <w:jc w:val="center"/>
            </w:pPr>
            <w:r w:rsidRPr="00343921">
              <w:t>16,1</w:t>
            </w:r>
          </w:p>
        </w:tc>
        <w:tc>
          <w:tcPr>
            <w:tcW w:w="1871" w:type="dxa"/>
            <w:vAlign w:val="center"/>
          </w:tcPr>
          <w:p w:rsidR="00652C07" w:rsidRPr="00343921" w:rsidRDefault="00652C07" w:rsidP="00343921">
            <w:pPr>
              <w:jc w:val="center"/>
            </w:pPr>
            <w:r w:rsidRPr="00343921">
              <w:t>1390819,80</w:t>
            </w:r>
          </w:p>
        </w:tc>
        <w:tc>
          <w:tcPr>
            <w:tcW w:w="1871" w:type="dxa"/>
            <w:vAlign w:val="center"/>
          </w:tcPr>
          <w:p w:rsidR="00652C07" w:rsidRPr="00343921" w:rsidRDefault="00652C07" w:rsidP="00343921">
            <w:pPr>
              <w:jc w:val="center"/>
            </w:pPr>
            <w:r w:rsidRPr="00343921">
              <w:t>418476,91</w:t>
            </w:r>
          </w:p>
        </w:tc>
      </w:tr>
      <w:tr w:rsidR="00652C07" w:rsidRPr="00343921" w:rsidTr="00652C07">
        <w:tc>
          <w:tcPr>
            <w:tcW w:w="930" w:type="dxa"/>
            <w:vAlign w:val="center"/>
          </w:tcPr>
          <w:p w:rsidR="00652C07" w:rsidRPr="00343921" w:rsidRDefault="00652C07" w:rsidP="00343921">
            <w:pPr>
              <w:jc w:val="center"/>
            </w:pPr>
            <w:r w:rsidRPr="00343921">
              <w:t>51</w:t>
            </w:r>
          </w:p>
        </w:tc>
        <w:tc>
          <w:tcPr>
            <w:tcW w:w="1418" w:type="dxa"/>
            <w:vAlign w:val="center"/>
          </w:tcPr>
          <w:p w:rsidR="00652C07" w:rsidRPr="00343921" w:rsidRDefault="00652C07" w:rsidP="00343921">
            <w:pPr>
              <w:jc w:val="center"/>
            </w:pPr>
            <w:r w:rsidRPr="00343921">
              <w:t>1</w:t>
            </w:r>
          </w:p>
        </w:tc>
        <w:tc>
          <w:tcPr>
            <w:tcW w:w="1922" w:type="dxa"/>
            <w:vAlign w:val="center"/>
          </w:tcPr>
          <w:p w:rsidR="00652C07" w:rsidRPr="00343921" w:rsidRDefault="00652C07" w:rsidP="00343921">
            <w:pPr>
              <w:jc w:val="center"/>
            </w:pPr>
            <w:r w:rsidRPr="00343921">
              <w:t>149°13'51"</w:t>
            </w:r>
          </w:p>
        </w:tc>
        <w:tc>
          <w:tcPr>
            <w:tcW w:w="1560" w:type="dxa"/>
            <w:vAlign w:val="center"/>
          </w:tcPr>
          <w:p w:rsidR="00652C07" w:rsidRPr="00343921" w:rsidRDefault="00652C07" w:rsidP="00343921">
            <w:pPr>
              <w:jc w:val="center"/>
            </w:pPr>
            <w:r w:rsidRPr="00343921">
              <w:t>16,65</w:t>
            </w:r>
          </w:p>
        </w:tc>
        <w:tc>
          <w:tcPr>
            <w:tcW w:w="1871" w:type="dxa"/>
            <w:vAlign w:val="center"/>
          </w:tcPr>
          <w:p w:rsidR="00652C07" w:rsidRPr="00343921" w:rsidRDefault="00652C07" w:rsidP="00343921">
            <w:pPr>
              <w:jc w:val="center"/>
            </w:pPr>
            <w:r w:rsidRPr="00343921">
              <w:t>1390827,01</w:t>
            </w:r>
          </w:p>
        </w:tc>
        <w:tc>
          <w:tcPr>
            <w:tcW w:w="1871" w:type="dxa"/>
            <w:vAlign w:val="center"/>
          </w:tcPr>
          <w:p w:rsidR="00652C07" w:rsidRPr="00343921" w:rsidRDefault="00652C07" w:rsidP="00343921">
            <w:pPr>
              <w:jc w:val="center"/>
            </w:pPr>
            <w:r w:rsidRPr="00343921">
              <w:t>418491,31</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51</w:t>
            </w:r>
          </w:p>
        </w:tc>
        <w:tc>
          <w:tcPr>
            <w:tcW w:w="1922" w:type="dxa"/>
            <w:vAlign w:val="center"/>
          </w:tcPr>
          <w:p w:rsidR="00652C07" w:rsidRPr="00343921" w:rsidRDefault="00652C07" w:rsidP="00343921">
            <w:pPr>
              <w:jc w:val="center"/>
            </w:pPr>
            <w:r w:rsidRPr="00343921">
              <w:t>174°43'54"</w:t>
            </w:r>
          </w:p>
        </w:tc>
        <w:tc>
          <w:tcPr>
            <w:tcW w:w="1560" w:type="dxa"/>
            <w:vAlign w:val="center"/>
          </w:tcPr>
          <w:p w:rsidR="00652C07" w:rsidRPr="00343921" w:rsidRDefault="00652C07" w:rsidP="00343921">
            <w:pPr>
              <w:jc w:val="center"/>
            </w:pPr>
            <w:r w:rsidRPr="00343921">
              <w:t>32,24</w:t>
            </w:r>
          </w:p>
        </w:tc>
        <w:tc>
          <w:tcPr>
            <w:tcW w:w="1871" w:type="dxa"/>
            <w:vAlign w:val="center"/>
          </w:tcPr>
          <w:p w:rsidR="00652C07" w:rsidRPr="00343921" w:rsidRDefault="00652C07" w:rsidP="00343921">
            <w:pPr>
              <w:jc w:val="center"/>
            </w:pPr>
            <w:r w:rsidRPr="00343921">
              <w:t>1391366,15</w:t>
            </w:r>
          </w:p>
        </w:tc>
        <w:tc>
          <w:tcPr>
            <w:tcW w:w="1871" w:type="dxa"/>
            <w:vAlign w:val="center"/>
          </w:tcPr>
          <w:p w:rsidR="00652C07" w:rsidRPr="00343921" w:rsidRDefault="00652C07" w:rsidP="00343921">
            <w:pPr>
              <w:jc w:val="center"/>
            </w:pPr>
            <w:r w:rsidRPr="00343921">
              <w:t>418574,14</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52</w:t>
            </w:r>
          </w:p>
        </w:tc>
        <w:tc>
          <w:tcPr>
            <w:tcW w:w="1922" w:type="dxa"/>
            <w:vAlign w:val="center"/>
          </w:tcPr>
          <w:p w:rsidR="00652C07" w:rsidRPr="00343921" w:rsidRDefault="00652C07" w:rsidP="00343921">
            <w:pPr>
              <w:jc w:val="center"/>
            </w:pPr>
            <w:r w:rsidRPr="00343921">
              <w:t>266°49'34"</w:t>
            </w:r>
          </w:p>
        </w:tc>
        <w:tc>
          <w:tcPr>
            <w:tcW w:w="1560" w:type="dxa"/>
            <w:vAlign w:val="center"/>
          </w:tcPr>
          <w:p w:rsidR="00652C07" w:rsidRPr="00343921" w:rsidRDefault="00652C07" w:rsidP="00343921">
            <w:pPr>
              <w:jc w:val="center"/>
            </w:pPr>
            <w:r w:rsidRPr="00343921">
              <w:t>10,48</w:t>
            </w:r>
          </w:p>
        </w:tc>
        <w:tc>
          <w:tcPr>
            <w:tcW w:w="1871" w:type="dxa"/>
            <w:vAlign w:val="center"/>
          </w:tcPr>
          <w:p w:rsidR="00652C07" w:rsidRPr="00343921" w:rsidRDefault="00652C07" w:rsidP="00343921">
            <w:pPr>
              <w:jc w:val="center"/>
            </w:pPr>
            <w:r w:rsidRPr="00343921">
              <w:t>1391334,05</w:t>
            </w:r>
          </w:p>
        </w:tc>
        <w:tc>
          <w:tcPr>
            <w:tcW w:w="1871" w:type="dxa"/>
            <w:vAlign w:val="center"/>
          </w:tcPr>
          <w:p w:rsidR="00652C07" w:rsidRPr="00343921" w:rsidRDefault="00652C07" w:rsidP="00343921">
            <w:pPr>
              <w:jc w:val="center"/>
            </w:pPr>
            <w:r w:rsidRPr="00343921">
              <w:t>418577,10</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53</w:t>
            </w:r>
          </w:p>
        </w:tc>
        <w:tc>
          <w:tcPr>
            <w:tcW w:w="1922" w:type="dxa"/>
            <w:vAlign w:val="center"/>
          </w:tcPr>
          <w:p w:rsidR="00652C07" w:rsidRPr="00343921" w:rsidRDefault="00652C07" w:rsidP="00343921">
            <w:pPr>
              <w:jc w:val="center"/>
            </w:pPr>
            <w:r w:rsidRPr="00343921">
              <w:t>175°31'3"</w:t>
            </w:r>
          </w:p>
        </w:tc>
        <w:tc>
          <w:tcPr>
            <w:tcW w:w="1560" w:type="dxa"/>
            <w:vAlign w:val="center"/>
          </w:tcPr>
          <w:p w:rsidR="00652C07" w:rsidRPr="00343921" w:rsidRDefault="00652C07" w:rsidP="00343921">
            <w:pPr>
              <w:jc w:val="center"/>
            </w:pPr>
            <w:r w:rsidRPr="00343921">
              <w:t>11</w:t>
            </w:r>
          </w:p>
        </w:tc>
        <w:tc>
          <w:tcPr>
            <w:tcW w:w="1871" w:type="dxa"/>
            <w:vAlign w:val="center"/>
          </w:tcPr>
          <w:p w:rsidR="00652C07" w:rsidRPr="00343921" w:rsidRDefault="00652C07" w:rsidP="00343921">
            <w:pPr>
              <w:jc w:val="center"/>
            </w:pPr>
            <w:r w:rsidRPr="00343921">
              <w:t>1391333,47</w:t>
            </w:r>
          </w:p>
        </w:tc>
        <w:tc>
          <w:tcPr>
            <w:tcW w:w="1871" w:type="dxa"/>
            <w:vAlign w:val="center"/>
          </w:tcPr>
          <w:p w:rsidR="00652C07" w:rsidRPr="00343921" w:rsidRDefault="00652C07" w:rsidP="00343921">
            <w:pPr>
              <w:jc w:val="center"/>
            </w:pPr>
            <w:r w:rsidRPr="00343921">
              <w:t>418566,64</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54</w:t>
            </w:r>
          </w:p>
        </w:tc>
        <w:tc>
          <w:tcPr>
            <w:tcW w:w="1922" w:type="dxa"/>
            <w:vAlign w:val="center"/>
          </w:tcPr>
          <w:p w:rsidR="00652C07" w:rsidRPr="00343921" w:rsidRDefault="00652C07" w:rsidP="00343921">
            <w:pPr>
              <w:jc w:val="center"/>
            </w:pPr>
            <w:r w:rsidRPr="00343921">
              <w:t>265°30'48"</w:t>
            </w:r>
          </w:p>
        </w:tc>
        <w:tc>
          <w:tcPr>
            <w:tcW w:w="1560" w:type="dxa"/>
            <w:vAlign w:val="center"/>
          </w:tcPr>
          <w:p w:rsidR="00652C07" w:rsidRPr="00343921" w:rsidRDefault="00652C07" w:rsidP="00343921">
            <w:pPr>
              <w:jc w:val="center"/>
            </w:pPr>
            <w:r w:rsidRPr="00343921">
              <w:t>45</w:t>
            </w:r>
          </w:p>
        </w:tc>
        <w:tc>
          <w:tcPr>
            <w:tcW w:w="1871" w:type="dxa"/>
            <w:vAlign w:val="center"/>
          </w:tcPr>
          <w:p w:rsidR="00652C07" w:rsidRPr="00343921" w:rsidRDefault="00652C07" w:rsidP="00343921">
            <w:pPr>
              <w:jc w:val="center"/>
            </w:pPr>
            <w:r w:rsidRPr="00343921">
              <w:t>1391322,50</w:t>
            </w:r>
          </w:p>
        </w:tc>
        <w:tc>
          <w:tcPr>
            <w:tcW w:w="1871" w:type="dxa"/>
            <w:vAlign w:val="center"/>
          </w:tcPr>
          <w:p w:rsidR="00652C07" w:rsidRPr="00343921" w:rsidRDefault="00652C07" w:rsidP="00343921">
            <w:pPr>
              <w:jc w:val="center"/>
            </w:pPr>
            <w:r w:rsidRPr="00343921">
              <w:t>418567,50</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55</w:t>
            </w:r>
          </w:p>
        </w:tc>
        <w:tc>
          <w:tcPr>
            <w:tcW w:w="1922" w:type="dxa"/>
            <w:vAlign w:val="center"/>
          </w:tcPr>
          <w:p w:rsidR="00652C07" w:rsidRPr="00343921" w:rsidRDefault="00652C07" w:rsidP="00343921">
            <w:pPr>
              <w:jc w:val="center"/>
            </w:pPr>
            <w:r w:rsidRPr="00343921">
              <w:t>355°32'44"</w:t>
            </w:r>
          </w:p>
        </w:tc>
        <w:tc>
          <w:tcPr>
            <w:tcW w:w="1560" w:type="dxa"/>
            <w:vAlign w:val="center"/>
          </w:tcPr>
          <w:p w:rsidR="00652C07" w:rsidRPr="00343921" w:rsidRDefault="00652C07" w:rsidP="00343921">
            <w:pPr>
              <w:jc w:val="center"/>
            </w:pPr>
            <w:r w:rsidRPr="00343921">
              <w:t>30</w:t>
            </w:r>
          </w:p>
        </w:tc>
        <w:tc>
          <w:tcPr>
            <w:tcW w:w="1871" w:type="dxa"/>
            <w:vAlign w:val="center"/>
          </w:tcPr>
          <w:p w:rsidR="00652C07" w:rsidRPr="00343921" w:rsidRDefault="00652C07" w:rsidP="00343921">
            <w:pPr>
              <w:jc w:val="center"/>
            </w:pPr>
            <w:r w:rsidRPr="00343921">
              <w:t>1391318,98</w:t>
            </w:r>
          </w:p>
        </w:tc>
        <w:tc>
          <w:tcPr>
            <w:tcW w:w="1871" w:type="dxa"/>
            <w:vAlign w:val="center"/>
          </w:tcPr>
          <w:p w:rsidR="00652C07" w:rsidRPr="00343921" w:rsidRDefault="00652C07" w:rsidP="00343921">
            <w:pPr>
              <w:jc w:val="center"/>
            </w:pPr>
            <w:r w:rsidRPr="00343921">
              <w:t>418522,64</w:t>
            </w:r>
          </w:p>
        </w:tc>
      </w:tr>
      <w:tr w:rsidR="00652C07" w:rsidRPr="00343921" w:rsidTr="00652C07">
        <w:tc>
          <w:tcPr>
            <w:tcW w:w="930" w:type="dxa"/>
            <w:vAlign w:val="center"/>
          </w:tcPr>
          <w:p w:rsidR="00652C07" w:rsidRPr="00343921" w:rsidRDefault="00652C07" w:rsidP="00343921">
            <w:pPr>
              <w:jc w:val="center"/>
            </w:pPr>
            <w:r w:rsidRPr="00343921">
              <w:t>6</w:t>
            </w:r>
          </w:p>
        </w:tc>
        <w:tc>
          <w:tcPr>
            <w:tcW w:w="1418" w:type="dxa"/>
            <w:vAlign w:val="center"/>
          </w:tcPr>
          <w:p w:rsidR="00652C07" w:rsidRPr="00343921" w:rsidRDefault="00652C07" w:rsidP="00343921">
            <w:pPr>
              <w:jc w:val="center"/>
            </w:pPr>
            <w:r w:rsidRPr="00343921">
              <w:t>56</w:t>
            </w:r>
          </w:p>
        </w:tc>
        <w:tc>
          <w:tcPr>
            <w:tcW w:w="1922" w:type="dxa"/>
            <w:vAlign w:val="center"/>
          </w:tcPr>
          <w:p w:rsidR="00652C07" w:rsidRPr="00343921" w:rsidRDefault="00652C07" w:rsidP="00343921">
            <w:pPr>
              <w:jc w:val="center"/>
            </w:pPr>
            <w:r w:rsidRPr="00343921">
              <w:t>85°29'5"</w:t>
            </w:r>
          </w:p>
        </w:tc>
        <w:tc>
          <w:tcPr>
            <w:tcW w:w="1560" w:type="dxa"/>
            <w:vAlign w:val="center"/>
          </w:tcPr>
          <w:p w:rsidR="00652C07" w:rsidRPr="00343921" w:rsidRDefault="00652C07" w:rsidP="00343921">
            <w:pPr>
              <w:jc w:val="center"/>
            </w:pPr>
            <w:r w:rsidRPr="00343921">
              <w:t>38,11</w:t>
            </w:r>
          </w:p>
        </w:tc>
        <w:tc>
          <w:tcPr>
            <w:tcW w:w="1871" w:type="dxa"/>
            <w:vAlign w:val="center"/>
          </w:tcPr>
          <w:p w:rsidR="00652C07" w:rsidRPr="00343921" w:rsidRDefault="00652C07" w:rsidP="00343921">
            <w:pPr>
              <w:jc w:val="center"/>
            </w:pPr>
            <w:r w:rsidRPr="00343921">
              <w:t>1391348,89</w:t>
            </w:r>
          </w:p>
        </w:tc>
        <w:tc>
          <w:tcPr>
            <w:tcW w:w="1871" w:type="dxa"/>
            <w:vAlign w:val="center"/>
          </w:tcPr>
          <w:p w:rsidR="00652C07" w:rsidRPr="00343921" w:rsidRDefault="00652C07" w:rsidP="00343921">
            <w:pPr>
              <w:jc w:val="center"/>
            </w:pPr>
            <w:r w:rsidRPr="00343921">
              <w:t>418520,31</w:t>
            </w:r>
          </w:p>
        </w:tc>
      </w:tr>
      <w:tr w:rsidR="00652C07" w:rsidRPr="00343921" w:rsidTr="00652C07">
        <w:tc>
          <w:tcPr>
            <w:tcW w:w="930" w:type="dxa"/>
            <w:vAlign w:val="center"/>
          </w:tcPr>
          <w:p w:rsidR="00652C07" w:rsidRPr="00343921" w:rsidRDefault="00652C07" w:rsidP="00343921">
            <w:pPr>
              <w:jc w:val="center"/>
            </w:pPr>
            <w:r w:rsidRPr="00343921">
              <w:t>7</w:t>
            </w:r>
          </w:p>
        </w:tc>
        <w:tc>
          <w:tcPr>
            <w:tcW w:w="1418" w:type="dxa"/>
            <w:vAlign w:val="center"/>
          </w:tcPr>
          <w:p w:rsidR="00652C07" w:rsidRPr="00343921" w:rsidRDefault="00652C07" w:rsidP="00343921">
            <w:pPr>
              <w:jc w:val="center"/>
            </w:pPr>
            <w:r w:rsidRPr="00343921">
              <w:t>57</w:t>
            </w:r>
          </w:p>
        </w:tc>
        <w:tc>
          <w:tcPr>
            <w:tcW w:w="1922" w:type="dxa"/>
            <w:vAlign w:val="center"/>
          </w:tcPr>
          <w:p w:rsidR="00652C07" w:rsidRPr="00343921" w:rsidRDefault="00652C07" w:rsidP="00343921">
            <w:pPr>
              <w:jc w:val="center"/>
            </w:pPr>
            <w:r w:rsidRPr="00343921">
              <w:t>357°7'52"</w:t>
            </w:r>
          </w:p>
        </w:tc>
        <w:tc>
          <w:tcPr>
            <w:tcW w:w="1560" w:type="dxa"/>
            <w:vAlign w:val="center"/>
          </w:tcPr>
          <w:p w:rsidR="00652C07" w:rsidRPr="00343921" w:rsidRDefault="00652C07" w:rsidP="00343921">
            <w:pPr>
              <w:jc w:val="center"/>
            </w:pPr>
            <w:r w:rsidRPr="00343921">
              <w:t>12,99</w:t>
            </w:r>
          </w:p>
        </w:tc>
        <w:tc>
          <w:tcPr>
            <w:tcW w:w="1871" w:type="dxa"/>
            <w:vAlign w:val="center"/>
          </w:tcPr>
          <w:p w:rsidR="00652C07" w:rsidRPr="00343921" w:rsidRDefault="00652C07" w:rsidP="00343921">
            <w:pPr>
              <w:jc w:val="center"/>
            </w:pPr>
            <w:r w:rsidRPr="00343921">
              <w:t>1391351,89</w:t>
            </w:r>
          </w:p>
        </w:tc>
        <w:tc>
          <w:tcPr>
            <w:tcW w:w="1871" w:type="dxa"/>
            <w:vAlign w:val="center"/>
          </w:tcPr>
          <w:p w:rsidR="00652C07" w:rsidRPr="00343921" w:rsidRDefault="00652C07" w:rsidP="00343921">
            <w:pPr>
              <w:jc w:val="center"/>
            </w:pPr>
            <w:r w:rsidRPr="00343921">
              <w:t>418558,30</w:t>
            </w:r>
          </w:p>
        </w:tc>
      </w:tr>
      <w:tr w:rsidR="00652C07" w:rsidRPr="00343921" w:rsidTr="00652C07">
        <w:tc>
          <w:tcPr>
            <w:tcW w:w="930" w:type="dxa"/>
            <w:vAlign w:val="center"/>
          </w:tcPr>
          <w:p w:rsidR="00652C07" w:rsidRPr="00343921" w:rsidRDefault="00652C07" w:rsidP="00343921">
            <w:pPr>
              <w:jc w:val="center"/>
            </w:pPr>
            <w:r w:rsidRPr="00343921">
              <w:t>8</w:t>
            </w:r>
          </w:p>
        </w:tc>
        <w:tc>
          <w:tcPr>
            <w:tcW w:w="1418" w:type="dxa"/>
            <w:vAlign w:val="center"/>
          </w:tcPr>
          <w:p w:rsidR="00652C07" w:rsidRPr="00343921" w:rsidRDefault="00652C07" w:rsidP="00343921">
            <w:pPr>
              <w:jc w:val="center"/>
            </w:pPr>
            <w:r w:rsidRPr="00343921">
              <w:t>58</w:t>
            </w:r>
          </w:p>
        </w:tc>
        <w:tc>
          <w:tcPr>
            <w:tcW w:w="1922" w:type="dxa"/>
            <w:vAlign w:val="center"/>
          </w:tcPr>
          <w:p w:rsidR="00652C07" w:rsidRPr="00343921" w:rsidRDefault="00652C07" w:rsidP="00343921">
            <w:pPr>
              <w:jc w:val="center"/>
            </w:pPr>
            <w:r w:rsidRPr="00343921">
              <w:t>85°31'37"</w:t>
            </w:r>
          </w:p>
        </w:tc>
        <w:tc>
          <w:tcPr>
            <w:tcW w:w="1560" w:type="dxa"/>
            <w:vAlign w:val="center"/>
          </w:tcPr>
          <w:p w:rsidR="00652C07" w:rsidRPr="00343921" w:rsidRDefault="00652C07" w:rsidP="00343921">
            <w:pPr>
              <w:jc w:val="center"/>
            </w:pPr>
            <w:r w:rsidRPr="00343921">
              <w:t>16,54</w:t>
            </w:r>
          </w:p>
        </w:tc>
        <w:tc>
          <w:tcPr>
            <w:tcW w:w="1871" w:type="dxa"/>
            <w:vAlign w:val="center"/>
          </w:tcPr>
          <w:p w:rsidR="00652C07" w:rsidRPr="00343921" w:rsidRDefault="00652C07" w:rsidP="00343921">
            <w:pPr>
              <w:jc w:val="center"/>
            </w:pPr>
            <w:r w:rsidRPr="00343921">
              <w:t>1391364,86</w:t>
            </w:r>
          </w:p>
        </w:tc>
        <w:tc>
          <w:tcPr>
            <w:tcW w:w="1871" w:type="dxa"/>
            <w:vAlign w:val="center"/>
          </w:tcPr>
          <w:p w:rsidR="00652C07" w:rsidRPr="00343921" w:rsidRDefault="00652C07" w:rsidP="00343921">
            <w:pPr>
              <w:jc w:val="center"/>
            </w:pPr>
            <w:r w:rsidRPr="00343921">
              <w:t>418557,65</w:t>
            </w:r>
          </w:p>
        </w:tc>
      </w:tr>
      <w:tr w:rsidR="00652C07" w:rsidRPr="00343921" w:rsidTr="00652C07">
        <w:tc>
          <w:tcPr>
            <w:tcW w:w="930" w:type="dxa"/>
            <w:vAlign w:val="center"/>
          </w:tcPr>
          <w:p w:rsidR="00652C07" w:rsidRPr="00343921" w:rsidRDefault="00652C07" w:rsidP="00343921">
            <w:pPr>
              <w:jc w:val="center"/>
            </w:pPr>
            <w:r w:rsidRPr="00343921">
              <w:t>9</w:t>
            </w:r>
          </w:p>
        </w:tc>
        <w:tc>
          <w:tcPr>
            <w:tcW w:w="1418" w:type="dxa"/>
            <w:vAlign w:val="center"/>
          </w:tcPr>
          <w:p w:rsidR="00652C07" w:rsidRPr="00343921" w:rsidRDefault="00652C07" w:rsidP="00343921">
            <w:pPr>
              <w:jc w:val="center"/>
            </w:pPr>
            <w:r w:rsidRPr="00343921">
              <w:t>51</w:t>
            </w:r>
          </w:p>
        </w:tc>
        <w:tc>
          <w:tcPr>
            <w:tcW w:w="1922" w:type="dxa"/>
            <w:vAlign w:val="center"/>
          </w:tcPr>
          <w:p w:rsidR="00652C07" w:rsidRPr="00343921" w:rsidRDefault="00652C07" w:rsidP="00343921">
            <w:pPr>
              <w:jc w:val="center"/>
            </w:pPr>
            <w:r w:rsidRPr="00343921">
              <w:t>174°43'54"</w:t>
            </w:r>
          </w:p>
        </w:tc>
        <w:tc>
          <w:tcPr>
            <w:tcW w:w="1560" w:type="dxa"/>
            <w:vAlign w:val="center"/>
          </w:tcPr>
          <w:p w:rsidR="00652C07" w:rsidRPr="00343921" w:rsidRDefault="00652C07" w:rsidP="00343921">
            <w:pPr>
              <w:jc w:val="center"/>
            </w:pPr>
            <w:r w:rsidRPr="00343921">
              <w:t>32,24</w:t>
            </w:r>
          </w:p>
        </w:tc>
        <w:tc>
          <w:tcPr>
            <w:tcW w:w="1871" w:type="dxa"/>
            <w:vAlign w:val="center"/>
          </w:tcPr>
          <w:p w:rsidR="00652C07" w:rsidRPr="00343921" w:rsidRDefault="00652C07" w:rsidP="00343921">
            <w:pPr>
              <w:jc w:val="center"/>
            </w:pPr>
            <w:r w:rsidRPr="00343921">
              <w:t>1391366,15</w:t>
            </w:r>
          </w:p>
        </w:tc>
        <w:tc>
          <w:tcPr>
            <w:tcW w:w="1871" w:type="dxa"/>
            <w:vAlign w:val="center"/>
          </w:tcPr>
          <w:p w:rsidR="00652C07" w:rsidRPr="00343921" w:rsidRDefault="00652C07" w:rsidP="00343921">
            <w:pPr>
              <w:jc w:val="center"/>
            </w:pPr>
            <w:r w:rsidRPr="00343921">
              <w:t>418574,14</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59</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1391453,16</w:t>
            </w:r>
          </w:p>
        </w:tc>
        <w:tc>
          <w:tcPr>
            <w:tcW w:w="1871" w:type="dxa"/>
            <w:vAlign w:val="center"/>
          </w:tcPr>
          <w:p w:rsidR="00652C07" w:rsidRPr="00343921" w:rsidRDefault="00652C07" w:rsidP="00343921">
            <w:pPr>
              <w:jc w:val="center"/>
            </w:pPr>
            <w:r w:rsidRPr="00343921">
              <w:t>418535,18</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60</w:t>
            </w:r>
          </w:p>
        </w:tc>
        <w:tc>
          <w:tcPr>
            <w:tcW w:w="1922" w:type="dxa"/>
            <w:vAlign w:val="center"/>
          </w:tcPr>
          <w:p w:rsidR="00652C07" w:rsidRPr="00343921" w:rsidRDefault="00652C07" w:rsidP="00343921">
            <w:pPr>
              <w:jc w:val="center"/>
            </w:pPr>
            <w:r w:rsidRPr="00343921">
              <w:t>265°59'45"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1391452,16</w:t>
            </w:r>
          </w:p>
        </w:tc>
        <w:tc>
          <w:tcPr>
            <w:tcW w:w="1871" w:type="dxa"/>
            <w:vAlign w:val="center"/>
          </w:tcPr>
          <w:p w:rsidR="00652C07" w:rsidRPr="00343921" w:rsidRDefault="00652C07" w:rsidP="00343921">
            <w:pPr>
              <w:jc w:val="center"/>
            </w:pPr>
            <w:r w:rsidRPr="00343921">
              <w:t>418535,25</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61</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1391452,09</w:t>
            </w:r>
          </w:p>
        </w:tc>
        <w:tc>
          <w:tcPr>
            <w:tcW w:w="1871" w:type="dxa"/>
            <w:vAlign w:val="center"/>
          </w:tcPr>
          <w:p w:rsidR="00652C07" w:rsidRPr="00343921" w:rsidRDefault="00652C07" w:rsidP="00343921">
            <w:pPr>
              <w:jc w:val="center"/>
            </w:pPr>
            <w:r w:rsidRPr="00343921">
              <w:t>418534,25</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62</w:t>
            </w:r>
          </w:p>
        </w:tc>
        <w:tc>
          <w:tcPr>
            <w:tcW w:w="1922" w:type="dxa"/>
            <w:vAlign w:val="center"/>
          </w:tcPr>
          <w:p w:rsidR="00652C07" w:rsidRPr="00343921" w:rsidRDefault="00652C07" w:rsidP="00343921">
            <w:pPr>
              <w:jc w:val="center"/>
            </w:pPr>
            <w:r w:rsidRPr="00343921">
              <w:t>85°59'45"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1391453,09</w:t>
            </w:r>
          </w:p>
        </w:tc>
        <w:tc>
          <w:tcPr>
            <w:tcW w:w="1871" w:type="dxa"/>
            <w:vAlign w:val="center"/>
          </w:tcPr>
          <w:p w:rsidR="00652C07" w:rsidRPr="00343921" w:rsidRDefault="00652C07" w:rsidP="00343921">
            <w:pPr>
              <w:jc w:val="center"/>
            </w:pPr>
            <w:r w:rsidRPr="00343921">
              <w:t>418534,18</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59</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1391453,16</w:t>
            </w:r>
          </w:p>
        </w:tc>
        <w:tc>
          <w:tcPr>
            <w:tcW w:w="1871" w:type="dxa"/>
            <w:vAlign w:val="center"/>
          </w:tcPr>
          <w:p w:rsidR="00652C07" w:rsidRPr="00343921" w:rsidRDefault="00652C07" w:rsidP="00343921">
            <w:pPr>
              <w:jc w:val="center"/>
            </w:pPr>
            <w:r w:rsidRPr="00343921">
              <w:t>418535,18</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63</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1391455,16</w:t>
            </w:r>
          </w:p>
        </w:tc>
        <w:tc>
          <w:tcPr>
            <w:tcW w:w="1871" w:type="dxa"/>
            <w:vAlign w:val="center"/>
          </w:tcPr>
          <w:p w:rsidR="00652C07" w:rsidRPr="00343921" w:rsidRDefault="00652C07" w:rsidP="00343921">
            <w:pPr>
              <w:jc w:val="center"/>
            </w:pPr>
            <w:r w:rsidRPr="00343921">
              <w:t>418536,48</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64</w:t>
            </w:r>
          </w:p>
        </w:tc>
        <w:tc>
          <w:tcPr>
            <w:tcW w:w="1922" w:type="dxa"/>
            <w:vAlign w:val="center"/>
          </w:tcPr>
          <w:p w:rsidR="00652C07" w:rsidRPr="00343921" w:rsidRDefault="00652C07" w:rsidP="00343921">
            <w:pPr>
              <w:jc w:val="center"/>
            </w:pPr>
            <w:r w:rsidRPr="00343921">
              <w:t>265°22'48"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1391454,16</w:t>
            </w:r>
          </w:p>
        </w:tc>
        <w:tc>
          <w:tcPr>
            <w:tcW w:w="1871" w:type="dxa"/>
            <w:vAlign w:val="center"/>
          </w:tcPr>
          <w:p w:rsidR="00652C07" w:rsidRPr="00343921" w:rsidRDefault="00652C07" w:rsidP="00343921">
            <w:pPr>
              <w:jc w:val="center"/>
            </w:pPr>
            <w:r w:rsidRPr="00343921">
              <w:t>418536,55</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65</w:t>
            </w:r>
          </w:p>
        </w:tc>
        <w:tc>
          <w:tcPr>
            <w:tcW w:w="1922" w:type="dxa"/>
            <w:vAlign w:val="center"/>
          </w:tcPr>
          <w:p w:rsidR="00652C07" w:rsidRPr="00343921" w:rsidRDefault="00652C07" w:rsidP="00343921">
            <w:pPr>
              <w:jc w:val="center"/>
            </w:pPr>
            <w:r w:rsidRPr="00343921">
              <w:t>354°51'26"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1391454,08</w:t>
            </w:r>
          </w:p>
        </w:tc>
        <w:tc>
          <w:tcPr>
            <w:tcW w:w="1871" w:type="dxa"/>
            <w:vAlign w:val="center"/>
          </w:tcPr>
          <w:p w:rsidR="00652C07" w:rsidRPr="00343921" w:rsidRDefault="00652C07" w:rsidP="00343921">
            <w:pPr>
              <w:jc w:val="center"/>
            </w:pPr>
            <w:r w:rsidRPr="00343921">
              <w:t>418535,56</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66</w:t>
            </w:r>
          </w:p>
        </w:tc>
        <w:tc>
          <w:tcPr>
            <w:tcW w:w="1922" w:type="dxa"/>
            <w:vAlign w:val="center"/>
          </w:tcPr>
          <w:p w:rsidR="00652C07" w:rsidRPr="00343921" w:rsidRDefault="00652C07" w:rsidP="00343921">
            <w:pPr>
              <w:jc w:val="center"/>
            </w:pPr>
            <w:r w:rsidRPr="00343921">
              <w:t>85°28'16"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1391455,08</w:t>
            </w:r>
          </w:p>
        </w:tc>
        <w:tc>
          <w:tcPr>
            <w:tcW w:w="1871" w:type="dxa"/>
            <w:vAlign w:val="center"/>
          </w:tcPr>
          <w:p w:rsidR="00652C07" w:rsidRPr="00343921" w:rsidRDefault="00652C07" w:rsidP="00343921">
            <w:pPr>
              <w:jc w:val="center"/>
            </w:pPr>
            <w:r w:rsidRPr="00343921">
              <w:t>418535,47</w:t>
            </w:r>
          </w:p>
        </w:tc>
      </w:tr>
      <w:tr w:rsidR="00652C07" w:rsidRPr="00343921" w:rsidTr="00652C07">
        <w:tc>
          <w:tcPr>
            <w:tcW w:w="930" w:type="dxa"/>
            <w:vAlign w:val="center"/>
          </w:tcPr>
          <w:p w:rsidR="00652C07" w:rsidRPr="00343921" w:rsidRDefault="00652C07" w:rsidP="00343921">
            <w:pPr>
              <w:jc w:val="center"/>
            </w:pPr>
            <w:r w:rsidRPr="00343921">
              <w:lastRenderedPageBreak/>
              <w:t>5</w:t>
            </w:r>
          </w:p>
        </w:tc>
        <w:tc>
          <w:tcPr>
            <w:tcW w:w="1418" w:type="dxa"/>
            <w:vAlign w:val="center"/>
          </w:tcPr>
          <w:p w:rsidR="00652C07" w:rsidRPr="00343921" w:rsidRDefault="00652C07" w:rsidP="00343921">
            <w:pPr>
              <w:jc w:val="center"/>
            </w:pPr>
            <w:r w:rsidRPr="00343921">
              <w:t>63</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1391455,16</w:t>
            </w:r>
          </w:p>
        </w:tc>
        <w:tc>
          <w:tcPr>
            <w:tcW w:w="1871" w:type="dxa"/>
            <w:vAlign w:val="center"/>
          </w:tcPr>
          <w:p w:rsidR="00652C07" w:rsidRPr="00343921" w:rsidRDefault="00652C07" w:rsidP="00343921">
            <w:pPr>
              <w:jc w:val="center"/>
            </w:pPr>
            <w:r w:rsidRPr="00343921">
              <w:t>418536,48</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67</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1391462,76</w:t>
            </w:r>
          </w:p>
        </w:tc>
        <w:tc>
          <w:tcPr>
            <w:tcW w:w="1871" w:type="dxa"/>
            <w:vAlign w:val="center"/>
          </w:tcPr>
          <w:p w:rsidR="00652C07" w:rsidRPr="00343921" w:rsidRDefault="00652C07" w:rsidP="00343921">
            <w:pPr>
              <w:jc w:val="center"/>
            </w:pPr>
            <w:r w:rsidRPr="00343921">
              <w:t>418535,85</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68</w:t>
            </w:r>
          </w:p>
        </w:tc>
        <w:tc>
          <w:tcPr>
            <w:tcW w:w="1922" w:type="dxa"/>
            <w:vAlign w:val="center"/>
          </w:tcPr>
          <w:p w:rsidR="00652C07" w:rsidRPr="00343921" w:rsidRDefault="00652C07" w:rsidP="00343921">
            <w:pPr>
              <w:jc w:val="center"/>
            </w:pPr>
            <w:r w:rsidRPr="00343921">
              <w:t>265°22'48"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1391461,76</w:t>
            </w:r>
          </w:p>
        </w:tc>
        <w:tc>
          <w:tcPr>
            <w:tcW w:w="1871" w:type="dxa"/>
            <w:vAlign w:val="center"/>
          </w:tcPr>
          <w:p w:rsidR="00652C07" w:rsidRPr="00343921" w:rsidRDefault="00652C07" w:rsidP="00343921">
            <w:pPr>
              <w:jc w:val="center"/>
            </w:pPr>
            <w:r w:rsidRPr="00343921">
              <w:t>418535,93</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69</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1391461,68</w:t>
            </w:r>
          </w:p>
        </w:tc>
        <w:tc>
          <w:tcPr>
            <w:tcW w:w="1871" w:type="dxa"/>
            <w:vAlign w:val="center"/>
          </w:tcPr>
          <w:p w:rsidR="00652C07" w:rsidRPr="00343921" w:rsidRDefault="00652C07" w:rsidP="00343921">
            <w:pPr>
              <w:jc w:val="center"/>
            </w:pPr>
            <w:r w:rsidRPr="00343921">
              <w:t>418534,94</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70</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1391462,68</w:t>
            </w:r>
          </w:p>
        </w:tc>
        <w:tc>
          <w:tcPr>
            <w:tcW w:w="1871" w:type="dxa"/>
            <w:vAlign w:val="center"/>
          </w:tcPr>
          <w:p w:rsidR="00652C07" w:rsidRPr="00343921" w:rsidRDefault="00652C07" w:rsidP="00343921">
            <w:pPr>
              <w:jc w:val="center"/>
            </w:pPr>
            <w:r w:rsidRPr="00343921">
              <w:t>418534,87</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67</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1391462,76</w:t>
            </w:r>
          </w:p>
        </w:tc>
        <w:tc>
          <w:tcPr>
            <w:tcW w:w="1871" w:type="dxa"/>
            <w:vAlign w:val="center"/>
          </w:tcPr>
          <w:p w:rsidR="00652C07" w:rsidRPr="00343921" w:rsidRDefault="00652C07" w:rsidP="00343921">
            <w:pPr>
              <w:jc w:val="center"/>
            </w:pPr>
            <w:r w:rsidRPr="00343921">
              <w:t>418535,85</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71</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1391498,48</w:t>
            </w:r>
          </w:p>
        </w:tc>
        <w:tc>
          <w:tcPr>
            <w:tcW w:w="1871" w:type="dxa"/>
            <w:vAlign w:val="center"/>
          </w:tcPr>
          <w:p w:rsidR="00652C07" w:rsidRPr="00343921" w:rsidRDefault="00652C07" w:rsidP="00343921">
            <w:pPr>
              <w:jc w:val="center"/>
            </w:pPr>
            <w:r w:rsidRPr="00343921">
              <w:t>418533,04</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72</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1391497,48</w:t>
            </w:r>
          </w:p>
        </w:tc>
        <w:tc>
          <w:tcPr>
            <w:tcW w:w="1871" w:type="dxa"/>
            <w:vAlign w:val="center"/>
          </w:tcPr>
          <w:p w:rsidR="00652C07" w:rsidRPr="00343921" w:rsidRDefault="00652C07" w:rsidP="00343921">
            <w:pPr>
              <w:jc w:val="center"/>
            </w:pPr>
            <w:r w:rsidRPr="00343921">
              <w:t>418533,12</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73</w:t>
            </w:r>
          </w:p>
        </w:tc>
        <w:tc>
          <w:tcPr>
            <w:tcW w:w="1922" w:type="dxa"/>
            <w:vAlign w:val="center"/>
          </w:tcPr>
          <w:p w:rsidR="00652C07" w:rsidRPr="00343921" w:rsidRDefault="00652C07" w:rsidP="00343921">
            <w:pPr>
              <w:jc w:val="center"/>
            </w:pPr>
            <w:r w:rsidRPr="00343921">
              <w:t>354°51'26"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1391497,40</w:t>
            </w:r>
          </w:p>
        </w:tc>
        <w:tc>
          <w:tcPr>
            <w:tcW w:w="1871" w:type="dxa"/>
            <w:vAlign w:val="center"/>
          </w:tcPr>
          <w:p w:rsidR="00652C07" w:rsidRPr="00343921" w:rsidRDefault="00652C07" w:rsidP="00343921">
            <w:pPr>
              <w:jc w:val="center"/>
            </w:pPr>
            <w:r w:rsidRPr="00343921">
              <w:t>418532,11</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74</w:t>
            </w:r>
          </w:p>
        </w:tc>
        <w:tc>
          <w:tcPr>
            <w:tcW w:w="1922" w:type="dxa"/>
            <w:vAlign w:val="center"/>
          </w:tcPr>
          <w:p w:rsidR="00652C07" w:rsidRPr="00343921" w:rsidRDefault="00652C07" w:rsidP="00343921">
            <w:pPr>
              <w:jc w:val="center"/>
            </w:pPr>
            <w:r w:rsidRPr="00343921">
              <w:t>85°30'55"</w:t>
            </w:r>
          </w:p>
        </w:tc>
        <w:tc>
          <w:tcPr>
            <w:tcW w:w="1560" w:type="dxa"/>
            <w:vAlign w:val="center"/>
          </w:tcPr>
          <w:p w:rsidR="00652C07" w:rsidRPr="00343921" w:rsidRDefault="00652C07" w:rsidP="00343921">
            <w:pPr>
              <w:jc w:val="center"/>
            </w:pPr>
            <w:r w:rsidRPr="00343921">
              <w:t>1,02</w:t>
            </w:r>
          </w:p>
        </w:tc>
        <w:tc>
          <w:tcPr>
            <w:tcW w:w="1871" w:type="dxa"/>
            <w:vAlign w:val="center"/>
          </w:tcPr>
          <w:p w:rsidR="00652C07" w:rsidRPr="00343921" w:rsidRDefault="00652C07" w:rsidP="00343921">
            <w:pPr>
              <w:jc w:val="center"/>
            </w:pPr>
            <w:r w:rsidRPr="00343921">
              <w:t>1391498,40</w:t>
            </w:r>
          </w:p>
        </w:tc>
        <w:tc>
          <w:tcPr>
            <w:tcW w:w="1871" w:type="dxa"/>
            <w:vAlign w:val="center"/>
          </w:tcPr>
          <w:p w:rsidR="00652C07" w:rsidRPr="00343921" w:rsidRDefault="00652C07" w:rsidP="00343921">
            <w:pPr>
              <w:jc w:val="center"/>
            </w:pPr>
            <w:r w:rsidRPr="00343921">
              <w:t>418532,02</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71</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1391498,48</w:t>
            </w:r>
          </w:p>
        </w:tc>
        <w:tc>
          <w:tcPr>
            <w:tcW w:w="1871" w:type="dxa"/>
            <w:vAlign w:val="center"/>
          </w:tcPr>
          <w:p w:rsidR="00652C07" w:rsidRPr="00343921" w:rsidRDefault="00652C07" w:rsidP="00343921">
            <w:pPr>
              <w:jc w:val="center"/>
            </w:pPr>
            <w:r w:rsidRPr="00343921">
              <w:t>418533,04</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75</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1391511,50</w:t>
            </w:r>
          </w:p>
        </w:tc>
        <w:tc>
          <w:tcPr>
            <w:tcW w:w="1871" w:type="dxa"/>
            <w:vAlign w:val="center"/>
          </w:tcPr>
          <w:p w:rsidR="00652C07" w:rsidRPr="00343921" w:rsidRDefault="00652C07" w:rsidP="00343921">
            <w:pPr>
              <w:jc w:val="center"/>
            </w:pPr>
            <w:r w:rsidRPr="00343921">
              <w:t>418531,95</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76</w:t>
            </w:r>
          </w:p>
        </w:tc>
        <w:tc>
          <w:tcPr>
            <w:tcW w:w="1922" w:type="dxa"/>
            <w:vAlign w:val="center"/>
          </w:tcPr>
          <w:p w:rsidR="00652C07" w:rsidRPr="00343921" w:rsidRDefault="00652C07" w:rsidP="00343921">
            <w:pPr>
              <w:jc w:val="center"/>
            </w:pPr>
            <w:r w:rsidRPr="00343921">
              <w:t>265°19'59"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1391510,50</w:t>
            </w:r>
          </w:p>
        </w:tc>
        <w:tc>
          <w:tcPr>
            <w:tcW w:w="1871" w:type="dxa"/>
            <w:vAlign w:val="center"/>
          </w:tcPr>
          <w:p w:rsidR="00652C07" w:rsidRPr="00343921" w:rsidRDefault="00652C07" w:rsidP="00343921">
            <w:pPr>
              <w:jc w:val="center"/>
            </w:pPr>
            <w:r w:rsidRPr="00343921">
              <w:t>418532,02</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77</w:t>
            </w:r>
          </w:p>
        </w:tc>
        <w:tc>
          <w:tcPr>
            <w:tcW w:w="1922" w:type="dxa"/>
            <w:vAlign w:val="center"/>
          </w:tcPr>
          <w:p w:rsidR="00652C07" w:rsidRPr="00343921" w:rsidRDefault="00652C07" w:rsidP="00343921">
            <w:pPr>
              <w:jc w:val="center"/>
            </w:pPr>
            <w:r w:rsidRPr="00343921">
              <w:t>355°25'34"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1391510,42</w:t>
            </w:r>
          </w:p>
        </w:tc>
        <w:tc>
          <w:tcPr>
            <w:tcW w:w="1871" w:type="dxa"/>
            <w:vAlign w:val="center"/>
          </w:tcPr>
          <w:p w:rsidR="00652C07" w:rsidRPr="00343921" w:rsidRDefault="00652C07" w:rsidP="00343921">
            <w:pPr>
              <w:jc w:val="center"/>
            </w:pPr>
            <w:r w:rsidRPr="00343921">
              <w:t>418531,04</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78</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1391511,42</w:t>
            </w:r>
          </w:p>
        </w:tc>
        <w:tc>
          <w:tcPr>
            <w:tcW w:w="1871" w:type="dxa"/>
            <w:vAlign w:val="center"/>
          </w:tcPr>
          <w:p w:rsidR="00652C07" w:rsidRPr="00343921" w:rsidRDefault="00652C07" w:rsidP="00343921">
            <w:pPr>
              <w:jc w:val="center"/>
            </w:pPr>
            <w:r w:rsidRPr="00343921">
              <w:t>418530,96</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75</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1391511,50</w:t>
            </w:r>
          </w:p>
        </w:tc>
        <w:tc>
          <w:tcPr>
            <w:tcW w:w="1871" w:type="dxa"/>
            <w:vAlign w:val="center"/>
          </w:tcPr>
          <w:p w:rsidR="00652C07" w:rsidRPr="00343921" w:rsidRDefault="00652C07" w:rsidP="00343921">
            <w:pPr>
              <w:jc w:val="center"/>
            </w:pPr>
            <w:r w:rsidRPr="00343921">
              <w:t>418531,95</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79</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1391570,86</w:t>
            </w:r>
          </w:p>
        </w:tc>
        <w:tc>
          <w:tcPr>
            <w:tcW w:w="1871" w:type="dxa"/>
            <w:vAlign w:val="center"/>
          </w:tcPr>
          <w:p w:rsidR="00652C07" w:rsidRPr="00343921" w:rsidRDefault="00652C07" w:rsidP="00343921">
            <w:pPr>
              <w:jc w:val="center"/>
            </w:pPr>
            <w:r w:rsidRPr="00343921">
              <w:t>418525,91</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80</w:t>
            </w:r>
          </w:p>
        </w:tc>
        <w:tc>
          <w:tcPr>
            <w:tcW w:w="1922" w:type="dxa"/>
            <w:vAlign w:val="center"/>
          </w:tcPr>
          <w:p w:rsidR="00652C07" w:rsidRPr="00343921" w:rsidRDefault="00652C07" w:rsidP="00343921">
            <w:pPr>
              <w:jc w:val="center"/>
            </w:pPr>
            <w:r w:rsidRPr="00343921">
              <w:t>265°54'52"</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1391569,86</w:t>
            </w:r>
          </w:p>
        </w:tc>
        <w:tc>
          <w:tcPr>
            <w:tcW w:w="1871" w:type="dxa"/>
            <w:vAlign w:val="center"/>
          </w:tcPr>
          <w:p w:rsidR="00652C07" w:rsidRPr="00343921" w:rsidRDefault="00652C07" w:rsidP="00343921">
            <w:pPr>
              <w:jc w:val="center"/>
            </w:pPr>
            <w:r w:rsidRPr="00343921">
              <w:t>418525,98</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81</w:t>
            </w:r>
          </w:p>
        </w:tc>
        <w:tc>
          <w:tcPr>
            <w:tcW w:w="1922" w:type="dxa"/>
            <w:vAlign w:val="center"/>
          </w:tcPr>
          <w:p w:rsidR="00652C07" w:rsidRPr="00343921" w:rsidRDefault="00652C07" w:rsidP="00343921">
            <w:pPr>
              <w:jc w:val="center"/>
            </w:pPr>
            <w:r w:rsidRPr="00343921">
              <w:t>354°17'22"</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1391569,79</w:t>
            </w:r>
          </w:p>
        </w:tc>
        <w:tc>
          <w:tcPr>
            <w:tcW w:w="1871" w:type="dxa"/>
            <w:vAlign w:val="center"/>
          </w:tcPr>
          <w:p w:rsidR="00652C07" w:rsidRPr="00343921" w:rsidRDefault="00652C07" w:rsidP="00343921">
            <w:pPr>
              <w:jc w:val="center"/>
            </w:pPr>
            <w:r w:rsidRPr="00343921">
              <w:t>418525,00</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82</w:t>
            </w:r>
          </w:p>
        </w:tc>
        <w:tc>
          <w:tcPr>
            <w:tcW w:w="1922" w:type="dxa"/>
            <w:vAlign w:val="center"/>
          </w:tcPr>
          <w:p w:rsidR="00652C07" w:rsidRPr="00343921" w:rsidRDefault="00652C07" w:rsidP="00343921">
            <w:pPr>
              <w:jc w:val="center"/>
            </w:pPr>
            <w:r w:rsidRPr="00343921">
              <w:t>86°2'7"</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1391570,79</w:t>
            </w:r>
          </w:p>
        </w:tc>
        <w:tc>
          <w:tcPr>
            <w:tcW w:w="1871" w:type="dxa"/>
            <w:vAlign w:val="center"/>
          </w:tcPr>
          <w:p w:rsidR="00652C07" w:rsidRPr="00343921" w:rsidRDefault="00652C07" w:rsidP="00343921">
            <w:pPr>
              <w:jc w:val="center"/>
            </w:pPr>
            <w:r w:rsidRPr="00343921">
              <w:t>418524,90</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79</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1391570,86</w:t>
            </w:r>
          </w:p>
        </w:tc>
        <w:tc>
          <w:tcPr>
            <w:tcW w:w="1871" w:type="dxa"/>
            <w:vAlign w:val="center"/>
          </w:tcPr>
          <w:p w:rsidR="00652C07" w:rsidRPr="00343921" w:rsidRDefault="00652C07" w:rsidP="00343921">
            <w:pPr>
              <w:jc w:val="center"/>
            </w:pPr>
            <w:r w:rsidRPr="00343921">
              <w:t>418525,91</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83</w:t>
            </w:r>
          </w:p>
        </w:tc>
        <w:tc>
          <w:tcPr>
            <w:tcW w:w="1922" w:type="dxa"/>
            <w:vAlign w:val="center"/>
          </w:tcPr>
          <w:p w:rsidR="00652C07" w:rsidRPr="00343921" w:rsidRDefault="00652C07" w:rsidP="00343921">
            <w:pPr>
              <w:jc w:val="center"/>
            </w:pPr>
            <w:r w:rsidRPr="00343921">
              <w:t>176°23'53"</w:t>
            </w:r>
          </w:p>
        </w:tc>
        <w:tc>
          <w:tcPr>
            <w:tcW w:w="1560" w:type="dxa"/>
            <w:vAlign w:val="center"/>
          </w:tcPr>
          <w:p w:rsidR="00652C07" w:rsidRPr="00343921" w:rsidRDefault="00652C07" w:rsidP="00343921">
            <w:pPr>
              <w:jc w:val="center"/>
            </w:pPr>
            <w:r w:rsidRPr="00343921">
              <w:t>31,99</w:t>
            </w:r>
          </w:p>
        </w:tc>
        <w:tc>
          <w:tcPr>
            <w:tcW w:w="1871" w:type="dxa"/>
            <w:vAlign w:val="center"/>
          </w:tcPr>
          <w:p w:rsidR="00652C07" w:rsidRPr="00343921" w:rsidRDefault="00652C07" w:rsidP="00343921">
            <w:pPr>
              <w:jc w:val="center"/>
            </w:pPr>
            <w:r w:rsidRPr="00343921">
              <w:t>1391889,05</w:t>
            </w:r>
          </w:p>
        </w:tc>
        <w:tc>
          <w:tcPr>
            <w:tcW w:w="1871" w:type="dxa"/>
            <w:vAlign w:val="center"/>
          </w:tcPr>
          <w:p w:rsidR="00652C07" w:rsidRPr="00343921" w:rsidRDefault="00652C07" w:rsidP="00343921">
            <w:pPr>
              <w:jc w:val="center"/>
            </w:pPr>
            <w:r w:rsidRPr="00343921">
              <w:t>418620,04</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84</w:t>
            </w:r>
          </w:p>
        </w:tc>
        <w:tc>
          <w:tcPr>
            <w:tcW w:w="1922" w:type="dxa"/>
            <w:vAlign w:val="center"/>
          </w:tcPr>
          <w:p w:rsidR="00652C07" w:rsidRPr="00343921" w:rsidRDefault="00652C07" w:rsidP="00343921">
            <w:pPr>
              <w:jc w:val="center"/>
            </w:pPr>
            <w:r w:rsidRPr="00343921">
              <w:t>263°22'13"</w:t>
            </w:r>
          </w:p>
        </w:tc>
        <w:tc>
          <w:tcPr>
            <w:tcW w:w="1560" w:type="dxa"/>
            <w:vAlign w:val="center"/>
          </w:tcPr>
          <w:p w:rsidR="00652C07" w:rsidRPr="00343921" w:rsidRDefault="00652C07" w:rsidP="00343921">
            <w:pPr>
              <w:jc w:val="center"/>
            </w:pPr>
            <w:r w:rsidRPr="00343921">
              <w:t>4,59</w:t>
            </w:r>
          </w:p>
        </w:tc>
        <w:tc>
          <w:tcPr>
            <w:tcW w:w="1871" w:type="dxa"/>
            <w:vAlign w:val="center"/>
          </w:tcPr>
          <w:p w:rsidR="00652C07" w:rsidRPr="00343921" w:rsidRDefault="00652C07" w:rsidP="00343921">
            <w:pPr>
              <w:jc w:val="center"/>
            </w:pPr>
            <w:r w:rsidRPr="00343921">
              <w:t>1391857,12</w:t>
            </w:r>
          </w:p>
        </w:tc>
        <w:tc>
          <w:tcPr>
            <w:tcW w:w="1871" w:type="dxa"/>
            <w:vAlign w:val="center"/>
          </w:tcPr>
          <w:p w:rsidR="00652C07" w:rsidRPr="00343921" w:rsidRDefault="00652C07" w:rsidP="00343921">
            <w:pPr>
              <w:jc w:val="center"/>
            </w:pPr>
            <w:r w:rsidRPr="00343921">
              <w:t>418622,05</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85</w:t>
            </w:r>
          </w:p>
        </w:tc>
        <w:tc>
          <w:tcPr>
            <w:tcW w:w="1922" w:type="dxa"/>
            <w:vAlign w:val="center"/>
          </w:tcPr>
          <w:p w:rsidR="00652C07" w:rsidRPr="00343921" w:rsidRDefault="00652C07" w:rsidP="00343921">
            <w:pPr>
              <w:jc w:val="center"/>
            </w:pPr>
            <w:r w:rsidRPr="00343921">
              <w:t>266°17'38"</w:t>
            </w:r>
          </w:p>
        </w:tc>
        <w:tc>
          <w:tcPr>
            <w:tcW w:w="1560" w:type="dxa"/>
            <w:vAlign w:val="center"/>
          </w:tcPr>
          <w:p w:rsidR="00652C07" w:rsidRPr="00343921" w:rsidRDefault="00652C07" w:rsidP="00343921">
            <w:pPr>
              <w:jc w:val="center"/>
            </w:pPr>
            <w:r w:rsidRPr="00343921">
              <w:t>16,24</w:t>
            </w:r>
          </w:p>
        </w:tc>
        <w:tc>
          <w:tcPr>
            <w:tcW w:w="1871" w:type="dxa"/>
            <w:vAlign w:val="center"/>
          </w:tcPr>
          <w:p w:rsidR="00652C07" w:rsidRPr="00343921" w:rsidRDefault="00652C07" w:rsidP="00343921">
            <w:pPr>
              <w:jc w:val="center"/>
            </w:pPr>
            <w:r w:rsidRPr="00343921">
              <w:t>1391856,59</w:t>
            </w:r>
          </w:p>
        </w:tc>
        <w:tc>
          <w:tcPr>
            <w:tcW w:w="1871" w:type="dxa"/>
            <w:vAlign w:val="center"/>
          </w:tcPr>
          <w:p w:rsidR="00652C07" w:rsidRPr="00343921" w:rsidRDefault="00652C07" w:rsidP="00343921">
            <w:pPr>
              <w:jc w:val="center"/>
            </w:pPr>
            <w:r w:rsidRPr="00343921">
              <w:t>418617,49</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86</w:t>
            </w:r>
          </w:p>
        </w:tc>
        <w:tc>
          <w:tcPr>
            <w:tcW w:w="1922" w:type="dxa"/>
            <w:vAlign w:val="center"/>
          </w:tcPr>
          <w:p w:rsidR="00652C07" w:rsidRPr="00343921" w:rsidRDefault="00652C07" w:rsidP="00343921">
            <w:pPr>
              <w:jc w:val="center"/>
            </w:pPr>
            <w:r w:rsidRPr="00343921">
              <w:t>265°30'40"</w:t>
            </w:r>
          </w:p>
        </w:tc>
        <w:tc>
          <w:tcPr>
            <w:tcW w:w="1560" w:type="dxa"/>
            <w:vAlign w:val="center"/>
          </w:tcPr>
          <w:p w:rsidR="00652C07" w:rsidRPr="00343921" w:rsidRDefault="00652C07" w:rsidP="00343921">
            <w:pPr>
              <w:jc w:val="center"/>
            </w:pPr>
            <w:r w:rsidRPr="00343921">
              <w:t>81,9</w:t>
            </w:r>
          </w:p>
        </w:tc>
        <w:tc>
          <w:tcPr>
            <w:tcW w:w="1871" w:type="dxa"/>
            <w:vAlign w:val="center"/>
          </w:tcPr>
          <w:p w:rsidR="00652C07" w:rsidRPr="00343921" w:rsidRDefault="00652C07" w:rsidP="00343921">
            <w:pPr>
              <w:jc w:val="center"/>
            </w:pPr>
            <w:r w:rsidRPr="00343921">
              <w:t>1391855,54</w:t>
            </w:r>
          </w:p>
        </w:tc>
        <w:tc>
          <w:tcPr>
            <w:tcW w:w="1871" w:type="dxa"/>
            <w:vAlign w:val="center"/>
          </w:tcPr>
          <w:p w:rsidR="00652C07" w:rsidRPr="00343921" w:rsidRDefault="00652C07" w:rsidP="00343921">
            <w:pPr>
              <w:jc w:val="center"/>
            </w:pPr>
            <w:r w:rsidRPr="00343921">
              <w:t>418601,28</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87</w:t>
            </w:r>
          </w:p>
        </w:tc>
        <w:tc>
          <w:tcPr>
            <w:tcW w:w="1922" w:type="dxa"/>
            <w:vAlign w:val="center"/>
          </w:tcPr>
          <w:p w:rsidR="00652C07" w:rsidRPr="00343921" w:rsidRDefault="00652C07" w:rsidP="00343921">
            <w:pPr>
              <w:jc w:val="center"/>
            </w:pPr>
            <w:r w:rsidRPr="00343921">
              <w:t>175°30'40"</w:t>
            </w:r>
          </w:p>
        </w:tc>
        <w:tc>
          <w:tcPr>
            <w:tcW w:w="1560" w:type="dxa"/>
            <w:vAlign w:val="center"/>
          </w:tcPr>
          <w:p w:rsidR="00652C07" w:rsidRPr="00343921" w:rsidRDefault="00652C07" w:rsidP="00343921">
            <w:pPr>
              <w:jc w:val="center"/>
            </w:pPr>
            <w:r w:rsidRPr="00343921">
              <w:t>243,03</w:t>
            </w:r>
          </w:p>
        </w:tc>
        <w:tc>
          <w:tcPr>
            <w:tcW w:w="1871" w:type="dxa"/>
            <w:vAlign w:val="center"/>
          </w:tcPr>
          <w:p w:rsidR="00652C07" w:rsidRPr="00343921" w:rsidRDefault="00652C07" w:rsidP="00343921">
            <w:pPr>
              <w:jc w:val="center"/>
            </w:pPr>
            <w:r w:rsidRPr="00343921">
              <w:t>1391849,13</w:t>
            </w:r>
          </w:p>
        </w:tc>
        <w:tc>
          <w:tcPr>
            <w:tcW w:w="1871" w:type="dxa"/>
            <w:vAlign w:val="center"/>
          </w:tcPr>
          <w:p w:rsidR="00652C07" w:rsidRPr="00343921" w:rsidRDefault="00652C07" w:rsidP="00343921">
            <w:pPr>
              <w:jc w:val="center"/>
            </w:pPr>
            <w:r w:rsidRPr="00343921">
              <w:t>418519,63</w:t>
            </w:r>
          </w:p>
        </w:tc>
      </w:tr>
      <w:tr w:rsidR="00652C07" w:rsidRPr="00343921" w:rsidTr="00652C07">
        <w:tc>
          <w:tcPr>
            <w:tcW w:w="930" w:type="dxa"/>
            <w:vAlign w:val="center"/>
          </w:tcPr>
          <w:p w:rsidR="00652C07" w:rsidRPr="00343921" w:rsidRDefault="00652C07" w:rsidP="00343921">
            <w:pPr>
              <w:jc w:val="center"/>
            </w:pPr>
            <w:r w:rsidRPr="00343921">
              <w:t>6</w:t>
            </w:r>
          </w:p>
        </w:tc>
        <w:tc>
          <w:tcPr>
            <w:tcW w:w="1418" w:type="dxa"/>
            <w:vAlign w:val="center"/>
          </w:tcPr>
          <w:p w:rsidR="00652C07" w:rsidRPr="00343921" w:rsidRDefault="00652C07" w:rsidP="00343921">
            <w:pPr>
              <w:jc w:val="center"/>
            </w:pPr>
            <w:r w:rsidRPr="00343921">
              <w:t>88</w:t>
            </w:r>
          </w:p>
        </w:tc>
        <w:tc>
          <w:tcPr>
            <w:tcW w:w="1922" w:type="dxa"/>
            <w:vAlign w:val="center"/>
          </w:tcPr>
          <w:p w:rsidR="00652C07" w:rsidRPr="00343921" w:rsidRDefault="00652C07" w:rsidP="00343921">
            <w:pPr>
              <w:jc w:val="center"/>
            </w:pPr>
            <w:r w:rsidRPr="00343921">
              <w:t>84°18'56"</w:t>
            </w:r>
          </w:p>
        </w:tc>
        <w:tc>
          <w:tcPr>
            <w:tcW w:w="1560" w:type="dxa"/>
            <w:vAlign w:val="center"/>
          </w:tcPr>
          <w:p w:rsidR="00652C07" w:rsidRPr="00343921" w:rsidRDefault="00652C07" w:rsidP="00343921">
            <w:pPr>
              <w:jc w:val="center"/>
            </w:pPr>
            <w:r w:rsidRPr="00343921">
              <w:t>6,56</w:t>
            </w:r>
          </w:p>
        </w:tc>
        <w:tc>
          <w:tcPr>
            <w:tcW w:w="1871" w:type="dxa"/>
            <w:vAlign w:val="center"/>
          </w:tcPr>
          <w:p w:rsidR="00652C07" w:rsidRPr="00343921" w:rsidRDefault="00652C07" w:rsidP="00343921">
            <w:pPr>
              <w:jc w:val="center"/>
            </w:pPr>
            <w:r w:rsidRPr="00343921">
              <w:t>1391606,85</w:t>
            </w:r>
          </w:p>
        </w:tc>
        <w:tc>
          <w:tcPr>
            <w:tcW w:w="1871" w:type="dxa"/>
            <w:vAlign w:val="center"/>
          </w:tcPr>
          <w:p w:rsidR="00652C07" w:rsidRPr="00343921" w:rsidRDefault="00652C07" w:rsidP="00343921">
            <w:pPr>
              <w:jc w:val="center"/>
            </w:pPr>
            <w:r w:rsidRPr="00343921">
              <w:t>418538,65</w:t>
            </w:r>
          </w:p>
        </w:tc>
      </w:tr>
      <w:tr w:rsidR="00652C07" w:rsidRPr="00343921" w:rsidTr="00652C07">
        <w:tc>
          <w:tcPr>
            <w:tcW w:w="930" w:type="dxa"/>
            <w:vAlign w:val="center"/>
          </w:tcPr>
          <w:p w:rsidR="00652C07" w:rsidRPr="00343921" w:rsidRDefault="00652C07" w:rsidP="00343921">
            <w:pPr>
              <w:jc w:val="center"/>
            </w:pPr>
            <w:r w:rsidRPr="00343921">
              <w:t>7</w:t>
            </w:r>
          </w:p>
        </w:tc>
        <w:tc>
          <w:tcPr>
            <w:tcW w:w="1418" w:type="dxa"/>
            <w:vAlign w:val="center"/>
          </w:tcPr>
          <w:p w:rsidR="00652C07" w:rsidRPr="00343921" w:rsidRDefault="00652C07" w:rsidP="00343921">
            <w:pPr>
              <w:jc w:val="center"/>
            </w:pPr>
            <w:r w:rsidRPr="00343921">
              <w:t>89</w:t>
            </w:r>
          </w:p>
        </w:tc>
        <w:tc>
          <w:tcPr>
            <w:tcW w:w="1922" w:type="dxa"/>
            <w:vAlign w:val="center"/>
          </w:tcPr>
          <w:p w:rsidR="00652C07" w:rsidRPr="00343921" w:rsidRDefault="00652C07" w:rsidP="00343921">
            <w:pPr>
              <w:jc w:val="center"/>
            </w:pPr>
            <w:r w:rsidRPr="00343921">
              <w:t>175°44'15"</w:t>
            </w:r>
          </w:p>
        </w:tc>
        <w:tc>
          <w:tcPr>
            <w:tcW w:w="1560" w:type="dxa"/>
            <w:vAlign w:val="center"/>
          </w:tcPr>
          <w:p w:rsidR="00652C07" w:rsidRPr="00343921" w:rsidRDefault="00652C07" w:rsidP="00343921">
            <w:pPr>
              <w:jc w:val="center"/>
            </w:pPr>
            <w:r w:rsidRPr="00343921">
              <w:t>30</w:t>
            </w:r>
          </w:p>
        </w:tc>
        <w:tc>
          <w:tcPr>
            <w:tcW w:w="1871" w:type="dxa"/>
            <w:vAlign w:val="center"/>
          </w:tcPr>
          <w:p w:rsidR="00652C07" w:rsidRPr="00343921" w:rsidRDefault="00652C07" w:rsidP="00343921">
            <w:pPr>
              <w:jc w:val="center"/>
            </w:pPr>
            <w:r w:rsidRPr="00343921">
              <w:t>1391607,50</w:t>
            </w:r>
          </w:p>
        </w:tc>
        <w:tc>
          <w:tcPr>
            <w:tcW w:w="1871" w:type="dxa"/>
            <w:vAlign w:val="center"/>
          </w:tcPr>
          <w:p w:rsidR="00652C07" w:rsidRPr="00343921" w:rsidRDefault="00652C07" w:rsidP="00343921">
            <w:pPr>
              <w:jc w:val="center"/>
            </w:pPr>
            <w:r w:rsidRPr="00343921">
              <w:t>418545,18</w:t>
            </w:r>
          </w:p>
        </w:tc>
      </w:tr>
      <w:tr w:rsidR="00652C07" w:rsidRPr="00343921" w:rsidTr="00652C07">
        <w:tc>
          <w:tcPr>
            <w:tcW w:w="930" w:type="dxa"/>
            <w:vAlign w:val="center"/>
          </w:tcPr>
          <w:p w:rsidR="00652C07" w:rsidRPr="00343921" w:rsidRDefault="00652C07" w:rsidP="00343921">
            <w:pPr>
              <w:jc w:val="center"/>
            </w:pPr>
            <w:r w:rsidRPr="00343921">
              <w:t>8</w:t>
            </w:r>
          </w:p>
        </w:tc>
        <w:tc>
          <w:tcPr>
            <w:tcW w:w="1418" w:type="dxa"/>
            <w:vAlign w:val="center"/>
          </w:tcPr>
          <w:p w:rsidR="00652C07" w:rsidRPr="00343921" w:rsidRDefault="00652C07" w:rsidP="00343921">
            <w:pPr>
              <w:jc w:val="center"/>
            </w:pPr>
            <w:r w:rsidRPr="00343921">
              <w:t>90</w:t>
            </w:r>
          </w:p>
        </w:tc>
        <w:tc>
          <w:tcPr>
            <w:tcW w:w="1922" w:type="dxa"/>
            <w:vAlign w:val="center"/>
          </w:tcPr>
          <w:p w:rsidR="00652C07" w:rsidRPr="00343921" w:rsidRDefault="00652C07" w:rsidP="00343921">
            <w:pPr>
              <w:jc w:val="center"/>
            </w:pPr>
            <w:r w:rsidRPr="00343921">
              <w:t>264°18'48"</w:t>
            </w:r>
          </w:p>
        </w:tc>
        <w:tc>
          <w:tcPr>
            <w:tcW w:w="1560" w:type="dxa"/>
            <w:vAlign w:val="center"/>
          </w:tcPr>
          <w:p w:rsidR="00652C07" w:rsidRPr="00343921" w:rsidRDefault="00652C07" w:rsidP="00343921">
            <w:pPr>
              <w:jc w:val="center"/>
            </w:pPr>
            <w:r w:rsidRPr="00343921">
              <w:t>45,01</w:t>
            </w:r>
          </w:p>
        </w:tc>
        <w:tc>
          <w:tcPr>
            <w:tcW w:w="1871" w:type="dxa"/>
            <w:vAlign w:val="center"/>
          </w:tcPr>
          <w:p w:rsidR="00652C07" w:rsidRPr="00343921" w:rsidRDefault="00652C07" w:rsidP="00343921">
            <w:pPr>
              <w:jc w:val="center"/>
            </w:pPr>
            <w:r w:rsidRPr="00343921">
              <w:t>1391577,58</w:t>
            </w:r>
          </w:p>
        </w:tc>
        <w:tc>
          <w:tcPr>
            <w:tcW w:w="1871" w:type="dxa"/>
            <w:vAlign w:val="center"/>
          </w:tcPr>
          <w:p w:rsidR="00652C07" w:rsidRPr="00343921" w:rsidRDefault="00652C07" w:rsidP="00343921">
            <w:pPr>
              <w:jc w:val="center"/>
            </w:pPr>
            <w:r w:rsidRPr="00343921">
              <w:t>418547,41</w:t>
            </w:r>
          </w:p>
        </w:tc>
      </w:tr>
      <w:tr w:rsidR="00652C07" w:rsidRPr="00343921" w:rsidTr="00652C07">
        <w:tc>
          <w:tcPr>
            <w:tcW w:w="930" w:type="dxa"/>
            <w:vAlign w:val="center"/>
          </w:tcPr>
          <w:p w:rsidR="00652C07" w:rsidRPr="00343921" w:rsidRDefault="00652C07" w:rsidP="00343921">
            <w:pPr>
              <w:jc w:val="center"/>
            </w:pPr>
            <w:r w:rsidRPr="00343921">
              <w:t>9</w:t>
            </w:r>
          </w:p>
        </w:tc>
        <w:tc>
          <w:tcPr>
            <w:tcW w:w="1418" w:type="dxa"/>
            <w:vAlign w:val="center"/>
          </w:tcPr>
          <w:p w:rsidR="00652C07" w:rsidRPr="00343921" w:rsidRDefault="00652C07" w:rsidP="00343921">
            <w:pPr>
              <w:jc w:val="center"/>
            </w:pPr>
            <w:r w:rsidRPr="00343921">
              <w:t>91</w:t>
            </w:r>
          </w:p>
        </w:tc>
        <w:tc>
          <w:tcPr>
            <w:tcW w:w="1922" w:type="dxa"/>
            <w:vAlign w:val="center"/>
          </w:tcPr>
          <w:p w:rsidR="00652C07" w:rsidRPr="00343921" w:rsidRDefault="00652C07" w:rsidP="00343921">
            <w:pPr>
              <w:jc w:val="center"/>
            </w:pPr>
            <w:r w:rsidRPr="00343921">
              <w:t>355°46'37"</w:t>
            </w:r>
          </w:p>
        </w:tc>
        <w:tc>
          <w:tcPr>
            <w:tcW w:w="1560" w:type="dxa"/>
            <w:vAlign w:val="center"/>
          </w:tcPr>
          <w:p w:rsidR="00652C07" w:rsidRPr="00343921" w:rsidRDefault="00652C07" w:rsidP="00343921">
            <w:pPr>
              <w:jc w:val="center"/>
            </w:pPr>
            <w:r w:rsidRPr="00343921">
              <w:t>30,01</w:t>
            </w:r>
          </w:p>
        </w:tc>
        <w:tc>
          <w:tcPr>
            <w:tcW w:w="1871" w:type="dxa"/>
            <w:vAlign w:val="center"/>
          </w:tcPr>
          <w:p w:rsidR="00652C07" w:rsidRPr="00343921" w:rsidRDefault="00652C07" w:rsidP="00343921">
            <w:pPr>
              <w:jc w:val="center"/>
            </w:pPr>
            <w:r w:rsidRPr="00343921">
              <w:t>1391573,12</w:t>
            </w:r>
          </w:p>
        </w:tc>
        <w:tc>
          <w:tcPr>
            <w:tcW w:w="1871" w:type="dxa"/>
            <w:vAlign w:val="center"/>
          </w:tcPr>
          <w:p w:rsidR="00652C07" w:rsidRPr="00343921" w:rsidRDefault="00652C07" w:rsidP="00343921">
            <w:pPr>
              <w:jc w:val="center"/>
            </w:pPr>
            <w:r w:rsidRPr="00343921">
              <w:t>418502,62</w:t>
            </w:r>
          </w:p>
        </w:tc>
      </w:tr>
      <w:tr w:rsidR="00652C07" w:rsidRPr="00343921" w:rsidTr="00652C07">
        <w:tc>
          <w:tcPr>
            <w:tcW w:w="930" w:type="dxa"/>
            <w:vAlign w:val="center"/>
          </w:tcPr>
          <w:p w:rsidR="00652C07" w:rsidRPr="00343921" w:rsidRDefault="00652C07" w:rsidP="00343921">
            <w:pPr>
              <w:jc w:val="center"/>
            </w:pPr>
            <w:r w:rsidRPr="00343921">
              <w:t>10</w:t>
            </w:r>
          </w:p>
        </w:tc>
        <w:tc>
          <w:tcPr>
            <w:tcW w:w="1418" w:type="dxa"/>
            <w:vAlign w:val="center"/>
          </w:tcPr>
          <w:p w:rsidR="00652C07" w:rsidRPr="00343921" w:rsidRDefault="00652C07" w:rsidP="00343921">
            <w:pPr>
              <w:jc w:val="center"/>
            </w:pPr>
            <w:r w:rsidRPr="00343921">
              <w:t>92</w:t>
            </w:r>
          </w:p>
        </w:tc>
        <w:tc>
          <w:tcPr>
            <w:tcW w:w="1922" w:type="dxa"/>
            <w:vAlign w:val="center"/>
          </w:tcPr>
          <w:p w:rsidR="00652C07" w:rsidRPr="00343921" w:rsidRDefault="00652C07" w:rsidP="00343921">
            <w:pPr>
              <w:jc w:val="center"/>
            </w:pPr>
            <w:r w:rsidRPr="00343921">
              <w:t>84°22'10"</w:t>
            </w:r>
          </w:p>
        </w:tc>
        <w:tc>
          <w:tcPr>
            <w:tcW w:w="1560" w:type="dxa"/>
            <w:vAlign w:val="center"/>
          </w:tcPr>
          <w:p w:rsidR="00652C07" w:rsidRPr="00343921" w:rsidRDefault="00652C07" w:rsidP="00343921">
            <w:pPr>
              <w:jc w:val="center"/>
            </w:pPr>
            <w:r w:rsidRPr="00343921">
              <w:t>6,42</w:t>
            </w:r>
          </w:p>
        </w:tc>
        <w:tc>
          <w:tcPr>
            <w:tcW w:w="1871" w:type="dxa"/>
            <w:vAlign w:val="center"/>
          </w:tcPr>
          <w:p w:rsidR="00652C07" w:rsidRPr="00343921" w:rsidRDefault="00652C07" w:rsidP="00343921">
            <w:pPr>
              <w:jc w:val="center"/>
            </w:pPr>
            <w:r w:rsidRPr="00343921">
              <w:t>1391603,05</w:t>
            </w:r>
          </w:p>
        </w:tc>
        <w:tc>
          <w:tcPr>
            <w:tcW w:w="1871" w:type="dxa"/>
            <w:vAlign w:val="center"/>
          </w:tcPr>
          <w:p w:rsidR="00652C07" w:rsidRPr="00343921" w:rsidRDefault="00652C07" w:rsidP="00343921">
            <w:pPr>
              <w:jc w:val="center"/>
            </w:pPr>
            <w:r w:rsidRPr="00343921">
              <w:t>418500,41</w:t>
            </w:r>
          </w:p>
        </w:tc>
      </w:tr>
      <w:tr w:rsidR="00652C07" w:rsidRPr="00343921" w:rsidTr="00652C07">
        <w:tc>
          <w:tcPr>
            <w:tcW w:w="930" w:type="dxa"/>
            <w:vAlign w:val="center"/>
          </w:tcPr>
          <w:p w:rsidR="00652C07" w:rsidRPr="00343921" w:rsidRDefault="00652C07" w:rsidP="00343921">
            <w:pPr>
              <w:jc w:val="center"/>
            </w:pPr>
            <w:r w:rsidRPr="00343921">
              <w:t>11</w:t>
            </w:r>
          </w:p>
        </w:tc>
        <w:tc>
          <w:tcPr>
            <w:tcW w:w="1418" w:type="dxa"/>
            <w:vAlign w:val="center"/>
          </w:tcPr>
          <w:p w:rsidR="00652C07" w:rsidRPr="00343921" w:rsidRDefault="00652C07" w:rsidP="00343921">
            <w:pPr>
              <w:jc w:val="center"/>
            </w:pPr>
            <w:r w:rsidRPr="00343921">
              <w:t>93</w:t>
            </w:r>
          </w:p>
        </w:tc>
        <w:tc>
          <w:tcPr>
            <w:tcW w:w="1922" w:type="dxa"/>
            <w:vAlign w:val="center"/>
          </w:tcPr>
          <w:p w:rsidR="00652C07" w:rsidRPr="00343921" w:rsidRDefault="00652C07" w:rsidP="00343921">
            <w:pPr>
              <w:jc w:val="center"/>
            </w:pPr>
            <w:r w:rsidRPr="00343921">
              <w:t>0°0'0"</w:t>
            </w:r>
          </w:p>
        </w:tc>
        <w:tc>
          <w:tcPr>
            <w:tcW w:w="1560" w:type="dxa"/>
            <w:vAlign w:val="center"/>
          </w:tcPr>
          <w:p w:rsidR="00652C07" w:rsidRPr="00343921" w:rsidRDefault="00652C07" w:rsidP="00343921">
            <w:pPr>
              <w:jc w:val="center"/>
            </w:pPr>
            <w:r w:rsidRPr="00343921">
              <w:t>0,01</w:t>
            </w:r>
          </w:p>
        </w:tc>
        <w:tc>
          <w:tcPr>
            <w:tcW w:w="1871" w:type="dxa"/>
            <w:vAlign w:val="center"/>
          </w:tcPr>
          <w:p w:rsidR="00652C07" w:rsidRPr="00343921" w:rsidRDefault="00652C07" w:rsidP="00343921">
            <w:pPr>
              <w:jc w:val="center"/>
            </w:pPr>
            <w:r w:rsidRPr="00343921">
              <w:t>1391603,68</w:t>
            </w:r>
          </w:p>
        </w:tc>
        <w:tc>
          <w:tcPr>
            <w:tcW w:w="1871" w:type="dxa"/>
            <w:vAlign w:val="center"/>
          </w:tcPr>
          <w:p w:rsidR="00652C07" w:rsidRPr="00343921" w:rsidRDefault="00652C07" w:rsidP="00343921">
            <w:pPr>
              <w:jc w:val="center"/>
            </w:pPr>
            <w:r w:rsidRPr="00343921">
              <w:t>418506,80</w:t>
            </w:r>
          </w:p>
        </w:tc>
      </w:tr>
      <w:tr w:rsidR="00652C07" w:rsidRPr="00343921" w:rsidTr="00652C07">
        <w:tc>
          <w:tcPr>
            <w:tcW w:w="930" w:type="dxa"/>
            <w:vAlign w:val="center"/>
          </w:tcPr>
          <w:p w:rsidR="00652C07" w:rsidRPr="00343921" w:rsidRDefault="00652C07" w:rsidP="00343921">
            <w:pPr>
              <w:jc w:val="center"/>
            </w:pPr>
            <w:r w:rsidRPr="00343921">
              <w:t>12</w:t>
            </w:r>
          </w:p>
        </w:tc>
        <w:tc>
          <w:tcPr>
            <w:tcW w:w="1418" w:type="dxa"/>
            <w:vAlign w:val="center"/>
          </w:tcPr>
          <w:p w:rsidR="00652C07" w:rsidRPr="00343921" w:rsidRDefault="00652C07" w:rsidP="00343921">
            <w:pPr>
              <w:jc w:val="center"/>
            </w:pPr>
            <w:r w:rsidRPr="00343921">
              <w:t>94</w:t>
            </w:r>
          </w:p>
        </w:tc>
        <w:tc>
          <w:tcPr>
            <w:tcW w:w="1922" w:type="dxa"/>
            <w:vAlign w:val="center"/>
          </w:tcPr>
          <w:p w:rsidR="00652C07" w:rsidRPr="00343921" w:rsidRDefault="00652C07" w:rsidP="00343921">
            <w:pPr>
              <w:jc w:val="center"/>
            </w:pPr>
            <w:r w:rsidRPr="00343921">
              <w:t>355°30'39"</w:t>
            </w:r>
          </w:p>
        </w:tc>
        <w:tc>
          <w:tcPr>
            <w:tcW w:w="1560" w:type="dxa"/>
            <w:vAlign w:val="center"/>
          </w:tcPr>
          <w:p w:rsidR="00652C07" w:rsidRPr="00343921" w:rsidRDefault="00652C07" w:rsidP="00343921">
            <w:pPr>
              <w:jc w:val="center"/>
            </w:pPr>
            <w:r w:rsidRPr="00343921">
              <w:t>258,34</w:t>
            </w:r>
          </w:p>
        </w:tc>
        <w:tc>
          <w:tcPr>
            <w:tcW w:w="1871" w:type="dxa"/>
            <w:vAlign w:val="center"/>
          </w:tcPr>
          <w:p w:rsidR="00652C07" w:rsidRPr="00343921" w:rsidRDefault="00652C07" w:rsidP="00343921">
            <w:pPr>
              <w:jc w:val="center"/>
            </w:pPr>
            <w:r w:rsidRPr="00343921">
              <w:t>1391603,69</w:t>
            </w:r>
          </w:p>
        </w:tc>
        <w:tc>
          <w:tcPr>
            <w:tcW w:w="1871" w:type="dxa"/>
            <w:vAlign w:val="center"/>
          </w:tcPr>
          <w:p w:rsidR="00652C07" w:rsidRPr="00343921" w:rsidRDefault="00652C07" w:rsidP="00343921">
            <w:pPr>
              <w:jc w:val="center"/>
            </w:pPr>
            <w:r w:rsidRPr="00343921">
              <w:t>418506,80</w:t>
            </w:r>
          </w:p>
        </w:tc>
      </w:tr>
      <w:tr w:rsidR="00652C07" w:rsidRPr="00343921" w:rsidTr="00652C07">
        <w:tc>
          <w:tcPr>
            <w:tcW w:w="930" w:type="dxa"/>
            <w:vAlign w:val="center"/>
          </w:tcPr>
          <w:p w:rsidR="00652C07" w:rsidRPr="00343921" w:rsidRDefault="00652C07" w:rsidP="00343921">
            <w:pPr>
              <w:jc w:val="center"/>
            </w:pPr>
            <w:r w:rsidRPr="00343921">
              <w:t>13</w:t>
            </w:r>
          </w:p>
        </w:tc>
        <w:tc>
          <w:tcPr>
            <w:tcW w:w="1418" w:type="dxa"/>
            <w:vAlign w:val="center"/>
          </w:tcPr>
          <w:p w:rsidR="00652C07" w:rsidRPr="00343921" w:rsidRDefault="00652C07" w:rsidP="00343921">
            <w:pPr>
              <w:jc w:val="center"/>
            </w:pPr>
            <w:r w:rsidRPr="00343921">
              <w:t>95</w:t>
            </w:r>
          </w:p>
        </w:tc>
        <w:tc>
          <w:tcPr>
            <w:tcW w:w="1922" w:type="dxa"/>
            <w:vAlign w:val="center"/>
          </w:tcPr>
          <w:p w:rsidR="00652C07" w:rsidRPr="00343921" w:rsidRDefault="00652C07" w:rsidP="00343921">
            <w:pPr>
              <w:jc w:val="center"/>
            </w:pPr>
            <w:r w:rsidRPr="00343921">
              <w:t>354°50'7"</w:t>
            </w:r>
          </w:p>
        </w:tc>
        <w:tc>
          <w:tcPr>
            <w:tcW w:w="1560" w:type="dxa"/>
            <w:vAlign w:val="center"/>
          </w:tcPr>
          <w:p w:rsidR="00652C07" w:rsidRPr="00343921" w:rsidRDefault="00652C07" w:rsidP="00343921">
            <w:pPr>
              <w:jc w:val="center"/>
            </w:pPr>
            <w:r w:rsidRPr="00343921">
              <w:t>17,44</w:t>
            </w:r>
          </w:p>
        </w:tc>
        <w:tc>
          <w:tcPr>
            <w:tcW w:w="1871" w:type="dxa"/>
            <w:vAlign w:val="center"/>
          </w:tcPr>
          <w:p w:rsidR="00652C07" w:rsidRPr="00343921" w:rsidRDefault="00652C07" w:rsidP="00343921">
            <w:pPr>
              <w:jc w:val="center"/>
            </w:pPr>
            <w:r w:rsidRPr="00343921">
              <w:t>1391861,24</w:t>
            </w:r>
          </w:p>
        </w:tc>
        <w:tc>
          <w:tcPr>
            <w:tcW w:w="1871" w:type="dxa"/>
            <w:vAlign w:val="center"/>
          </w:tcPr>
          <w:p w:rsidR="00652C07" w:rsidRPr="00343921" w:rsidRDefault="00652C07" w:rsidP="00343921">
            <w:pPr>
              <w:jc w:val="center"/>
            </w:pPr>
            <w:r w:rsidRPr="00343921">
              <w:t>418486,58</w:t>
            </w:r>
          </w:p>
        </w:tc>
      </w:tr>
      <w:tr w:rsidR="00652C07" w:rsidRPr="00343921" w:rsidTr="00652C07">
        <w:tc>
          <w:tcPr>
            <w:tcW w:w="930" w:type="dxa"/>
            <w:vAlign w:val="center"/>
          </w:tcPr>
          <w:p w:rsidR="00652C07" w:rsidRPr="00343921" w:rsidRDefault="00652C07" w:rsidP="00343921">
            <w:pPr>
              <w:jc w:val="center"/>
            </w:pPr>
            <w:r w:rsidRPr="00343921">
              <w:t>14</w:t>
            </w:r>
          </w:p>
        </w:tc>
        <w:tc>
          <w:tcPr>
            <w:tcW w:w="1418" w:type="dxa"/>
            <w:vAlign w:val="center"/>
          </w:tcPr>
          <w:p w:rsidR="00652C07" w:rsidRPr="00343921" w:rsidRDefault="00652C07" w:rsidP="00343921">
            <w:pPr>
              <w:jc w:val="center"/>
            </w:pPr>
            <w:r w:rsidRPr="00343921">
              <w:t>96</w:t>
            </w:r>
          </w:p>
        </w:tc>
        <w:tc>
          <w:tcPr>
            <w:tcW w:w="1922" w:type="dxa"/>
            <w:vAlign w:val="center"/>
          </w:tcPr>
          <w:p w:rsidR="00652C07" w:rsidRPr="00343921" w:rsidRDefault="00652C07" w:rsidP="00343921">
            <w:pPr>
              <w:jc w:val="center"/>
            </w:pPr>
            <w:r w:rsidRPr="00343921">
              <w:t>85°49'44"</w:t>
            </w:r>
          </w:p>
        </w:tc>
        <w:tc>
          <w:tcPr>
            <w:tcW w:w="1560" w:type="dxa"/>
            <w:vAlign w:val="center"/>
          </w:tcPr>
          <w:p w:rsidR="00652C07" w:rsidRPr="00343921" w:rsidRDefault="00652C07" w:rsidP="00343921">
            <w:pPr>
              <w:jc w:val="center"/>
            </w:pPr>
            <w:r w:rsidRPr="00343921">
              <w:t>18,15</w:t>
            </w:r>
          </w:p>
        </w:tc>
        <w:tc>
          <w:tcPr>
            <w:tcW w:w="1871" w:type="dxa"/>
            <w:vAlign w:val="center"/>
          </w:tcPr>
          <w:p w:rsidR="00652C07" w:rsidRPr="00343921" w:rsidRDefault="00652C07" w:rsidP="00343921">
            <w:pPr>
              <w:jc w:val="center"/>
            </w:pPr>
            <w:r w:rsidRPr="00343921">
              <w:t>1391878,61</w:t>
            </w:r>
          </w:p>
        </w:tc>
        <w:tc>
          <w:tcPr>
            <w:tcW w:w="1871" w:type="dxa"/>
            <w:vAlign w:val="center"/>
          </w:tcPr>
          <w:p w:rsidR="00652C07" w:rsidRPr="00343921" w:rsidRDefault="00652C07" w:rsidP="00343921">
            <w:pPr>
              <w:jc w:val="center"/>
            </w:pPr>
            <w:r w:rsidRPr="00343921">
              <w:t>418485,01</w:t>
            </w:r>
          </w:p>
        </w:tc>
      </w:tr>
      <w:tr w:rsidR="00652C07" w:rsidRPr="00343921" w:rsidTr="00652C07">
        <w:tc>
          <w:tcPr>
            <w:tcW w:w="930" w:type="dxa"/>
            <w:vAlign w:val="center"/>
          </w:tcPr>
          <w:p w:rsidR="00652C07" w:rsidRPr="00343921" w:rsidRDefault="00652C07" w:rsidP="00343921">
            <w:pPr>
              <w:jc w:val="center"/>
            </w:pPr>
            <w:r w:rsidRPr="00343921">
              <w:t>15</w:t>
            </w:r>
          </w:p>
        </w:tc>
        <w:tc>
          <w:tcPr>
            <w:tcW w:w="1418" w:type="dxa"/>
            <w:vAlign w:val="center"/>
          </w:tcPr>
          <w:p w:rsidR="00652C07" w:rsidRPr="00343921" w:rsidRDefault="00652C07" w:rsidP="00343921">
            <w:pPr>
              <w:jc w:val="center"/>
            </w:pPr>
            <w:r w:rsidRPr="00343921">
              <w:t>97</w:t>
            </w:r>
          </w:p>
        </w:tc>
        <w:tc>
          <w:tcPr>
            <w:tcW w:w="1922" w:type="dxa"/>
            <w:vAlign w:val="center"/>
          </w:tcPr>
          <w:p w:rsidR="00652C07" w:rsidRPr="00343921" w:rsidRDefault="00652C07" w:rsidP="00343921">
            <w:pPr>
              <w:jc w:val="center"/>
            </w:pPr>
            <w:r w:rsidRPr="00343921">
              <w:t>85°30'39"</w:t>
            </w:r>
          </w:p>
        </w:tc>
        <w:tc>
          <w:tcPr>
            <w:tcW w:w="1560" w:type="dxa"/>
            <w:vAlign w:val="center"/>
          </w:tcPr>
          <w:p w:rsidR="00652C07" w:rsidRPr="00343921" w:rsidRDefault="00652C07" w:rsidP="00343921">
            <w:pPr>
              <w:jc w:val="center"/>
            </w:pPr>
            <w:r w:rsidRPr="00343921">
              <w:t>96,07</w:t>
            </w:r>
          </w:p>
        </w:tc>
        <w:tc>
          <w:tcPr>
            <w:tcW w:w="1871" w:type="dxa"/>
            <w:vAlign w:val="center"/>
          </w:tcPr>
          <w:p w:rsidR="00652C07" w:rsidRPr="00343921" w:rsidRDefault="00652C07" w:rsidP="00343921">
            <w:pPr>
              <w:jc w:val="center"/>
            </w:pPr>
            <w:r w:rsidRPr="00343921">
              <w:t>1391879,93</w:t>
            </w:r>
          </w:p>
        </w:tc>
        <w:tc>
          <w:tcPr>
            <w:tcW w:w="1871" w:type="dxa"/>
            <w:vAlign w:val="center"/>
          </w:tcPr>
          <w:p w:rsidR="00652C07" w:rsidRPr="00343921" w:rsidRDefault="00652C07" w:rsidP="00343921">
            <w:pPr>
              <w:jc w:val="center"/>
            </w:pPr>
            <w:r w:rsidRPr="00343921">
              <w:t>418503,11</w:t>
            </w:r>
          </w:p>
        </w:tc>
      </w:tr>
      <w:tr w:rsidR="00652C07" w:rsidRPr="00343921" w:rsidTr="00652C07">
        <w:tc>
          <w:tcPr>
            <w:tcW w:w="930" w:type="dxa"/>
            <w:vAlign w:val="center"/>
          </w:tcPr>
          <w:p w:rsidR="00652C07" w:rsidRPr="00343921" w:rsidRDefault="00652C07" w:rsidP="00343921">
            <w:pPr>
              <w:jc w:val="center"/>
            </w:pPr>
            <w:r w:rsidRPr="00343921">
              <w:t>16</w:t>
            </w:r>
          </w:p>
        </w:tc>
        <w:tc>
          <w:tcPr>
            <w:tcW w:w="1418" w:type="dxa"/>
            <w:vAlign w:val="center"/>
          </w:tcPr>
          <w:p w:rsidR="00652C07" w:rsidRPr="00343921" w:rsidRDefault="00652C07" w:rsidP="00343921">
            <w:pPr>
              <w:jc w:val="center"/>
            </w:pPr>
            <w:r w:rsidRPr="00343921">
              <w:t>98</w:t>
            </w:r>
          </w:p>
        </w:tc>
        <w:tc>
          <w:tcPr>
            <w:tcW w:w="1922" w:type="dxa"/>
            <w:vAlign w:val="center"/>
          </w:tcPr>
          <w:p w:rsidR="00652C07" w:rsidRPr="00343921" w:rsidRDefault="00652C07" w:rsidP="00343921">
            <w:pPr>
              <w:jc w:val="center"/>
            </w:pPr>
            <w:r w:rsidRPr="00343921">
              <w:t>86°16'47"</w:t>
            </w:r>
          </w:p>
        </w:tc>
        <w:tc>
          <w:tcPr>
            <w:tcW w:w="1560" w:type="dxa"/>
            <w:vAlign w:val="center"/>
          </w:tcPr>
          <w:p w:rsidR="00652C07" w:rsidRPr="00343921" w:rsidRDefault="00652C07" w:rsidP="00343921">
            <w:pPr>
              <w:jc w:val="center"/>
            </w:pPr>
            <w:r w:rsidRPr="00343921">
              <w:t>16,65</w:t>
            </w:r>
          </w:p>
        </w:tc>
        <w:tc>
          <w:tcPr>
            <w:tcW w:w="1871" w:type="dxa"/>
            <w:vAlign w:val="center"/>
          </w:tcPr>
          <w:p w:rsidR="00652C07" w:rsidRPr="00343921" w:rsidRDefault="00652C07" w:rsidP="00343921">
            <w:pPr>
              <w:jc w:val="center"/>
            </w:pPr>
            <w:r w:rsidRPr="00343921">
              <w:t>1391887,45</w:t>
            </w:r>
          </w:p>
        </w:tc>
        <w:tc>
          <w:tcPr>
            <w:tcW w:w="1871" w:type="dxa"/>
            <w:vAlign w:val="center"/>
          </w:tcPr>
          <w:p w:rsidR="00652C07" w:rsidRPr="00343921" w:rsidRDefault="00652C07" w:rsidP="00343921">
            <w:pPr>
              <w:jc w:val="center"/>
            </w:pPr>
            <w:r w:rsidRPr="00343921">
              <w:t>418598,89</w:t>
            </w:r>
          </w:p>
        </w:tc>
      </w:tr>
      <w:tr w:rsidR="00652C07" w:rsidRPr="00343921" w:rsidTr="00652C07">
        <w:tc>
          <w:tcPr>
            <w:tcW w:w="930" w:type="dxa"/>
            <w:vAlign w:val="center"/>
          </w:tcPr>
          <w:p w:rsidR="00652C07" w:rsidRPr="00343921" w:rsidRDefault="00652C07" w:rsidP="00343921">
            <w:pPr>
              <w:jc w:val="center"/>
            </w:pPr>
            <w:r w:rsidRPr="00343921">
              <w:t>17</w:t>
            </w:r>
          </w:p>
        </w:tc>
        <w:tc>
          <w:tcPr>
            <w:tcW w:w="1418" w:type="dxa"/>
            <w:vAlign w:val="center"/>
          </w:tcPr>
          <w:p w:rsidR="00652C07" w:rsidRPr="00343921" w:rsidRDefault="00652C07" w:rsidP="00343921">
            <w:pPr>
              <w:jc w:val="center"/>
            </w:pPr>
            <w:r w:rsidRPr="00343921">
              <w:t>99</w:t>
            </w:r>
          </w:p>
        </w:tc>
        <w:tc>
          <w:tcPr>
            <w:tcW w:w="1922" w:type="dxa"/>
            <w:vAlign w:val="center"/>
          </w:tcPr>
          <w:p w:rsidR="00652C07" w:rsidRPr="00343921" w:rsidRDefault="00652C07" w:rsidP="00343921">
            <w:pPr>
              <w:jc w:val="center"/>
            </w:pPr>
            <w:r w:rsidRPr="00343921">
              <w:t>83°27'57"</w:t>
            </w:r>
          </w:p>
        </w:tc>
        <w:tc>
          <w:tcPr>
            <w:tcW w:w="1560" w:type="dxa"/>
            <w:vAlign w:val="center"/>
          </w:tcPr>
          <w:p w:rsidR="00652C07" w:rsidRPr="00343921" w:rsidRDefault="00652C07" w:rsidP="00343921">
            <w:pPr>
              <w:jc w:val="center"/>
            </w:pPr>
            <w:r w:rsidRPr="00343921">
              <w:t>4,57</w:t>
            </w:r>
          </w:p>
        </w:tc>
        <w:tc>
          <w:tcPr>
            <w:tcW w:w="1871" w:type="dxa"/>
            <w:vAlign w:val="center"/>
          </w:tcPr>
          <w:p w:rsidR="00652C07" w:rsidRPr="00343921" w:rsidRDefault="00652C07" w:rsidP="00343921">
            <w:pPr>
              <w:jc w:val="center"/>
            </w:pPr>
            <w:r w:rsidRPr="00343921">
              <w:t>1391888,53</w:t>
            </w:r>
          </w:p>
        </w:tc>
        <w:tc>
          <w:tcPr>
            <w:tcW w:w="1871" w:type="dxa"/>
            <w:vAlign w:val="center"/>
          </w:tcPr>
          <w:p w:rsidR="00652C07" w:rsidRPr="00343921" w:rsidRDefault="00652C07" w:rsidP="00343921">
            <w:pPr>
              <w:jc w:val="center"/>
            </w:pPr>
            <w:r w:rsidRPr="00343921">
              <w:t>418615,50</w:t>
            </w:r>
          </w:p>
        </w:tc>
      </w:tr>
      <w:tr w:rsidR="00652C07" w:rsidRPr="00343921" w:rsidTr="00652C07">
        <w:tc>
          <w:tcPr>
            <w:tcW w:w="930" w:type="dxa"/>
            <w:vAlign w:val="center"/>
          </w:tcPr>
          <w:p w:rsidR="00652C07" w:rsidRPr="00343921" w:rsidRDefault="00652C07" w:rsidP="00343921">
            <w:pPr>
              <w:jc w:val="center"/>
            </w:pPr>
            <w:r w:rsidRPr="00343921">
              <w:t>18</w:t>
            </w:r>
          </w:p>
        </w:tc>
        <w:tc>
          <w:tcPr>
            <w:tcW w:w="1418" w:type="dxa"/>
            <w:vAlign w:val="center"/>
          </w:tcPr>
          <w:p w:rsidR="00652C07" w:rsidRPr="00343921" w:rsidRDefault="00652C07" w:rsidP="00343921">
            <w:pPr>
              <w:jc w:val="center"/>
            </w:pPr>
            <w:r w:rsidRPr="00343921">
              <w:t>83</w:t>
            </w:r>
          </w:p>
        </w:tc>
        <w:tc>
          <w:tcPr>
            <w:tcW w:w="1922" w:type="dxa"/>
            <w:vAlign w:val="center"/>
          </w:tcPr>
          <w:p w:rsidR="00652C07" w:rsidRPr="00343921" w:rsidRDefault="00652C07" w:rsidP="00343921">
            <w:pPr>
              <w:jc w:val="center"/>
            </w:pPr>
            <w:r w:rsidRPr="00343921">
              <w:t>176°23'53"</w:t>
            </w:r>
          </w:p>
        </w:tc>
        <w:tc>
          <w:tcPr>
            <w:tcW w:w="1560" w:type="dxa"/>
            <w:vAlign w:val="center"/>
          </w:tcPr>
          <w:p w:rsidR="00652C07" w:rsidRPr="00343921" w:rsidRDefault="00652C07" w:rsidP="00343921">
            <w:pPr>
              <w:jc w:val="center"/>
            </w:pPr>
            <w:r w:rsidRPr="00343921">
              <w:t>31,99</w:t>
            </w:r>
          </w:p>
        </w:tc>
        <w:tc>
          <w:tcPr>
            <w:tcW w:w="1871" w:type="dxa"/>
            <w:vAlign w:val="center"/>
          </w:tcPr>
          <w:p w:rsidR="00652C07" w:rsidRPr="00343921" w:rsidRDefault="00652C07" w:rsidP="00343921">
            <w:pPr>
              <w:jc w:val="center"/>
            </w:pPr>
            <w:r w:rsidRPr="00343921">
              <w:t>1391889,05</w:t>
            </w:r>
          </w:p>
        </w:tc>
        <w:tc>
          <w:tcPr>
            <w:tcW w:w="1871" w:type="dxa"/>
            <w:vAlign w:val="center"/>
          </w:tcPr>
          <w:p w:rsidR="00652C07" w:rsidRPr="00343921" w:rsidRDefault="00652C07" w:rsidP="00343921">
            <w:pPr>
              <w:jc w:val="center"/>
            </w:pPr>
            <w:r w:rsidRPr="00343921">
              <w:t>418620,04</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100</w:t>
            </w:r>
          </w:p>
        </w:tc>
        <w:tc>
          <w:tcPr>
            <w:tcW w:w="1922" w:type="dxa"/>
            <w:vAlign w:val="center"/>
          </w:tcPr>
          <w:p w:rsidR="00652C07" w:rsidRPr="00343921" w:rsidRDefault="00652C07" w:rsidP="00343921">
            <w:pPr>
              <w:jc w:val="center"/>
            </w:pPr>
            <w:r w:rsidRPr="00343921">
              <w:t>117°23'51"</w:t>
            </w:r>
          </w:p>
        </w:tc>
        <w:tc>
          <w:tcPr>
            <w:tcW w:w="1560" w:type="dxa"/>
            <w:vAlign w:val="center"/>
          </w:tcPr>
          <w:p w:rsidR="00652C07" w:rsidRPr="00343921" w:rsidRDefault="00652C07" w:rsidP="00343921">
            <w:pPr>
              <w:jc w:val="center"/>
            </w:pPr>
            <w:r w:rsidRPr="00343921">
              <w:t>32,01</w:t>
            </w:r>
          </w:p>
        </w:tc>
        <w:tc>
          <w:tcPr>
            <w:tcW w:w="1871" w:type="dxa"/>
            <w:vAlign w:val="center"/>
          </w:tcPr>
          <w:p w:rsidR="00652C07" w:rsidRPr="00343921" w:rsidRDefault="00652C07" w:rsidP="00343921">
            <w:pPr>
              <w:jc w:val="center"/>
            </w:pPr>
            <w:r w:rsidRPr="00343921">
              <w:t>1392566,25</w:t>
            </w:r>
          </w:p>
        </w:tc>
        <w:tc>
          <w:tcPr>
            <w:tcW w:w="1871" w:type="dxa"/>
            <w:vAlign w:val="center"/>
          </w:tcPr>
          <w:p w:rsidR="00652C07" w:rsidRPr="00343921" w:rsidRDefault="00652C07" w:rsidP="00343921">
            <w:pPr>
              <w:jc w:val="center"/>
            </w:pPr>
            <w:r w:rsidRPr="00343921">
              <w:t>418571,66</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101</w:t>
            </w:r>
          </w:p>
        </w:tc>
        <w:tc>
          <w:tcPr>
            <w:tcW w:w="1922" w:type="dxa"/>
            <w:vAlign w:val="center"/>
          </w:tcPr>
          <w:p w:rsidR="00652C07" w:rsidRPr="00343921" w:rsidRDefault="00652C07" w:rsidP="00343921">
            <w:pPr>
              <w:jc w:val="center"/>
            </w:pPr>
            <w:r w:rsidRPr="00343921">
              <w:t>207°8'17"</w:t>
            </w:r>
          </w:p>
        </w:tc>
        <w:tc>
          <w:tcPr>
            <w:tcW w:w="1560" w:type="dxa"/>
            <w:vAlign w:val="center"/>
          </w:tcPr>
          <w:p w:rsidR="00652C07" w:rsidRPr="00343921" w:rsidRDefault="00652C07" w:rsidP="00343921">
            <w:pPr>
              <w:jc w:val="center"/>
            </w:pPr>
            <w:r w:rsidRPr="00343921">
              <w:t>33,54</w:t>
            </w:r>
          </w:p>
        </w:tc>
        <w:tc>
          <w:tcPr>
            <w:tcW w:w="1871" w:type="dxa"/>
            <w:vAlign w:val="center"/>
          </w:tcPr>
          <w:p w:rsidR="00652C07" w:rsidRPr="00343921" w:rsidRDefault="00652C07" w:rsidP="00343921">
            <w:pPr>
              <w:jc w:val="center"/>
            </w:pPr>
            <w:r w:rsidRPr="00343921">
              <w:t>1392551,52</w:t>
            </w:r>
          </w:p>
        </w:tc>
        <w:tc>
          <w:tcPr>
            <w:tcW w:w="1871" w:type="dxa"/>
            <w:vAlign w:val="center"/>
          </w:tcPr>
          <w:p w:rsidR="00652C07" w:rsidRPr="00343921" w:rsidRDefault="00652C07" w:rsidP="00343921">
            <w:pPr>
              <w:jc w:val="center"/>
            </w:pPr>
            <w:r w:rsidRPr="00343921">
              <w:t>418600,08</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102</w:t>
            </w:r>
          </w:p>
        </w:tc>
        <w:tc>
          <w:tcPr>
            <w:tcW w:w="1922" w:type="dxa"/>
            <w:vAlign w:val="center"/>
          </w:tcPr>
          <w:p w:rsidR="00652C07" w:rsidRPr="00343921" w:rsidRDefault="00652C07" w:rsidP="00343921">
            <w:pPr>
              <w:jc w:val="center"/>
            </w:pPr>
            <w:r w:rsidRPr="00343921">
              <w:t>177°23'27"</w:t>
            </w:r>
          </w:p>
        </w:tc>
        <w:tc>
          <w:tcPr>
            <w:tcW w:w="1560" w:type="dxa"/>
            <w:vAlign w:val="center"/>
          </w:tcPr>
          <w:p w:rsidR="00652C07" w:rsidRPr="00343921" w:rsidRDefault="00652C07" w:rsidP="00343921">
            <w:pPr>
              <w:jc w:val="center"/>
            </w:pPr>
            <w:r w:rsidRPr="00343921">
              <w:t>51,84</w:t>
            </w:r>
          </w:p>
        </w:tc>
        <w:tc>
          <w:tcPr>
            <w:tcW w:w="1871" w:type="dxa"/>
            <w:vAlign w:val="center"/>
          </w:tcPr>
          <w:p w:rsidR="00652C07" w:rsidRPr="00343921" w:rsidRDefault="00652C07" w:rsidP="00343921">
            <w:pPr>
              <w:jc w:val="center"/>
            </w:pPr>
            <w:r w:rsidRPr="00343921">
              <w:t>1392521,67</w:t>
            </w:r>
          </w:p>
        </w:tc>
        <w:tc>
          <w:tcPr>
            <w:tcW w:w="1871" w:type="dxa"/>
            <w:vAlign w:val="center"/>
          </w:tcPr>
          <w:p w:rsidR="00652C07" w:rsidRPr="00343921" w:rsidRDefault="00652C07" w:rsidP="00343921">
            <w:pPr>
              <w:jc w:val="center"/>
            </w:pPr>
            <w:r w:rsidRPr="00343921">
              <w:t>418584,78</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103</w:t>
            </w:r>
          </w:p>
        </w:tc>
        <w:tc>
          <w:tcPr>
            <w:tcW w:w="1922" w:type="dxa"/>
            <w:vAlign w:val="center"/>
          </w:tcPr>
          <w:p w:rsidR="00652C07" w:rsidRPr="00343921" w:rsidRDefault="00652C07" w:rsidP="00343921">
            <w:pPr>
              <w:jc w:val="center"/>
            </w:pPr>
            <w:r w:rsidRPr="00343921">
              <w:t>132°30'7"</w:t>
            </w:r>
          </w:p>
        </w:tc>
        <w:tc>
          <w:tcPr>
            <w:tcW w:w="1560" w:type="dxa"/>
            <w:vAlign w:val="center"/>
          </w:tcPr>
          <w:p w:rsidR="00652C07" w:rsidRPr="00343921" w:rsidRDefault="00652C07" w:rsidP="00343921">
            <w:pPr>
              <w:jc w:val="center"/>
            </w:pPr>
            <w:r w:rsidRPr="00343921">
              <w:t>20,44</w:t>
            </w:r>
          </w:p>
        </w:tc>
        <w:tc>
          <w:tcPr>
            <w:tcW w:w="1871" w:type="dxa"/>
            <w:vAlign w:val="center"/>
          </w:tcPr>
          <w:p w:rsidR="00652C07" w:rsidRPr="00343921" w:rsidRDefault="00652C07" w:rsidP="00343921">
            <w:pPr>
              <w:jc w:val="center"/>
            </w:pPr>
            <w:r w:rsidRPr="00343921">
              <w:t>1392469,88</w:t>
            </w:r>
          </w:p>
        </w:tc>
        <w:tc>
          <w:tcPr>
            <w:tcW w:w="1871" w:type="dxa"/>
            <w:vAlign w:val="center"/>
          </w:tcPr>
          <w:p w:rsidR="00652C07" w:rsidRPr="00343921" w:rsidRDefault="00652C07" w:rsidP="00343921">
            <w:pPr>
              <w:jc w:val="center"/>
            </w:pPr>
            <w:r w:rsidRPr="00343921">
              <w:t>418587,14</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104</w:t>
            </w:r>
          </w:p>
        </w:tc>
        <w:tc>
          <w:tcPr>
            <w:tcW w:w="1922" w:type="dxa"/>
            <w:vAlign w:val="center"/>
          </w:tcPr>
          <w:p w:rsidR="00652C07" w:rsidRPr="00343921" w:rsidRDefault="00652C07" w:rsidP="00343921">
            <w:pPr>
              <w:jc w:val="center"/>
            </w:pPr>
            <w:r w:rsidRPr="00343921">
              <w:t>222°23'26"</w:t>
            </w:r>
          </w:p>
        </w:tc>
        <w:tc>
          <w:tcPr>
            <w:tcW w:w="1560" w:type="dxa"/>
            <w:vAlign w:val="center"/>
          </w:tcPr>
          <w:p w:rsidR="00652C07" w:rsidRPr="00343921" w:rsidRDefault="00652C07" w:rsidP="00343921">
            <w:pPr>
              <w:jc w:val="center"/>
            </w:pPr>
            <w:r w:rsidRPr="00343921">
              <w:t>31,99</w:t>
            </w:r>
          </w:p>
        </w:tc>
        <w:tc>
          <w:tcPr>
            <w:tcW w:w="1871" w:type="dxa"/>
            <w:vAlign w:val="center"/>
          </w:tcPr>
          <w:p w:rsidR="00652C07" w:rsidRPr="00343921" w:rsidRDefault="00652C07" w:rsidP="00343921">
            <w:pPr>
              <w:jc w:val="center"/>
            </w:pPr>
            <w:r w:rsidRPr="00343921">
              <w:t>1392456,07</w:t>
            </w:r>
          </w:p>
        </w:tc>
        <w:tc>
          <w:tcPr>
            <w:tcW w:w="1871" w:type="dxa"/>
            <w:vAlign w:val="center"/>
          </w:tcPr>
          <w:p w:rsidR="00652C07" w:rsidRPr="00343921" w:rsidRDefault="00652C07" w:rsidP="00343921">
            <w:pPr>
              <w:jc w:val="center"/>
            </w:pPr>
            <w:r w:rsidRPr="00343921">
              <w:t>418602,21</w:t>
            </w:r>
          </w:p>
        </w:tc>
      </w:tr>
      <w:tr w:rsidR="00652C07" w:rsidRPr="00343921" w:rsidTr="00652C07">
        <w:tc>
          <w:tcPr>
            <w:tcW w:w="930" w:type="dxa"/>
            <w:vAlign w:val="center"/>
          </w:tcPr>
          <w:p w:rsidR="00652C07" w:rsidRPr="00343921" w:rsidRDefault="00652C07" w:rsidP="00343921">
            <w:pPr>
              <w:jc w:val="center"/>
            </w:pPr>
            <w:r w:rsidRPr="00343921">
              <w:t>6</w:t>
            </w:r>
          </w:p>
        </w:tc>
        <w:tc>
          <w:tcPr>
            <w:tcW w:w="1418" w:type="dxa"/>
            <w:vAlign w:val="center"/>
          </w:tcPr>
          <w:p w:rsidR="00652C07" w:rsidRPr="00343921" w:rsidRDefault="00652C07" w:rsidP="00343921">
            <w:pPr>
              <w:jc w:val="center"/>
            </w:pPr>
            <w:r w:rsidRPr="00343921">
              <w:t>105</w:t>
            </w:r>
          </w:p>
        </w:tc>
        <w:tc>
          <w:tcPr>
            <w:tcW w:w="1922" w:type="dxa"/>
            <w:vAlign w:val="center"/>
          </w:tcPr>
          <w:p w:rsidR="00652C07" w:rsidRPr="00343921" w:rsidRDefault="00652C07" w:rsidP="00343921">
            <w:pPr>
              <w:jc w:val="center"/>
            </w:pPr>
            <w:r w:rsidRPr="00343921">
              <w:t>312°27'3"</w:t>
            </w:r>
          </w:p>
        </w:tc>
        <w:tc>
          <w:tcPr>
            <w:tcW w:w="1560" w:type="dxa"/>
            <w:vAlign w:val="center"/>
          </w:tcPr>
          <w:p w:rsidR="00652C07" w:rsidRPr="00343921" w:rsidRDefault="00652C07" w:rsidP="00343921">
            <w:pPr>
              <w:jc w:val="center"/>
            </w:pPr>
            <w:r w:rsidRPr="00343921">
              <w:t>33,71</w:t>
            </w:r>
          </w:p>
        </w:tc>
        <w:tc>
          <w:tcPr>
            <w:tcW w:w="1871" w:type="dxa"/>
            <w:vAlign w:val="center"/>
          </w:tcPr>
          <w:p w:rsidR="00652C07" w:rsidRPr="00343921" w:rsidRDefault="00652C07" w:rsidP="00343921">
            <w:pPr>
              <w:jc w:val="center"/>
            </w:pPr>
            <w:r w:rsidRPr="00343921">
              <w:t>1392432,44</w:t>
            </w:r>
          </w:p>
        </w:tc>
        <w:tc>
          <w:tcPr>
            <w:tcW w:w="1871" w:type="dxa"/>
            <w:vAlign w:val="center"/>
          </w:tcPr>
          <w:p w:rsidR="00652C07" w:rsidRPr="00343921" w:rsidRDefault="00652C07" w:rsidP="00343921">
            <w:pPr>
              <w:jc w:val="center"/>
            </w:pPr>
            <w:r w:rsidRPr="00343921">
              <w:t>418580,64</w:t>
            </w:r>
          </w:p>
        </w:tc>
      </w:tr>
      <w:tr w:rsidR="00652C07" w:rsidRPr="00343921" w:rsidTr="00652C07">
        <w:tc>
          <w:tcPr>
            <w:tcW w:w="930" w:type="dxa"/>
            <w:vAlign w:val="center"/>
          </w:tcPr>
          <w:p w:rsidR="00652C07" w:rsidRPr="00343921" w:rsidRDefault="00652C07" w:rsidP="00343921">
            <w:pPr>
              <w:jc w:val="center"/>
            </w:pPr>
            <w:r w:rsidRPr="00343921">
              <w:lastRenderedPageBreak/>
              <w:t>7</w:t>
            </w:r>
          </w:p>
        </w:tc>
        <w:tc>
          <w:tcPr>
            <w:tcW w:w="1418" w:type="dxa"/>
            <w:vAlign w:val="center"/>
          </w:tcPr>
          <w:p w:rsidR="00652C07" w:rsidRPr="00343921" w:rsidRDefault="00652C07" w:rsidP="00343921">
            <w:pPr>
              <w:jc w:val="center"/>
            </w:pPr>
            <w:r w:rsidRPr="00343921">
              <w:t>106</w:t>
            </w:r>
          </w:p>
        </w:tc>
        <w:tc>
          <w:tcPr>
            <w:tcW w:w="1922" w:type="dxa"/>
            <w:vAlign w:val="center"/>
          </w:tcPr>
          <w:p w:rsidR="00652C07" w:rsidRPr="00343921" w:rsidRDefault="00652C07" w:rsidP="00343921">
            <w:pPr>
              <w:jc w:val="center"/>
            </w:pPr>
            <w:r w:rsidRPr="00343921">
              <w:t>357°23'48"</w:t>
            </w:r>
          </w:p>
        </w:tc>
        <w:tc>
          <w:tcPr>
            <w:tcW w:w="1560" w:type="dxa"/>
            <w:vAlign w:val="center"/>
          </w:tcPr>
          <w:p w:rsidR="00652C07" w:rsidRPr="00343921" w:rsidRDefault="00652C07" w:rsidP="00343921">
            <w:pPr>
              <w:jc w:val="center"/>
            </w:pPr>
            <w:r w:rsidRPr="00343921">
              <w:t>69,57</w:t>
            </w:r>
          </w:p>
        </w:tc>
        <w:tc>
          <w:tcPr>
            <w:tcW w:w="1871" w:type="dxa"/>
            <w:vAlign w:val="center"/>
          </w:tcPr>
          <w:p w:rsidR="00652C07" w:rsidRPr="00343921" w:rsidRDefault="00652C07" w:rsidP="00343921">
            <w:pPr>
              <w:jc w:val="center"/>
            </w:pPr>
            <w:r w:rsidRPr="00343921">
              <w:t>1392455,19</w:t>
            </w:r>
          </w:p>
        </w:tc>
        <w:tc>
          <w:tcPr>
            <w:tcW w:w="1871" w:type="dxa"/>
            <w:vAlign w:val="center"/>
          </w:tcPr>
          <w:p w:rsidR="00652C07" w:rsidRPr="00343921" w:rsidRDefault="00652C07" w:rsidP="00343921">
            <w:pPr>
              <w:jc w:val="center"/>
            </w:pPr>
            <w:r w:rsidRPr="00343921">
              <w:t>418555,77</w:t>
            </w:r>
          </w:p>
        </w:tc>
      </w:tr>
      <w:tr w:rsidR="00652C07" w:rsidRPr="00343921" w:rsidTr="00652C07">
        <w:tc>
          <w:tcPr>
            <w:tcW w:w="930" w:type="dxa"/>
            <w:vAlign w:val="center"/>
          </w:tcPr>
          <w:p w:rsidR="00652C07" w:rsidRPr="00343921" w:rsidRDefault="00652C07" w:rsidP="00343921">
            <w:pPr>
              <w:jc w:val="center"/>
            </w:pPr>
            <w:r w:rsidRPr="00343921">
              <w:t>8</w:t>
            </w:r>
          </w:p>
        </w:tc>
        <w:tc>
          <w:tcPr>
            <w:tcW w:w="1418" w:type="dxa"/>
            <w:vAlign w:val="center"/>
          </w:tcPr>
          <w:p w:rsidR="00652C07" w:rsidRPr="00343921" w:rsidRDefault="00652C07" w:rsidP="00343921">
            <w:pPr>
              <w:jc w:val="center"/>
            </w:pPr>
            <w:r w:rsidRPr="00343921">
              <w:t>107</w:t>
            </w:r>
          </w:p>
        </w:tc>
        <w:tc>
          <w:tcPr>
            <w:tcW w:w="1922" w:type="dxa"/>
            <w:vAlign w:val="center"/>
          </w:tcPr>
          <w:p w:rsidR="00652C07" w:rsidRPr="00343921" w:rsidRDefault="00652C07" w:rsidP="00343921">
            <w:pPr>
              <w:jc w:val="center"/>
            </w:pPr>
            <w:r w:rsidRPr="00343921">
              <w:t>1°39'20"</w:t>
            </w:r>
          </w:p>
        </w:tc>
        <w:tc>
          <w:tcPr>
            <w:tcW w:w="1560" w:type="dxa"/>
            <w:vAlign w:val="center"/>
          </w:tcPr>
          <w:p w:rsidR="00652C07" w:rsidRPr="00343921" w:rsidRDefault="00652C07" w:rsidP="00343921">
            <w:pPr>
              <w:jc w:val="center"/>
            </w:pPr>
            <w:r w:rsidRPr="00343921">
              <w:t>1,73</w:t>
            </w:r>
          </w:p>
        </w:tc>
        <w:tc>
          <w:tcPr>
            <w:tcW w:w="1871" w:type="dxa"/>
            <w:vAlign w:val="center"/>
          </w:tcPr>
          <w:p w:rsidR="00652C07" w:rsidRPr="00343921" w:rsidRDefault="00652C07" w:rsidP="00343921">
            <w:pPr>
              <w:jc w:val="center"/>
            </w:pPr>
            <w:r w:rsidRPr="00343921">
              <w:t>1392524,69</w:t>
            </w:r>
          </w:p>
        </w:tc>
        <w:tc>
          <w:tcPr>
            <w:tcW w:w="1871" w:type="dxa"/>
            <w:vAlign w:val="center"/>
          </w:tcPr>
          <w:p w:rsidR="00652C07" w:rsidRPr="00343921" w:rsidRDefault="00652C07" w:rsidP="00343921">
            <w:pPr>
              <w:jc w:val="center"/>
            </w:pPr>
            <w:r w:rsidRPr="00343921">
              <w:t>418552,61</w:t>
            </w:r>
          </w:p>
        </w:tc>
      </w:tr>
      <w:tr w:rsidR="00652C07" w:rsidRPr="00343921" w:rsidTr="00652C07">
        <w:tc>
          <w:tcPr>
            <w:tcW w:w="930" w:type="dxa"/>
            <w:vAlign w:val="center"/>
          </w:tcPr>
          <w:p w:rsidR="00652C07" w:rsidRPr="00343921" w:rsidRDefault="00652C07" w:rsidP="00343921">
            <w:pPr>
              <w:jc w:val="center"/>
            </w:pPr>
            <w:r w:rsidRPr="00343921">
              <w:t>9</w:t>
            </w:r>
          </w:p>
        </w:tc>
        <w:tc>
          <w:tcPr>
            <w:tcW w:w="1418" w:type="dxa"/>
            <w:vAlign w:val="center"/>
          </w:tcPr>
          <w:p w:rsidR="00652C07" w:rsidRPr="00343921" w:rsidRDefault="00652C07" w:rsidP="00343921">
            <w:pPr>
              <w:jc w:val="center"/>
            </w:pPr>
            <w:r w:rsidRPr="00343921">
              <w:t>108</w:t>
            </w:r>
          </w:p>
        </w:tc>
        <w:tc>
          <w:tcPr>
            <w:tcW w:w="1922" w:type="dxa"/>
            <w:vAlign w:val="center"/>
          </w:tcPr>
          <w:p w:rsidR="00652C07" w:rsidRPr="00343921" w:rsidRDefault="00652C07" w:rsidP="00343921">
            <w:pPr>
              <w:jc w:val="center"/>
            </w:pPr>
            <w:r w:rsidRPr="00343921">
              <w:t>8°22'50"</w:t>
            </w:r>
          </w:p>
        </w:tc>
        <w:tc>
          <w:tcPr>
            <w:tcW w:w="1560" w:type="dxa"/>
            <w:vAlign w:val="center"/>
          </w:tcPr>
          <w:p w:rsidR="00652C07" w:rsidRPr="00343921" w:rsidRDefault="00652C07" w:rsidP="00343921">
            <w:pPr>
              <w:jc w:val="center"/>
            </w:pPr>
            <w:r w:rsidRPr="00343921">
              <w:t>2,26</w:t>
            </w:r>
          </w:p>
        </w:tc>
        <w:tc>
          <w:tcPr>
            <w:tcW w:w="1871" w:type="dxa"/>
            <w:vAlign w:val="center"/>
          </w:tcPr>
          <w:p w:rsidR="00652C07" w:rsidRPr="00343921" w:rsidRDefault="00652C07" w:rsidP="00343921">
            <w:pPr>
              <w:jc w:val="center"/>
            </w:pPr>
            <w:r w:rsidRPr="00343921">
              <w:t>1392526,42</w:t>
            </w:r>
          </w:p>
        </w:tc>
        <w:tc>
          <w:tcPr>
            <w:tcW w:w="1871" w:type="dxa"/>
            <w:vAlign w:val="center"/>
          </w:tcPr>
          <w:p w:rsidR="00652C07" w:rsidRPr="00343921" w:rsidRDefault="00652C07" w:rsidP="00343921">
            <w:pPr>
              <w:jc w:val="center"/>
            </w:pPr>
            <w:r w:rsidRPr="00343921">
              <w:t>418552,66</w:t>
            </w:r>
          </w:p>
        </w:tc>
      </w:tr>
      <w:tr w:rsidR="00652C07" w:rsidRPr="00343921" w:rsidTr="00652C07">
        <w:tc>
          <w:tcPr>
            <w:tcW w:w="930" w:type="dxa"/>
            <w:vAlign w:val="center"/>
          </w:tcPr>
          <w:p w:rsidR="00652C07" w:rsidRPr="00343921" w:rsidRDefault="00652C07" w:rsidP="00343921">
            <w:pPr>
              <w:jc w:val="center"/>
            </w:pPr>
            <w:r w:rsidRPr="00343921">
              <w:t>10</w:t>
            </w:r>
          </w:p>
        </w:tc>
        <w:tc>
          <w:tcPr>
            <w:tcW w:w="1418" w:type="dxa"/>
            <w:vAlign w:val="center"/>
          </w:tcPr>
          <w:p w:rsidR="00652C07" w:rsidRPr="00343921" w:rsidRDefault="00652C07" w:rsidP="00343921">
            <w:pPr>
              <w:jc w:val="center"/>
            </w:pPr>
            <w:r w:rsidRPr="00343921">
              <w:t>109</w:t>
            </w:r>
          </w:p>
        </w:tc>
        <w:tc>
          <w:tcPr>
            <w:tcW w:w="1922" w:type="dxa"/>
            <w:vAlign w:val="center"/>
          </w:tcPr>
          <w:p w:rsidR="00652C07" w:rsidRPr="00343921" w:rsidRDefault="00652C07" w:rsidP="00343921">
            <w:pPr>
              <w:jc w:val="center"/>
            </w:pPr>
            <w:r w:rsidRPr="00343921">
              <w:t>15°56'43"</w:t>
            </w:r>
          </w:p>
        </w:tc>
        <w:tc>
          <w:tcPr>
            <w:tcW w:w="1560" w:type="dxa"/>
            <w:vAlign w:val="center"/>
          </w:tcPr>
          <w:p w:rsidR="00652C07" w:rsidRPr="00343921" w:rsidRDefault="00652C07" w:rsidP="00343921">
            <w:pPr>
              <w:jc w:val="center"/>
            </w:pPr>
            <w:r w:rsidRPr="00343921">
              <w:t>2,26</w:t>
            </w:r>
          </w:p>
        </w:tc>
        <w:tc>
          <w:tcPr>
            <w:tcW w:w="1871" w:type="dxa"/>
            <w:vAlign w:val="center"/>
          </w:tcPr>
          <w:p w:rsidR="00652C07" w:rsidRPr="00343921" w:rsidRDefault="00652C07" w:rsidP="00343921">
            <w:pPr>
              <w:jc w:val="center"/>
            </w:pPr>
            <w:r w:rsidRPr="00343921">
              <w:t>1392528,66</w:t>
            </w:r>
          </w:p>
        </w:tc>
        <w:tc>
          <w:tcPr>
            <w:tcW w:w="1871" w:type="dxa"/>
            <w:vAlign w:val="center"/>
          </w:tcPr>
          <w:p w:rsidR="00652C07" w:rsidRPr="00343921" w:rsidRDefault="00652C07" w:rsidP="00343921">
            <w:pPr>
              <w:jc w:val="center"/>
            </w:pPr>
            <w:r w:rsidRPr="00343921">
              <w:t>418552,99</w:t>
            </w:r>
          </w:p>
        </w:tc>
      </w:tr>
      <w:tr w:rsidR="00652C07" w:rsidRPr="00343921" w:rsidTr="00652C07">
        <w:tc>
          <w:tcPr>
            <w:tcW w:w="930" w:type="dxa"/>
            <w:vAlign w:val="center"/>
          </w:tcPr>
          <w:p w:rsidR="00652C07" w:rsidRPr="00343921" w:rsidRDefault="00652C07" w:rsidP="00343921">
            <w:pPr>
              <w:jc w:val="center"/>
            </w:pPr>
            <w:r w:rsidRPr="00343921">
              <w:t>11</w:t>
            </w:r>
          </w:p>
        </w:tc>
        <w:tc>
          <w:tcPr>
            <w:tcW w:w="1418" w:type="dxa"/>
            <w:vAlign w:val="center"/>
          </w:tcPr>
          <w:p w:rsidR="00652C07" w:rsidRPr="00343921" w:rsidRDefault="00652C07" w:rsidP="00343921">
            <w:pPr>
              <w:jc w:val="center"/>
            </w:pPr>
            <w:r w:rsidRPr="00343921">
              <w:t>110</w:t>
            </w:r>
          </w:p>
        </w:tc>
        <w:tc>
          <w:tcPr>
            <w:tcW w:w="1922" w:type="dxa"/>
            <w:vAlign w:val="center"/>
          </w:tcPr>
          <w:p w:rsidR="00652C07" w:rsidRPr="00343921" w:rsidRDefault="00652C07" w:rsidP="00343921">
            <w:pPr>
              <w:jc w:val="center"/>
            </w:pPr>
            <w:r w:rsidRPr="00343921">
              <w:t>24°3'46"</w:t>
            </w:r>
          </w:p>
        </w:tc>
        <w:tc>
          <w:tcPr>
            <w:tcW w:w="1560" w:type="dxa"/>
            <w:vAlign w:val="center"/>
          </w:tcPr>
          <w:p w:rsidR="00652C07" w:rsidRPr="00343921" w:rsidRDefault="00652C07" w:rsidP="00343921">
            <w:pPr>
              <w:jc w:val="center"/>
            </w:pPr>
            <w:r w:rsidRPr="00343921">
              <w:t>1,74</w:t>
            </w:r>
          </w:p>
        </w:tc>
        <w:tc>
          <w:tcPr>
            <w:tcW w:w="1871" w:type="dxa"/>
            <w:vAlign w:val="center"/>
          </w:tcPr>
          <w:p w:rsidR="00652C07" w:rsidRPr="00343921" w:rsidRDefault="00652C07" w:rsidP="00343921">
            <w:pPr>
              <w:jc w:val="center"/>
            </w:pPr>
            <w:r w:rsidRPr="00343921">
              <w:t>1392530,83</w:t>
            </w:r>
          </w:p>
        </w:tc>
        <w:tc>
          <w:tcPr>
            <w:tcW w:w="1871" w:type="dxa"/>
            <w:vAlign w:val="center"/>
          </w:tcPr>
          <w:p w:rsidR="00652C07" w:rsidRPr="00343921" w:rsidRDefault="00652C07" w:rsidP="00343921">
            <w:pPr>
              <w:jc w:val="center"/>
            </w:pPr>
            <w:r w:rsidRPr="00343921">
              <w:t>418553,61</w:t>
            </w:r>
          </w:p>
        </w:tc>
      </w:tr>
      <w:tr w:rsidR="00652C07" w:rsidRPr="00343921" w:rsidTr="00652C07">
        <w:tc>
          <w:tcPr>
            <w:tcW w:w="930" w:type="dxa"/>
            <w:vAlign w:val="center"/>
          </w:tcPr>
          <w:p w:rsidR="00652C07" w:rsidRPr="00343921" w:rsidRDefault="00652C07" w:rsidP="00343921">
            <w:pPr>
              <w:jc w:val="center"/>
            </w:pPr>
            <w:r w:rsidRPr="00343921">
              <w:t>12</w:t>
            </w:r>
          </w:p>
        </w:tc>
        <w:tc>
          <w:tcPr>
            <w:tcW w:w="1418" w:type="dxa"/>
            <w:vAlign w:val="center"/>
          </w:tcPr>
          <w:p w:rsidR="00652C07" w:rsidRPr="00343921" w:rsidRDefault="00652C07" w:rsidP="00343921">
            <w:pPr>
              <w:jc w:val="center"/>
            </w:pPr>
            <w:r w:rsidRPr="00343921">
              <w:t>111</w:t>
            </w:r>
          </w:p>
        </w:tc>
        <w:tc>
          <w:tcPr>
            <w:tcW w:w="1922" w:type="dxa"/>
            <w:vAlign w:val="center"/>
          </w:tcPr>
          <w:p w:rsidR="00652C07" w:rsidRPr="00343921" w:rsidRDefault="00652C07" w:rsidP="00343921">
            <w:pPr>
              <w:jc w:val="center"/>
            </w:pPr>
            <w:r w:rsidRPr="00343921">
              <w:t>27°8'17"</w:t>
            </w:r>
          </w:p>
        </w:tc>
        <w:tc>
          <w:tcPr>
            <w:tcW w:w="1560" w:type="dxa"/>
            <w:vAlign w:val="center"/>
          </w:tcPr>
          <w:p w:rsidR="00652C07" w:rsidRPr="00343921" w:rsidRDefault="00652C07" w:rsidP="00343921">
            <w:pPr>
              <w:jc w:val="center"/>
            </w:pPr>
            <w:r w:rsidRPr="00343921">
              <w:t>38,02</w:t>
            </w:r>
          </w:p>
        </w:tc>
        <w:tc>
          <w:tcPr>
            <w:tcW w:w="1871" w:type="dxa"/>
            <w:vAlign w:val="center"/>
          </w:tcPr>
          <w:p w:rsidR="00652C07" w:rsidRPr="00343921" w:rsidRDefault="00652C07" w:rsidP="00343921">
            <w:pPr>
              <w:jc w:val="center"/>
            </w:pPr>
            <w:r w:rsidRPr="00343921">
              <w:t>1392532,42</w:t>
            </w:r>
          </w:p>
        </w:tc>
        <w:tc>
          <w:tcPr>
            <w:tcW w:w="1871" w:type="dxa"/>
            <w:vAlign w:val="center"/>
          </w:tcPr>
          <w:p w:rsidR="00652C07" w:rsidRPr="00343921" w:rsidRDefault="00652C07" w:rsidP="00343921">
            <w:pPr>
              <w:jc w:val="center"/>
            </w:pPr>
            <w:r w:rsidRPr="00343921">
              <w:t>418554,32</w:t>
            </w:r>
          </w:p>
        </w:tc>
      </w:tr>
      <w:tr w:rsidR="00652C07" w:rsidRPr="00343921" w:rsidTr="00652C07">
        <w:tc>
          <w:tcPr>
            <w:tcW w:w="930" w:type="dxa"/>
            <w:vAlign w:val="center"/>
          </w:tcPr>
          <w:p w:rsidR="00652C07" w:rsidRPr="00343921" w:rsidRDefault="00652C07" w:rsidP="00343921">
            <w:pPr>
              <w:jc w:val="center"/>
            </w:pPr>
            <w:r w:rsidRPr="00343921">
              <w:t>13</w:t>
            </w:r>
          </w:p>
        </w:tc>
        <w:tc>
          <w:tcPr>
            <w:tcW w:w="1418" w:type="dxa"/>
            <w:vAlign w:val="center"/>
          </w:tcPr>
          <w:p w:rsidR="00652C07" w:rsidRPr="00343921" w:rsidRDefault="00652C07" w:rsidP="00343921">
            <w:pPr>
              <w:jc w:val="center"/>
            </w:pPr>
            <w:r w:rsidRPr="00343921">
              <w:t>100</w:t>
            </w:r>
          </w:p>
        </w:tc>
        <w:tc>
          <w:tcPr>
            <w:tcW w:w="1922" w:type="dxa"/>
            <w:vAlign w:val="center"/>
          </w:tcPr>
          <w:p w:rsidR="00652C07" w:rsidRPr="00343921" w:rsidRDefault="00652C07" w:rsidP="00343921">
            <w:pPr>
              <w:jc w:val="center"/>
            </w:pPr>
            <w:r w:rsidRPr="00343921">
              <w:t>117°23'51"</w:t>
            </w:r>
          </w:p>
        </w:tc>
        <w:tc>
          <w:tcPr>
            <w:tcW w:w="1560" w:type="dxa"/>
            <w:vAlign w:val="center"/>
          </w:tcPr>
          <w:p w:rsidR="00652C07" w:rsidRPr="00343921" w:rsidRDefault="00652C07" w:rsidP="00343921">
            <w:pPr>
              <w:jc w:val="center"/>
            </w:pPr>
            <w:r w:rsidRPr="00343921">
              <w:t>32,01</w:t>
            </w:r>
          </w:p>
        </w:tc>
        <w:tc>
          <w:tcPr>
            <w:tcW w:w="1871" w:type="dxa"/>
            <w:vAlign w:val="center"/>
          </w:tcPr>
          <w:p w:rsidR="00652C07" w:rsidRPr="00343921" w:rsidRDefault="00652C07" w:rsidP="00343921">
            <w:pPr>
              <w:jc w:val="center"/>
            </w:pPr>
            <w:r w:rsidRPr="00343921">
              <w:t>1392566,25</w:t>
            </w:r>
          </w:p>
        </w:tc>
        <w:tc>
          <w:tcPr>
            <w:tcW w:w="1871" w:type="dxa"/>
            <w:vAlign w:val="center"/>
          </w:tcPr>
          <w:p w:rsidR="00652C07" w:rsidRPr="00343921" w:rsidRDefault="00652C07" w:rsidP="00343921">
            <w:pPr>
              <w:jc w:val="center"/>
            </w:pPr>
            <w:r w:rsidRPr="00343921">
              <w:t>418571,66</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112</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1393788,58</w:t>
            </w:r>
          </w:p>
        </w:tc>
        <w:tc>
          <w:tcPr>
            <w:tcW w:w="1871" w:type="dxa"/>
            <w:vAlign w:val="center"/>
          </w:tcPr>
          <w:p w:rsidR="00652C07" w:rsidRPr="00343921" w:rsidRDefault="00652C07" w:rsidP="00343921">
            <w:pPr>
              <w:jc w:val="center"/>
            </w:pPr>
            <w:r w:rsidRPr="00343921">
              <w:t>418619,71</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113</w:t>
            </w:r>
          </w:p>
        </w:tc>
        <w:tc>
          <w:tcPr>
            <w:tcW w:w="1922" w:type="dxa"/>
            <w:vAlign w:val="center"/>
          </w:tcPr>
          <w:p w:rsidR="00652C07" w:rsidRPr="00343921" w:rsidRDefault="00652C07" w:rsidP="00343921">
            <w:pPr>
              <w:jc w:val="center"/>
            </w:pPr>
            <w:r w:rsidRPr="00343921">
              <w:t>265°22'48"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1393787,58</w:t>
            </w:r>
          </w:p>
        </w:tc>
        <w:tc>
          <w:tcPr>
            <w:tcW w:w="1871" w:type="dxa"/>
            <w:vAlign w:val="center"/>
          </w:tcPr>
          <w:p w:rsidR="00652C07" w:rsidRPr="00343921" w:rsidRDefault="00652C07" w:rsidP="00343921">
            <w:pPr>
              <w:jc w:val="center"/>
            </w:pPr>
            <w:r w:rsidRPr="00343921">
              <w:t>418619,79</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114</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1393787,50</w:t>
            </w:r>
          </w:p>
        </w:tc>
        <w:tc>
          <w:tcPr>
            <w:tcW w:w="1871" w:type="dxa"/>
            <w:vAlign w:val="center"/>
          </w:tcPr>
          <w:p w:rsidR="00652C07" w:rsidRPr="00343921" w:rsidRDefault="00652C07" w:rsidP="00343921">
            <w:pPr>
              <w:jc w:val="center"/>
            </w:pPr>
            <w:r w:rsidRPr="00343921">
              <w:t>418618,80</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115</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1393788,50</w:t>
            </w:r>
          </w:p>
        </w:tc>
        <w:tc>
          <w:tcPr>
            <w:tcW w:w="1871" w:type="dxa"/>
            <w:vAlign w:val="center"/>
          </w:tcPr>
          <w:p w:rsidR="00652C07" w:rsidRPr="00343921" w:rsidRDefault="00652C07" w:rsidP="00343921">
            <w:pPr>
              <w:jc w:val="center"/>
            </w:pPr>
            <w:r w:rsidRPr="00343921">
              <w:t>418618,73</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112</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1393788,58</w:t>
            </w:r>
          </w:p>
        </w:tc>
        <w:tc>
          <w:tcPr>
            <w:tcW w:w="1871" w:type="dxa"/>
            <w:vAlign w:val="center"/>
          </w:tcPr>
          <w:p w:rsidR="00652C07" w:rsidRPr="00343921" w:rsidRDefault="00652C07" w:rsidP="00343921">
            <w:pPr>
              <w:jc w:val="center"/>
            </w:pPr>
            <w:r w:rsidRPr="00343921">
              <w:t>418619,71</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116</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1393847,75</w:t>
            </w:r>
          </w:p>
        </w:tc>
        <w:tc>
          <w:tcPr>
            <w:tcW w:w="1871" w:type="dxa"/>
            <w:vAlign w:val="center"/>
          </w:tcPr>
          <w:p w:rsidR="00652C07" w:rsidRPr="00343921" w:rsidRDefault="00652C07" w:rsidP="00343921">
            <w:pPr>
              <w:jc w:val="center"/>
            </w:pPr>
            <w:r w:rsidRPr="00343921">
              <w:t>418386,99</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117</w:t>
            </w:r>
          </w:p>
        </w:tc>
        <w:tc>
          <w:tcPr>
            <w:tcW w:w="1922" w:type="dxa"/>
            <w:vAlign w:val="center"/>
          </w:tcPr>
          <w:p w:rsidR="00652C07" w:rsidRPr="00343921" w:rsidRDefault="00652C07" w:rsidP="00343921">
            <w:pPr>
              <w:jc w:val="center"/>
            </w:pPr>
            <w:r w:rsidRPr="00343921">
              <w:t>265°25'34"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1393846,75</w:t>
            </w:r>
          </w:p>
        </w:tc>
        <w:tc>
          <w:tcPr>
            <w:tcW w:w="1871" w:type="dxa"/>
            <w:vAlign w:val="center"/>
          </w:tcPr>
          <w:p w:rsidR="00652C07" w:rsidRPr="00343921" w:rsidRDefault="00652C07" w:rsidP="00343921">
            <w:pPr>
              <w:jc w:val="center"/>
            </w:pPr>
            <w:r w:rsidRPr="00343921">
              <w:t>418387,08</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118</w:t>
            </w:r>
          </w:p>
        </w:tc>
        <w:tc>
          <w:tcPr>
            <w:tcW w:w="1922" w:type="dxa"/>
            <w:vAlign w:val="center"/>
          </w:tcPr>
          <w:p w:rsidR="00652C07" w:rsidRPr="00343921" w:rsidRDefault="00652C07" w:rsidP="00343921">
            <w:pPr>
              <w:jc w:val="center"/>
            </w:pPr>
            <w:r w:rsidRPr="00343921">
              <w:t>355°25'34"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1393846,67</w:t>
            </w:r>
          </w:p>
        </w:tc>
        <w:tc>
          <w:tcPr>
            <w:tcW w:w="1871" w:type="dxa"/>
            <w:vAlign w:val="center"/>
          </w:tcPr>
          <w:p w:rsidR="00652C07" w:rsidRPr="00343921" w:rsidRDefault="00652C07" w:rsidP="00343921">
            <w:pPr>
              <w:jc w:val="center"/>
            </w:pPr>
            <w:r w:rsidRPr="00343921">
              <w:t>418386,08</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119</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1393847,67</w:t>
            </w:r>
          </w:p>
        </w:tc>
        <w:tc>
          <w:tcPr>
            <w:tcW w:w="1871" w:type="dxa"/>
            <w:vAlign w:val="center"/>
          </w:tcPr>
          <w:p w:rsidR="00652C07" w:rsidRPr="00343921" w:rsidRDefault="00652C07" w:rsidP="00343921">
            <w:pPr>
              <w:jc w:val="center"/>
            </w:pPr>
            <w:r w:rsidRPr="00343921">
              <w:t>418386,00</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116</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1393847,75</w:t>
            </w:r>
          </w:p>
        </w:tc>
        <w:tc>
          <w:tcPr>
            <w:tcW w:w="1871" w:type="dxa"/>
            <w:vAlign w:val="center"/>
          </w:tcPr>
          <w:p w:rsidR="00652C07" w:rsidRPr="00343921" w:rsidRDefault="00652C07" w:rsidP="00343921">
            <w:pPr>
              <w:jc w:val="center"/>
            </w:pPr>
            <w:r w:rsidRPr="00343921">
              <w:t>418386,99</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120</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1393848,04</w:t>
            </w:r>
          </w:p>
        </w:tc>
        <w:tc>
          <w:tcPr>
            <w:tcW w:w="1871" w:type="dxa"/>
            <w:vAlign w:val="center"/>
          </w:tcPr>
          <w:p w:rsidR="00652C07" w:rsidRPr="00343921" w:rsidRDefault="00652C07" w:rsidP="00343921">
            <w:pPr>
              <w:jc w:val="center"/>
            </w:pPr>
            <w:r w:rsidRPr="00343921">
              <w:t>418395,18</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121</w:t>
            </w:r>
          </w:p>
        </w:tc>
        <w:tc>
          <w:tcPr>
            <w:tcW w:w="1922" w:type="dxa"/>
            <w:vAlign w:val="center"/>
          </w:tcPr>
          <w:p w:rsidR="00652C07" w:rsidRPr="00343921" w:rsidRDefault="00652C07" w:rsidP="00343921">
            <w:pPr>
              <w:jc w:val="center"/>
            </w:pPr>
            <w:r w:rsidRPr="00343921">
              <w:t>265°22'48"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1393847,04</w:t>
            </w:r>
          </w:p>
        </w:tc>
        <w:tc>
          <w:tcPr>
            <w:tcW w:w="1871" w:type="dxa"/>
            <w:vAlign w:val="center"/>
          </w:tcPr>
          <w:p w:rsidR="00652C07" w:rsidRPr="00343921" w:rsidRDefault="00652C07" w:rsidP="00343921">
            <w:pPr>
              <w:jc w:val="center"/>
            </w:pPr>
            <w:r w:rsidRPr="00343921">
              <w:t>418395,26</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122</w:t>
            </w:r>
          </w:p>
        </w:tc>
        <w:tc>
          <w:tcPr>
            <w:tcW w:w="1922" w:type="dxa"/>
            <w:vAlign w:val="center"/>
          </w:tcPr>
          <w:p w:rsidR="00652C07" w:rsidRPr="00343921" w:rsidRDefault="00652C07" w:rsidP="00343921">
            <w:pPr>
              <w:jc w:val="center"/>
            </w:pPr>
            <w:r w:rsidRPr="00343921">
              <w:t>354°51'26"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1393846,96</w:t>
            </w:r>
          </w:p>
        </w:tc>
        <w:tc>
          <w:tcPr>
            <w:tcW w:w="1871" w:type="dxa"/>
            <w:vAlign w:val="center"/>
          </w:tcPr>
          <w:p w:rsidR="00652C07" w:rsidRPr="00343921" w:rsidRDefault="00652C07" w:rsidP="00343921">
            <w:pPr>
              <w:jc w:val="center"/>
            </w:pPr>
            <w:r w:rsidRPr="00343921">
              <w:t>418394,27</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123</w:t>
            </w:r>
          </w:p>
        </w:tc>
        <w:tc>
          <w:tcPr>
            <w:tcW w:w="1922" w:type="dxa"/>
            <w:vAlign w:val="center"/>
          </w:tcPr>
          <w:p w:rsidR="00652C07" w:rsidRPr="00343921" w:rsidRDefault="00652C07" w:rsidP="00343921">
            <w:pPr>
              <w:jc w:val="center"/>
            </w:pPr>
            <w:r w:rsidRPr="00343921">
              <w:t>85°25'34"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1393847,96</w:t>
            </w:r>
          </w:p>
        </w:tc>
        <w:tc>
          <w:tcPr>
            <w:tcW w:w="1871" w:type="dxa"/>
            <w:vAlign w:val="center"/>
          </w:tcPr>
          <w:p w:rsidR="00652C07" w:rsidRPr="00343921" w:rsidRDefault="00652C07" w:rsidP="00343921">
            <w:pPr>
              <w:jc w:val="center"/>
            </w:pPr>
            <w:r w:rsidRPr="00343921">
              <w:t>418394,18</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120</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1393848,04</w:t>
            </w:r>
          </w:p>
        </w:tc>
        <w:tc>
          <w:tcPr>
            <w:tcW w:w="1871" w:type="dxa"/>
            <w:vAlign w:val="center"/>
          </w:tcPr>
          <w:p w:rsidR="00652C07" w:rsidRPr="00343921" w:rsidRDefault="00652C07" w:rsidP="00343921">
            <w:pPr>
              <w:jc w:val="center"/>
            </w:pPr>
            <w:r w:rsidRPr="00343921">
              <w:t>418395,18</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124</w:t>
            </w:r>
          </w:p>
        </w:tc>
        <w:tc>
          <w:tcPr>
            <w:tcW w:w="1922" w:type="dxa"/>
            <w:vAlign w:val="center"/>
          </w:tcPr>
          <w:p w:rsidR="00652C07" w:rsidRPr="00343921" w:rsidRDefault="00652C07" w:rsidP="00343921">
            <w:pPr>
              <w:jc w:val="center"/>
            </w:pPr>
            <w:r w:rsidRPr="00343921">
              <w:t>174°17'22"</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1393850,24</w:t>
            </w:r>
          </w:p>
        </w:tc>
        <w:tc>
          <w:tcPr>
            <w:tcW w:w="1871" w:type="dxa"/>
            <w:vAlign w:val="center"/>
          </w:tcPr>
          <w:p w:rsidR="00652C07" w:rsidRPr="00343921" w:rsidRDefault="00652C07" w:rsidP="00343921">
            <w:pPr>
              <w:jc w:val="center"/>
            </w:pPr>
            <w:r w:rsidRPr="00343921">
              <w:t>418431,57</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125</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1393849,24</w:t>
            </w:r>
          </w:p>
        </w:tc>
        <w:tc>
          <w:tcPr>
            <w:tcW w:w="1871" w:type="dxa"/>
            <w:vAlign w:val="center"/>
          </w:tcPr>
          <w:p w:rsidR="00652C07" w:rsidRPr="00343921" w:rsidRDefault="00652C07" w:rsidP="00343921">
            <w:pPr>
              <w:jc w:val="center"/>
            </w:pPr>
            <w:r w:rsidRPr="00343921">
              <w:t>418431,67</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126</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1393849,16</w:t>
            </w:r>
          </w:p>
        </w:tc>
        <w:tc>
          <w:tcPr>
            <w:tcW w:w="1871" w:type="dxa"/>
            <w:vAlign w:val="center"/>
          </w:tcPr>
          <w:p w:rsidR="00652C07" w:rsidRPr="00343921" w:rsidRDefault="00652C07" w:rsidP="00343921">
            <w:pPr>
              <w:jc w:val="center"/>
            </w:pPr>
            <w:r w:rsidRPr="00343921">
              <w:t>418430,66</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127</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1393850,16</w:t>
            </w:r>
          </w:p>
        </w:tc>
        <w:tc>
          <w:tcPr>
            <w:tcW w:w="1871" w:type="dxa"/>
            <w:vAlign w:val="center"/>
          </w:tcPr>
          <w:p w:rsidR="00652C07" w:rsidRPr="00343921" w:rsidRDefault="00652C07" w:rsidP="00343921">
            <w:pPr>
              <w:jc w:val="center"/>
            </w:pPr>
            <w:r w:rsidRPr="00343921">
              <w:t>418430,59</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124</w:t>
            </w:r>
          </w:p>
        </w:tc>
        <w:tc>
          <w:tcPr>
            <w:tcW w:w="1922" w:type="dxa"/>
            <w:vAlign w:val="center"/>
          </w:tcPr>
          <w:p w:rsidR="00652C07" w:rsidRPr="00343921" w:rsidRDefault="00652C07" w:rsidP="00343921">
            <w:pPr>
              <w:jc w:val="center"/>
            </w:pPr>
            <w:r w:rsidRPr="00343921">
              <w:t>174°17'22"</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1393850,24</w:t>
            </w:r>
          </w:p>
        </w:tc>
        <w:tc>
          <w:tcPr>
            <w:tcW w:w="1871" w:type="dxa"/>
            <w:vAlign w:val="center"/>
          </w:tcPr>
          <w:p w:rsidR="00652C07" w:rsidRPr="00343921" w:rsidRDefault="00652C07" w:rsidP="00343921">
            <w:pPr>
              <w:jc w:val="center"/>
            </w:pPr>
            <w:r w:rsidRPr="00343921">
              <w:t>418431,57</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128</w:t>
            </w:r>
          </w:p>
        </w:tc>
        <w:tc>
          <w:tcPr>
            <w:tcW w:w="1922" w:type="dxa"/>
            <w:vAlign w:val="center"/>
          </w:tcPr>
          <w:p w:rsidR="00652C07" w:rsidRPr="00343921" w:rsidRDefault="00652C07" w:rsidP="00343921">
            <w:pPr>
              <w:jc w:val="center"/>
            </w:pPr>
            <w:r w:rsidRPr="00343921">
              <w:t>174°48'20"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1393856,67</w:t>
            </w:r>
          </w:p>
        </w:tc>
        <w:tc>
          <w:tcPr>
            <w:tcW w:w="1871" w:type="dxa"/>
            <w:vAlign w:val="center"/>
          </w:tcPr>
          <w:p w:rsidR="00652C07" w:rsidRPr="00343921" w:rsidRDefault="00652C07" w:rsidP="00343921">
            <w:pPr>
              <w:jc w:val="center"/>
            </w:pPr>
            <w:r w:rsidRPr="00343921">
              <w:t>418534,18</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129</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1393855,68</w:t>
            </w:r>
          </w:p>
        </w:tc>
        <w:tc>
          <w:tcPr>
            <w:tcW w:w="1871" w:type="dxa"/>
            <w:vAlign w:val="center"/>
          </w:tcPr>
          <w:p w:rsidR="00652C07" w:rsidRPr="00343921" w:rsidRDefault="00652C07" w:rsidP="00343921">
            <w:pPr>
              <w:jc w:val="center"/>
            </w:pPr>
            <w:r w:rsidRPr="00343921">
              <w:t>418534,27</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130</w:t>
            </w:r>
          </w:p>
        </w:tc>
        <w:tc>
          <w:tcPr>
            <w:tcW w:w="1922" w:type="dxa"/>
            <w:vAlign w:val="center"/>
          </w:tcPr>
          <w:p w:rsidR="00652C07" w:rsidRPr="00343921" w:rsidRDefault="00652C07" w:rsidP="00343921">
            <w:pPr>
              <w:jc w:val="center"/>
            </w:pPr>
            <w:r w:rsidRPr="00343921">
              <w:t>355°57'20"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1393855,60</w:t>
            </w:r>
          </w:p>
        </w:tc>
        <w:tc>
          <w:tcPr>
            <w:tcW w:w="1871" w:type="dxa"/>
            <w:vAlign w:val="center"/>
          </w:tcPr>
          <w:p w:rsidR="00652C07" w:rsidRPr="00343921" w:rsidRDefault="00652C07" w:rsidP="00343921">
            <w:pPr>
              <w:jc w:val="center"/>
            </w:pPr>
            <w:r w:rsidRPr="00343921">
              <w:t>418533,26</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131</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1393856,59</w:t>
            </w:r>
          </w:p>
        </w:tc>
        <w:tc>
          <w:tcPr>
            <w:tcW w:w="1871" w:type="dxa"/>
            <w:vAlign w:val="center"/>
          </w:tcPr>
          <w:p w:rsidR="00652C07" w:rsidRPr="00343921" w:rsidRDefault="00652C07" w:rsidP="00343921">
            <w:pPr>
              <w:jc w:val="center"/>
            </w:pPr>
            <w:r w:rsidRPr="00343921">
              <w:t>418533,19</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128</w:t>
            </w:r>
          </w:p>
        </w:tc>
        <w:tc>
          <w:tcPr>
            <w:tcW w:w="1922" w:type="dxa"/>
            <w:vAlign w:val="center"/>
          </w:tcPr>
          <w:p w:rsidR="00652C07" w:rsidRPr="00343921" w:rsidRDefault="00652C07" w:rsidP="00343921">
            <w:pPr>
              <w:jc w:val="center"/>
            </w:pPr>
            <w:r w:rsidRPr="00343921">
              <w:t>174°48'20"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1393856,67</w:t>
            </w:r>
          </w:p>
        </w:tc>
        <w:tc>
          <w:tcPr>
            <w:tcW w:w="1871" w:type="dxa"/>
            <w:vAlign w:val="center"/>
          </w:tcPr>
          <w:p w:rsidR="00652C07" w:rsidRPr="00343921" w:rsidRDefault="00652C07" w:rsidP="00343921">
            <w:pPr>
              <w:jc w:val="center"/>
            </w:pPr>
            <w:r w:rsidRPr="00343921">
              <w:t>418534,18</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132</w:t>
            </w:r>
          </w:p>
        </w:tc>
        <w:tc>
          <w:tcPr>
            <w:tcW w:w="1922" w:type="dxa"/>
            <w:vAlign w:val="center"/>
          </w:tcPr>
          <w:p w:rsidR="00652C07" w:rsidRPr="00343921" w:rsidRDefault="00652C07" w:rsidP="00343921">
            <w:pPr>
              <w:jc w:val="center"/>
            </w:pPr>
            <w:r w:rsidRPr="00343921">
              <w:t>175°22'48"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1393856,90</w:t>
            </w:r>
          </w:p>
        </w:tc>
        <w:tc>
          <w:tcPr>
            <w:tcW w:w="1871" w:type="dxa"/>
            <w:vAlign w:val="center"/>
          </w:tcPr>
          <w:p w:rsidR="00652C07" w:rsidRPr="00343921" w:rsidRDefault="00652C07" w:rsidP="00343921">
            <w:pPr>
              <w:jc w:val="center"/>
            </w:pPr>
            <w:r w:rsidRPr="00343921">
              <w:t>418537,64</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133</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1393855,91</w:t>
            </w:r>
          </w:p>
        </w:tc>
        <w:tc>
          <w:tcPr>
            <w:tcW w:w="1871" w:type="dxa"/>
            <w:vAlign w:val="center"/>
          </w:tcPr>
          <w:p w:rsidR="00652C07" w:rsidRPr="00343921" w:rsidRDefault="00652C07" w:rsidP="00343921">
            <w:pPr>
              <w:jc w:val="center"/>
            </w:pPr>
            <w:r w:rsidRPr="00343921">
              <w:t>418537,72</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134</w:t>
            </w:r>
          </w:p>
        </w:tc>
        <w:tc>
          <w:tcPr>
            <w:tcW w:w="1922" w:type="dxa"/>
            <w:vAlign w:val="center"/>
          </w:tcPr>
          <w:p w:rsidR="00652C07" w:rsidRPr="00343921" w:rsidRDefault="00652C07" w:rsidP="00343921">
            <w:pPr>
              <w:jc w:val="center"/>
            </w:pPr>
            <w:r w:rsidRPr="00343921">
              <w:t>355°57'20"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1393855,83</w:t>
            </w:r>
          </w:p>
        </w:tc>
        <w:tc>
          <w:tcPr>
            <w:tcW w:w="1871" w:type="dxa"/>
            <w:vAlign w:val="center"/>
          </w:tcPr>
          <w:p w:rsidR="00652C07" w:rsidRPr="00343921" w:rsidRDefault="00652C07" w:rsidP="00343921">
            <w:pPr>
              <w:jc w:val="center"/>
            </w:pPr>
            <w:r w:rsidRPr="00343921">
              <w:t>418536,71</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135</w:t>
            </w:r>
          </w:p>
        </w:tc>
        <w:tc>
          <w:tcPr>
            <w:tcW w:w="1922" w:type="dxa"/>
            <w:vAlign w:val="center"/>
          </w:tcPr>
          <w:p w:rsidR="00652C07" w:rsidRPr="00343921" w:rsidRDefault="00652C07" w:rsidP="00343921">
            <w:pPr>
              <w:jc w:val="center"/>
            </w:pPr>
            <w:r w:rsidRPr="00343921">
              <w:t>85°25'34"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1393856,82</w:t>
            </w:r>
          </w:p>
        </w:tc>
        <w:tc>
          <w:tcPr>
            <w:tcW w:w="1871" w:type="dxa"/>
            <w:vAlign w:val="center"/>
          </w:tcPr>
          <w:p w:rsidR="00652C07" w:rsidRPr="00343921" w:rsidRDefault="00652C07" w:rsidP="00343921">
            <w:pPr>
              <w:jc w:val="center"/>
            </w:pPr>
            <w:r w:rsidRPr="00343921">
              <w:t>418536,64</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132</w:t>
            </w:r>
          </w:p>
        </w:tc>
        <w:tc>
          <w:tcPr>
            <w:tcW w:w="1922" w:type="dxa"/>
            <w:vAlign w:val="center"/>
          </w:tcPr>
          <w:p w:rsidR="00652C07" w:rsidRPr="00343921" w:rsidRDefault="00652C07" w:rsidP="00343921">
            <w:pPr>
              <w:jc w:val="center"/>
            </w:pPr>
            <w:r w:rsidRPr="00343921">
              <w:t>175°22'48"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1393856,90</w:t>
            </w:r>
          </w:p>
        </w:tc>
        <w:tc>
          <w:tcPr>
            <w:tcW w:w="1871" w:type="dxa"/>
            <w:vAlign w:val="center"/>
          </w:tcPr>
          <w:p w:rsidR="00652C07" w:rsidRPr="00343921" w:rsidRDefault="00652C07" w:rsidP="00343921">
            <w:pPr>
              <w:jc w:val="center"/>
            </w:pPr>
            <w:r w:rsidRPr="00343921">
              <w:t>418537,64</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136</w:t>
            </w:r>
          </w:p>
        </w:tc>
        <w:tc>
          <w:tcPr>
            <w:tcW w:w="1922" w:type="dxa"/>
            <w:vAlign w:val="center"/>
          </w:tcPr>
          <w:p w:rsidR="00652C07" w:rsidRPr="00343921" w:rsidRDefault="00652C07" w:rsidP="00343921">
            <w:pPr>
              <w:jc w:val="center"/>
            </w:pPr>
            <w:r w:rsidRPr="00343921">
              <w:t>174°17'22"</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1393857,23</w:t>
            </w:r>
          </w:p>
        </w:tc>
        <w:tc>
          <w:tcPr>
            <w:tcW w:w="1871" w:type="dxa"/>
            <w:vAlign w:val="center"/>
          </w:tcPr>
          <w:p w:rsidR="00652C07" w:rsidRPr="00343921" w:rsidRDefault="00652C07" w:rsidP="00343921">
            <w:pPr>
              <w:jc w:val="center"/>
            </w:pPr>
            <w:r w:rsidRPr="00343921">
              <w:t>418540,34</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137</w:t>
            </w:r>
          </w:p>
        </w:tc>
        <w:tc>
          <w:tcPr>
            <w:tcW w:w="1922" w:type="dxa"/>
            <w:vAlign w:val="center"/>
          </w:tcPr>
          <w:p w:rsidR="00652C07" w:rsidRPr="00343921" w:rsidRDefault="00652C07" w:rsidP="00343921">
            <w:pPr>
              <w:jc w:val="center"/>
            </w:pPr>
            <w:r w:rsidRPr="00343921">
              <w:t>265°33'32"</w:t>
            </w:r>
          </w:p>
        </w:tc>
        <w:tc>
          <w:tcPr>
            <w:tcW w:w="1560" w:type="dxa"/>
            <w:vAlign w:val="center"/>
          </w:tcPr>
          <w:p w:rsidR="00652C07" w:rsidRPr="00343921" w:rsidRDefault="00652C07" w:rsidP="00343921">
            <w:pPr>
              <w:jc w:val="center"/>
            </w:pPr>
            <w:r w:rsidRPr="00343921">
              <w:t>1,03</w:t>
            </w:r>
          </w:p>
        </w:tc>
        <w:tc>
          <w:tcPr>
            <w:tcW w:w="1871" w:type="dxa"/>
            <w:vAlign w:val="center"/>
          </w:tcPr>
          <w:p w:rsidR="00652C07" w:rsidRPr="00343921" w:rsidRDefault="00652C07" w:rsidP="00343921">
            <w:pPr>
              <w:jc w:val="center"/>
            </w:pPr>
            <w:r w:rsidRPr="00343921">
              <w:t>1393856,23</w:t>
            </w:r>
          </w:p>
        </w:tc>
        <w:tc>
          <w:tcPr>
            <w:tcW w:w="1871" w:type="dxa"/>
            <w:vAlign w:val="center"/>
          </w:tcPr>
          <w:p w:rsidR="00652C07" w:rsidRPr="00343921" w:rsidRDefault="00652C07" w:rsidP="00343921">
            <w:pPr>
              <w:jc w:val="center"/>
            </w:pPr>
            <w:r w:rsidRPr="00343921">
              <w:t>418540,44</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138</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1393856,15</w:t>
            </w:r>
          </w:p>
        </w:tc>
        <w:tc>
          <w:tcPr>
            <w:tcW w:w="1871" w:type="dxa"/>
            <w:vAlign w:val="center"/>
          </w:tcPr>
          <w:p w:rsidR="00652C07" w:rsidRPr="00343921" w:rsidRDefault="00652C07" w:rsidP="00343921">
            <w:pPr>
              <w:jc w:val="center"/>
            </w:pPr>
            <w:r w:rsidRPr="00343921">
              <w:t>418539,41</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139</w:t>
            </w:r>
          </w:p>
        </w:tc>
        <w:tc>
          <w:tcPr>
            <w:tcW w:w="1922" w:type="dxa"/>
            <w:vAlign w:val="center"/>
          </w:tcPr>
          <w:p w:rsidR="00652C07" w:rsidRPr="00343921" w:rsidRDefault="00652C07" w:rsidP="00343921">
            <w:pPr>
              <w:jc w:val="center"/>
            </w:pPr>
            <w:r w:rsidRPr="00343921">
              <w:t>85°25'34"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1393857,15</w:t>
            </w:r>
          </w:p>
        </w:tc>
        <w:tc>
          <w:tcPr>
            <w:tcW w:w="1871" w:type="dxa"/>
            <w:vAlign w:val="center"/>
          </w:tcPr>
          <w:p w:rsidR="00652C07" w:rsidRPr="00343921" w:rsidRDefault="00652C07" w:rsidP="00343921">
            <w:pPr>
              <w:jc w:val="center"/>
            </w:pPr>
            <w:r w:rsidRPr="00343921">
              <w:t>418539,34</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136</w:t>
            </w:r>
          </w:p>
        </w:tc>
        <w:tc>
          <w:tcPr>
            <w:tcW w:w="1922" w:type="dxa"/>
            <w:vAlign w:val="center"/>
          </w:tcPr>
          <w:p w:rsidR="00652C07" w:rsidRPr="00343921" w:rsidRDefault="00652C07" w:rsidP="00343921">
            <w:pPr>
              <w:jc w:val="center"/>
            </w:pPr>
            <w:r w:rsidRPr="00343921">
              <w:t>174°17'22"</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1393857,23</w:t>
            </w:r>
          </w:p>
        </w:tc>
        <w:tc>
          <w:tcPr>
            <w:tcW w:w="1871" w:type="dxa"/>
            <w:vAlign w:val="center"/>
          </w:tcPr>
          <w:p w:rsidR="00652C07" w:rsidRPr="00343921" w:rsidRDefault="00652C07" w:rsidP="00343921">
            <w:pPr>
              <w:jc w:val="center"/>
            </w:pPr>
            <w:r w:rsidRPr="00343921">
              <w:t>418540,34</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140</w:t>
            </w:r>
          </w:p>
        </w:tc>
        <w:tc>
          <w:tcPr>
            <w:tcW w:w="1922" w:type="dxa"/>
            <w:vAlign w:val="center"/>
          </w:tcPr>
          <w:p w:rsidR="00652C07" w:rsidRPr="00343921" w:rsidRDefault="00652C07" w:rsidP="00343921">
            <w:pPr>
              <w:jc w:val="center"/>
            </w:pPr>
            <w:r w:rsidRPr="00343921">
              <w:t>174°13'56"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1393858,20</w:t>
            </w:r>
          </w:p>
        </w:tc>
        <w:tc>
          <w:tcPr>
            <w:tcW w:w="1871" w:type="dxa"/>
            <w:vAlign w:val="center"/>
          </w:tcPr>
          <w:p w:rsidR="00652C07" w:rsidRPr="00343921" w:rsidRDefault="00652C07" w:rsidP="00343921">
            <w:pPr>
              <w:jc w:val="center"/>
            </w:pPr>
            <w:r w:rsidRPr="00343921">
              <w:t>418554,94</w:t>
            </w:r>
          </w:p>
        </w:tc>
      </w:tr>
      <w:tr w:rsidR="00652C07" w:rsidRPr="00343921" w:rsidTr="00652C07">
        <w:tc>
          <w:tcPr>
            <w:tcW w:w="930" w:type="dxa"/>
            <w:vAlign w:val="center"/>
          </w:tcPr>
          <w:p w:rsidR="00652C07" w:rsidRPr="00343921" w:rsidRDefault="00652C07" w:rsidP="00343921">
            <w:pPr>
              <w:jc w:val="center"/>
            </w:pPr>
            <w:r w:rsidRPr="00343921">
              <w:lastRenderedPageBreak/>
              <w:t>2</w:t>
            </w:r>
          </w:p>
        </w:tc>
        <w:tc>
          <w:tcPr>
            <w:tcW w:w="1418" w:type="dxa"/>
            <w:vAlign w:val="center"/>
          </w:tcPr>
          <w:p w:rsidR="00652C07" w:rsidRPr="00343921" w:rsidRDefault="00652C07" w:rsidP="00343921">
            <w:pPr>
              <w:jc w:val="center"/>
            </w:pPr>
            <w:r w:rsidRPr="00343921">
              <w:t>141</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1393857,21</w:t>
            </w:r>
          </w:p>
        </w:tc>
        <w:tc>
          <w:tcPr>
            <w:tcW w:w="1871" w:type="dxa"/>
            <w:vAlign w:val="center"/>
          </w:tcPr>
          <w:p w:rsidR="00652C07" w:rsidRPr="00343921" w:rsidRDefault="00652C07" w:rsidP="00343921">
            <w:pPr>
              <w:jc w:val="center"/>
            </w:pPr>
            <w:r w:rsidRPr="00343921">
              <w:t>418555,04</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142</w:t>
            </w:r>
          </w:p>
        </w:tc>
        <w:tc>
          <w:tcPr>
            <w:tcW w:w="1922" w:type="dxa"/>
            <w:vAlign w:val="center"/>
          </w:tcPr>
          <w:p w:rsidR="00652C07" w:rsidRPr="00343921" w:rsidRDefault="00652C07" w:rsidP="00343921">
            <w:pPr>
              <w:jc w:val="center"/>
            </w:pPr>
            <w:r w:rsidRPr="00343921">
              <w:t>355°57'20"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1393857,13</w:t>
            </w:r>
          </w:p>
        </w:tc>
        <w:tc>
          <w:tcPr>
            <w:tcW w:w="1871" w:type="dxa"/>
            <w:vAlign w:val="center"/>
          </w:tcPr>
          <w:p w:rsidR="00652C07" w:rsidRPr="00343921" w:rsidRDefault="00652C07" w:rsidP="00343921">
            <w:pPr>
              <w:jc w:val="center"/>
            </w:pPr>
            <w:r w:rsidRPr="00343921">
              <w:t>418554,03</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143</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1393858,12</w:t>
            </w:r>
          </w:p>
        </w:tc>
        <w:tc>
          <w:tcPr>
            <w:tcW w:w="1871" w:type="dxa"/>
            <w:vAlign w:val="center"/>
          </w:tcPr>
          <w:p w:rsidR="00652C07" w:rsidRPr="00343921" w:rsidRDefault="00652C07" w:rsidP="00343921">
            <w:pPr>
              <w:jc w:val="center"/>
            </w:pPr>
            <w:r w:rsidRPr="00343921">
              <w:t>418553,96</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140</w:t>
            </w:r>
          </w:p>
        </w:tc>
        <w:tc>
          <w:tcPr>
            <w:tcW w:w="1922" w:type="dxa"/>
            <w:vAlign w:val="center"/>
          </w:tcPr>
          <w:p w:rsidR="00652C07" w:rsidRPr="00343921" w:rsidRDefault="00652C07" w:rsidP="00343921">
            <w:pPr>
              <w:jc w:val="center"/>
            </w:pPr>
            <w:r w:rsidRPr="00343921">
              <w:t>174°13'56"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1393858,20</w:t>
            </w:r>
          </w:p>
        </w:tc>
        <w:tc>
          <w:tcPr>
            <w:tcW w:w="1871" w:type="dxa"/>
            <w:vAlign w:val="center"/>
          </w:tcPr>
          <w:p w:rsidR="00652C07" w:rsidRPr="00343921" w:rsidRDefault="00652C07" w:rsidP="00343921">
            <w:pPr>
              <w:jc w:val="center"/>
            </w:pPr>
            <w:r w:rsidRPr="00343921">
              <w:t>418554,94</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144</w:t>
            </w:r>
          </w:p>
        </w:tc>
        <w:tc>
          <w:tcPr>
            <w:tcW w:w="1922" w:type="dxa"/>
            <w:vAlign w:val="center"/>
          </w:tcPr>
          <w:p w:rsidR="00652C07" w:rsidRPr="00343921" w:rsidRDefault="00652C07" w:rsidP="00343921">
            <w:pPr>
              <w:jc w:val="center"/>
            </w:pPr>
            <w:r w:rsidRPr="00343921">
              <w:t>175°22'48"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1393858,48</w:t>
            </w:r>
          </w:p>
        </w:tc>
        <w:tc>
          <w:tcPr>
            <w:tcW w:w="1871" w:type="dxa"/>
            <w:vAlign w:val="center"/>
          </w:tcPr>
          <w:p w:rsidR="00652C07" w:rsidRPr="00343921" w:rsidRDefault="00652C07" w:rsidP="00343921">
            <w:pPr>
              <w:jc w:val="center"/>
            </w:pPr>
            <w:r w:rsidRPr="00343921">
              <w:t>418565,38</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145</w:t>
            </w:r>
          </w:p>
        </w:tc>
        <w:tc>
          <w:tcPr>
            <w:tcW w:w="1922" w:type="dxa"/>
            <w:vAlign w:val="center"/>
          </w:tcPr>
          <w:p w:rsidR="00652C07" w:rsidRPr="00343921" w:rsidRDefault="00652C07" w:rsidP="00343921">
            <w:pPr>
              <w:jc w:val="center"/>
            </w:pPr>
            <w:r w:rsidRPr="00343921">
              <w:t>265°22'48"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1393857,49</w:t>
            </w:r>
          </w:p>
        </w:tc>
        <w:tc>
          <w:tcPr>
            <w:tcW w:w="1871" w:type="dxa"/>
            <w:vAlign w:val="center"/>
          </w:tcPr>
          <w:p w:rsidR="00652C07" w:rsidRPr="00343921" w:rsidRDefault="00652C07" w:rsidP="00343921">
            <w:pPr>
              <w:jc w:val="center"/>
            </w:pPr>
            <w:r w:rsidRPr="00343921">
              <w:t>418565,46</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146</w:t>
            </w:r>
          </w:p>
        </w:tc>
        <w:tc>
          <w:tcPr>
            <w:tcW w:w="1922" w:type="dxa"/>
            <w:vAlign w:val="center"/>
          </w:tcPr>
          <w:p w:rsidR="00652C07" w:rsidRPr="00343921" w:rsidRDefault="00652C07" w:rsidP="00343921">
            <w:pPr>
              <w:jc w:val="center"/>
            </w:pPr>
            <w:r w:rsidRPr="00343921">
              <w:t>355°57'20"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1393857,41</w:t>
            </w:r>
          </w:p>
        </w:tc>
        <w:tc>
          <w:tcPr>
            <w:tcW w:w="1871" w:type="dxa"/>
            <w:vAlign w:val="center"/>
          </w:tcPr>
          <w:p w:rsidR="00652C07" w:rsidRPr="00343921" w:rsidRDefault="00652C07" w:rsidP="00343921">
            <w:pPr>
              <w:jc w:val="center"/>
            </w:pPr>
            <w:r w:rsidRPr="00343921">
              <w:t>418564,47</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147</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1393858,40</w:t>
            </w:r>
          </w:p>
        </w:tc>
        <w:tc>
          <w:tcPr>
            <w:tcW w:w="1871" w:type="dxa"/>
            <w:vAlign w:val="center"/>
          </w:tcPr>
          <w:p w:rsidR="00652C07" w:rsidRPr="00343921" w:rsidRDefault="00652C07" w:rsidP="00343921">
            <w:pPr>
              <w:jc w:val="center"/>
            </w:pPr>
            <w:r w:rsidRPr="00343921">
              <w:t>418564,40</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144</w:t>
            </w:r>
          </w:p>
        </w:tc>
        <w:tc>
          <w:tcPr>
            <w:tcW w:w="1922" w:type="dxa"/>
            <w:vAlign w:val="center"/>
          </w:tcPr>
          <w:p w:rsidR="00652C07" w:rsidRPr="00343921" w:rsidRDefault="00652C07" w:rsidP="00343921">
            <w:pPr>
              <w:jc w:val="center"/>
            </w:pPr>
            <w:r w:rsidRPr="00343921">
              <w:t>175°22'48"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1393858,48</w:t>
            </w:r>
          </w:p>
        </w:tc>
        <w:tc>
          <w:tcPr>
            <w:tcW w:w="1871" w:type="dxa"/>
            <w:vAlign w:val="center"/>
          </w:tcPr>
          <w:p w:rsidR="00652C07" w:rsidRPr="00343921" w:rsidRDefault="00652C07" w:rsidP="00343921">
            <w:pPr>
              <w:jc w:val="center"/>
            </w:pPr>
            <w:r w:rsidRPr="00343921">
              <w:t>418565,38</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148</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1393859,43</w:t>
            </w:r>
          </w:p>
        </w:tc>
        <w:tc>
          <w:tcPr>
            <w:tcW w:w="1871" w:type="dxa"/>
            <w:vAlign w:val="center"/>
          </w:tcPr>
          <w:p w:rsidR="00652C07" w:rsidRPr="00343921" w:rsidRDefault="00652C07" w:rsidP="00343921">
            <w:pPr>
              <w:jc w:val="center"/>
            </w:pPr>
            <w:r w:rsidRPr="00343921">
              <w:t>418580,06</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149</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1393858,43</w:t>
            </w:r>
          </w:p>
        </w:tc>
        <w:tc>
          <w:tcPr>
            <w:tcW w:w="1871" w:type="dxa"/>
            <w:vAlign w:val="center"/>
          </w:tcPr>
          <w:p w:rsidR="00652C07" w:rsidRPr="00343921" w:rsidRDefault="00652C07" w:rsidP="00343921">
            <w:pPr>
              <w:jc w:val="center"/>
            </w:pPr>
            <w:r w:rsidRPr="00343921">
              <w:t>418580,15</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150</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1393858,35</w:t>
            </w:r>
          </w:p>
        </w:tc>
        <w:tc>
          <w:tcPr>
            <w:tcW w:w="1871" w:type="dxa"/>
            <w:vAlign w:val="center"/>
          </w:tcPr>
          <w:p w:rsidR="00652C07" w:rsidRPr="00343921" w:rsidRDefault="00652C07" w:rsidP="00343921">
            <w:pPr>
              <w:jc w:val="center"/>
            </w:pPr>
            <w:r w:rsidRPr="00343921">
              <w:t>418579,14</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151</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1393859,35</w:t>
            </w:r>
          </w:p>
        </w:tc>
        <w:tc>
          <w:tcPr>
            <w:tcW w:w="1871" w:type="dxa"/>
            <w:vAlign w:val="center"/>
          </w:tcPr>
          <w:p w:rsidR="00652C07" w:rsidRPr="00343921" w:rsidRDefault="00652C07" w:rsidP="00343921">
            <w:pPr>
              <w:jc w:val="center"/>
            </w:pPr>
            <w:r w:rsidRPr="00343921">
              <w:t>418579,07</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148</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1393859,43</w:t>
            </w:r>
          </w:p>
        </w:tc>
        <w:tc>
          <w:tcPr>
            <w:tcW w:w="1871" w:type="dxa"/>
            <w:vAlign w:val="center"/>
          </w:tcPr>
          <w:p w:rsidR="00652C07" w:rsidRPr="00343921" w:rsidRDefault="00652C07" w:rsidP="00343921">
            <w:pPr>
              <w:jc w:val="center"/>
            </w:pPr>
            <w:r w:rsidRPr="00343921">
              <w:t>418580,06</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152</w:t>
            </w:r>
          </w:p>
        </w:tc>
        <w:tc>
          <w:tcPr>
            <w:tcW w:w="1922" w:type="dxa"/>
            <w:vAlign w:val="center"/>
          </w:tcPr>
          <w:p w:rsidR="00652C07" w:rsidRPr="00343921" w:rsidRDefault="00652C07" w:rsidP="00343921">
            <w:pPr>
              <w:jc w:val="center"/>
            </w:pPr>
            <w:r w:rsidRPr="00343921">
              <w:t>174°13'56"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1393859,72</w:t>
            </w:r>
          </w:p>
        </w:tc>
        <w:tc>
          <w:tcPr>
            <w:tcW w:w="1871" w:type="dxa"/>
            <w:vAlign w:val="center"/>
          </w:tcPr>
          <w:p w:rsidR="00652C07" w:rsidRPr="00343921" w:rsidRDefault="00652C07" w:rsidP="00343921">
            <w:pPr>
              <w:jc w:val="center"/>
            </w:pPr>
            <w:r w:rsidRPr="00343921">
              <w:t>418585,18</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153</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1393858,73</w:t>
            </w:r>
          </w:p>
        </w:tc>
        <w:tc>
          <w:tcPr>
            <w:tcW w:w="1871" w:type="dxa"/>
            <w:vAlign w:val="center"/>
          </w:tcPr>
          <w:p w:rsidR="00652C07" w:rsidRPr="00343921" w:rsidRDefault="00652C07" w:rsidP="00343921">
            <w:pPr>
              <w:jc w:val="center"/>
            </w:pPr>
            <w:r w:rsidRPr="00343921">
              <w:t>418585,28</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154</w:t>
            </w:r>
          </w:p>
        </w:tc>
        <w:tc>
          <w:tcPr>
            <w:tcW w:w="1922" w:type="dxa"/>
            <w:vAlign w:val="center"/>
          </w:tcPr>
          <w:p w:rsidR="00652C07" w:rsidRPr="00343921" w:rsidRDefault="00652C07" w:rsidP="00343921">
            <w:pPr>
              <w:jc w:val="center"/>
            </w:pPr>
            <w:r w:rsidRPr="00343921">
              <w:t>355°57'20"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1393858,65</w:t>
            </w:r>
          </w:p>
        </w:tc>
        <w:tc>
          <w:tcPr>
            <w:tcW w:w="1871" w:type="dxa"/>
            <w:vAlign w:val="center"/>
          </w:tcPr>
          <w:p w:rsidR="00652C07" w:rsidRPr="00343921" w:rsidRDefault="00652C07" w:rsidP="00343921">
            <w:pPr>
              <w:jc w:val="center"/>
            </w:pPr>
            <w:r w:rsidRPr="00343921">
              <w:t>418584,27</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155</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1393859,64</w:t>
            </w:r>
          </w:p>
        </w:tc>
        <w:tc>
          <w:tcPr>
            <w:tcW w:w="1871" w:type="dxa"/>
            <w:vAlign w:val="center"/>
          </w:tcPr>
          <w:p w:rsidR="00652C07" w:rsidRPr="00343921" w:rsidRDefault="00652C07" w:rsidP="00343921">
            <w:pPr>
              <w:jc w:val="center"/>
            </w:pPr>
            <w:r w:rsidRPr="00343921">
              <w:t>418584,20</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152</w:t>
            </w:r>
          </w:p>
        </w:tc>
        <w:tc>
          <w:tcPr>
            <w:tcW w:w="1922" w:type="dxa"/>
            <w:vAlign w:val="center"/>
          </w:tcPr>
          <w:p w:rsidR="00652C07" w:rsidRPr="00343921" w:rsidRDefault="00652C07" w:rsidP="00343921">
            <w:pPr>
              <w:jc w:val="center"/>
            </w:pPr>
            <w:r w:rsidRPr="00343921">
              <w:t>174°13'56"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1393859,72</w:t>
            </w:r>
          </w:p>
        </w:tc>
        <w:tc>
          <w:tcPr>
            <w:tcW w:w="1871" w:type="dxa"/>
            <w:vAlign w:val="center"/>
          </w:tcPr>
          <w:p w:rsidR="00652C07" w:rsidRPr="00343921" w:rsidRDefault="00652C07" w:rsidP="00343921">
            <w:pPr>
              <w:jc w:val="center"/>
            </w:pPr>
            <w:r w:rsidRPr="00343921">
              <w:t>418585,18</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156</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1393864,83</w:t>
            </w:r>
          </w:p>
        </w:tc>
        <w:tc>
          <w:tcPr>
            <w:tcW w:w="1871" w:type="dxa"/>
            <w:vAlign w:val="center"/>
          </w:tcPr>
          <w:p w:rsidR="00652C07" w:rsidRPr="00343921" w:rsidRDefault="00652C07" w:rsidP="00343921">
            <w:pPr>
              <w:jc w:val="center"/>
            </w:pPr>
            <w:r w:rsidRPr="00343921">
              <w:t>418657,05</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157</w:t>
            </w:r>
          </w:p>
        </w:tc>
        <w:tc>
          <w:tcPr>
            <w:tcW w:w="1922" w:type="dxa"/>
            <w:vAlign w:val="center"/>
          </w:tcPr>
          <w:p w:rsidR="00652C07" w:rsidRPr="00343921" w:rsidRDefault="00652C07" w:rsidP="00343921">
            <w:pPr>
              <w:jc w:val="center"/>
            </w:pPr>
            <w:r w:rsidRPr="00343921">
              <w:t>265°22'48"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1393863,83</w:t>
            </w:r>
          </w:p>
        </w:tc>
        <w:tc>
          <w:tcPr>
            <w:tcW w:w="1871" w:type="dxa"/>
            <w:vAlign w:val="center"/>
          </w:tcPr>
          <w:p w:rsidR="00652C07" w:rsidRPr="00343921" w:rsidRDefault="00652C07" w:rsidP="00343921">
            <w:pPr>
              <w:jc w:val="center"/>
            </w:pPr>
            <w:r w:rsidRPr="00343921">
              <w:t>418657,13</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158</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1393863,75</w:t>
            </w:r>
          </w:p>
        </w:tc>
        <w:tc>
          <w:tcPr>
            <w:tcW w:w="1871" w:type="dxa"/>
            <w:vAlign w:val="center"/>
          </w:tcPr>
          <w:p w:rsidR="00652C07" w:rsidRPr="00343921" w:rsidRDefault="00652C07" w:rsidP="00343921">
            <w:pPr>
              <w:jc w:val="center"/>
            </w:pPr>
            <w:r w:rsidRPr="00343921">
              <w:t>418656,14</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159</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1393864,75</w:t>
            </w:r>
          </w:p>
        </w:tc>
        <w:tc>
          <w:tcPr>
            <w:tcW w:w="1871" w:type="dxa"/>
            <w:vAlign w:val="center"/>
          </w:tcPr>
          <w:p w:rsidR="00652C07" w:rsidRPr="00343921" w:rsidRDefault="00652C07" w:rsidP="00343921">
            <w:pPr>
              <w:jc w:val="center"/>
            </w:pPr>
            <w:r w:rsidRPr="00343921">
              <w:t>418656,07</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156</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1393864,83</w:t>
            </w:r>
          </w:p>
        </w:tc>
        <w:tc>
          <w:tcPr>
            <w:tcW w:w="1871" w:type="dxa"/>
            <w:vAlign w:val="center"/>
          </w:tcPr>
          <w:p w:rsidR="00652C07" w:rsidRPr="00343921" w:rsidRDefault="00652C07" w:rsidP="00343921">
            <w:pPr>
              <w:jc w:val="center"/>
            </w:pPr>
            <w:r w:rsidRPr="00343921">
              <w:t>418657,05</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160</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1393864,84</w:t>
            </w:r>
          </w:p>
        </w:tc>
        <w:tc>
          <w:tcPr>
            <w:tcW w:w="1871" w:type="dxa"/>
            <w:vAlign w:val="center"/>
          </w:tcPr>
          <w:p w:rsidR="00652C07" w:rsidRPr="00343921" w:rsidRDefault="00652C07" w:rsidP="00343921">
            <w:pPr>
              <w:jc w:val="center"/>
            </w:pPr>
            <w:r w:rsidRPr="00343921">
              <w:t>418669,48</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161</w:t>
            </w:r>
          </w:p>
        </w:tc>
        <w:tc>
          <w:tcPr>
            <w:tcW w:w="1922" w:type="dxa"/>
            <w:vAlign w:val="center"/>
          </w:tcPr>
          <w:p w:rsidR="00652C07" w:rsidRPr="00343921" w:rsidRDefault="00652C07" w:rsidP="00343921">
            <w:pPr>
              <w:jc w:val="center"/>
            </w:pPr>
            <w:r w:rsidRPr="00343921">
              <w:t>265°19'59"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1393863,84</w:t>
            </w:r>
          </w:p>
        </w:tc>
        <w:tc>
          <w:tcPr>
            <w:tcW w:w="1871" w:type="dxa"/>
            <w:vAlign w:val="center"/>
          </w:tcPr>
          <w:p w:rsidR="00652C07" w:rsidRPr="00343921" w:rsidRDefault="00652C07" w:rsidP="00343921">
            <w:pPr>
              <w:jc w:val="center"/>
            </w:pPr>
            <w:r w:rsidRPr="00343921">
              <w:t>418669,55</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162</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1393863,76</w:t>
            </w:r>
          </w:p>
        </w:tc>
        <w:tc>
          <w:tcPr>
            <w:tcW w:w="1871" w:type="dxa"/>
            <w:vAlign w:val="center"/>
          </w:tcPr>
          <w:p w:rsidR="00652C07" w:rsidRPr="00343921" w:rsidRDefault="00652C07" w:rsidP="00343921">
            <w:pPr>
              <w:jc w:val="center"/>
            </w:pPr>
            <w:r w:rsidRPr="00343921">
              <w:t>418668,57</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163</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1393864,76</w:t>
            </w:r>
          </w:p>
        </w:tc>
        <w:tc>
          <w:tcPr>
            <w:tcW w:w="1871" w:type="dxa"/>
            <w:vAlign w:val="center"/>
          </w:tcPr>
          <w:p w:rsidR="00652C07" w:rsidRPr="00343921" w:rsidRDefault="00652C07" w:rsidP="00343921">
            <w:pPr>
              <w:jc w:val="center"/>
            </w:pPr>
            <w:r w:rsidRPr="00343921">
              <w:t>418668,50</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160</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1393864,84</w:t>
            </w:r>
          </w:p>
        </w:tc>
        <w:tc>
          <w:tcPr>
            <w:tcW w:w="1871" w:type="dxa"/>
            <w:vAlign w:val="center"/>
          </w:tcPr>
          <w:p w:rsidR="00652C07" w:rsidRPr="00343921" w:rsidRDefault="00652C07" w:rsidP="00343921">
            <w:pPr>
              <w:jc w:val="center"/>
            </w:pPr>
            <w:r w:rsidRPr="00343921">
              <w:t>418669,48</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164</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1393865,33</w:t>
            </w:r>
          </w:p>
        </w:tc>
        <w:tc>
          <w:tcPr>
            <w:tcW w:w="1871" w:type="dxa"/>
            <w:vAlign w:val="center"/>
          </w:tcPr>
          <w:p w:rsidR="00652C07" w:rsidRPr="00343921" w:rsidRDefault="00652C07" w:rsidP="00343921">
            <w:pPr>
              <w:jc w:val="center"/>
            </w:pPr>
            <w:r w:rsidRPr="00343921">
              <w:t>418673,62</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165</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1393864,33</w:t>
            </w:r>
          </w:p>
        </w:tc>
        <w:tc>
          <w:tcPr>
            <w:tcW w:w="1871" w:type="dxa"/>
            <w:vAlign w:val="center"/>
          </w:tcPr>
          <w:p w:rsidR="00652C07" w:rsidRPr="00343921" w:rsidRDefault="00652C07" w:rsidP="00343921">
            <w:pPr>
              <w:jc w:val="center"/>
            </w:pPr>
            <w:r w:rsidRPr="00343921">
              <w:t>418673,70</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166</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1393864,25</w:t>
            </w:r>
          </w:p>
        </w:tc>
        <w:tc>
          <w:tcPr>
            <w:tcW w:w="1871" w:type="dxa"/>
            <w:vAlign w:val="center"/>
          </w:tcPr>
          <w:p w:rsidR="00652C07" w:rsidRPr="00343921" w:rsidRDefault="00652C07" w:rsidP="00343921">
            <w:pPr>
              <w:jc w:val="center"/>
            </w:pPr>
            <w:r w:rsidRPr="00343921">
              <w:t>418672,69</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167</w:t>
            </w:r>
          </w:p>
        </w:tc>
        <w:tc>
          <w:tcPr>
            <w:tcW w:w="1922" w:type="dxa"/>
            <w:vAlign w:val="center"/>
          </w:tcPr>
          <w:p w:rsidR="00652C07" w:rsidRPr="00343921" w:rsidRDefault="00652C07" w:rsidP="00343921">
            <w:pPr>
              <w:jc w:val="center"/>
            </w:pPr>
            <w:r w:rsidRPr="00343921">
              <w:t>85°25'34"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1393865,25</w:t>
            </w:r>
          </w:p>
        </w:tc>
        <w:tc>
          <w:tcPr>
            <w:tcW w:w="1871" w:type="dxa"/>
            <w:vAlign w:val="center"/>
          </w:tcPr>
          <w:p w:rsidR="00652C07" w:rsidRPr="00343921" w:rsidRDefault="00652C07" w:rsidP="00343921">
            <w:pPr>
              <w:jc w:val="center"/>
            </w:pPr>
            <w:r w:rsidRPr="00343921">
              <w:t>418672,62</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164</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1393865,33</w:t>
            </w:r>
          </w:p>
        </w:tc>
        <w:tc>
          <w:tcPr>
            <w:tcW w:w="1871" w:type="dxa"/>
            <w:vAlign w:val="center"/>
          </w:tcPr>
          <w:p w:rsidR="00652C07" w:rsidRPr="00343921" w:rsidRDefault="00652C07" w:rsidP="00343921">
            <w:pPr>
              <w:jc w:val="center"/>
            </w:pPr>
            <w:r w:rsidRPr="00343921">
              <w:t>418673,62</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168</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1393865,42</w:t>
            </w:r>
          </w:p>
        </w:tc>
        <w:tc>
          <w:tcPr>
            <w:tcW w:w="1871" w:type="dxa"/>
            <w:vAlign w:val="center"/>
          </w:tcPr>
          <w:p w:rsidR="00652C07" w:rsidRPr="00343921" w:rsidRDefault="00652C07" w:rsidP="00343921">
            <w:pPr>
              <w:jc w:val="center"/>
            </w:pPr>
            <w:r w:rsidRPr="00343921">
              <w:t>418679,54</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169</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1393864,42</w:t>
            </w:r>
          </w:p>
        </w:tc>
        <w:tc>
          <w:tcPr>
            <w:tcW w:w="1871" w:type="dxa"/>
            <w:vAlign w:val="center"/>
          </w:tcPr>
          <w:p w:rsidR="00652C07" w:rsidRPr="00343921" w:rsidRDefault="00652C07" w:rsidP="00343921">
            <w:pPr>
              <w:jc w:val="center"/>
            </w:pPr>
            <w:r w:rsidRPr="00343921">
              <w:t>418679,63</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170</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1393864,34</w:t>
            </w:r>
          </w:p>
        </w:tc>
        <w:tc>
          <w:tcPr>
            <w:tcW w:w="1871" w:type="dxa"/>
            <w:vAlign w:val="center"/>
          </w:tcPr>
          <w:p w:rsidR="00652C07" w:rsidRPr="00343921" w:rsidRDefault="00652C07" w:rsidP="00343921">
            <w:pPr>
              <w:jc w:val="center"/>
            </w:pPr>
            <w:r w:rsidRPr="00343921">
              <w:t>418678,62</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171</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1393865,34</w:t>
            </w:r>
          </w:p>
        </w:tc>
        <w:tc>
          <w:tcPr>
            <w:tcW w:w="1871" w:type="dxa"/>
            <w:vAlign w:val="center"/>
          </w:tcPr>
          <w:p w:rsidR="00652C07" w:rsidRPr="00343921" w:rsidRDefault="00652C07" w:rsidP="00343921">
            <w:pPr>
              <w:jc w:val="center"/>
            </w:pPr>
            <w:r w:rsidRPr="00343921">
              <w:t>418678,55</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168</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1393865,42</w:t>
            </w:r>
          </w:p>
        </w:tc>
        <w:tc>
          <w:tcPr>
            <w:tcW w:w="1871" w:type="dxa"/>
            <w:vAlign w:val="center"/>
          </w:tcPr>
          <w:p w:rsidR="00652C07" w:rsidRPr="00343921" w:rsidRDefault="00652C07" w:rsidP="00343921">
            <w:pPr>
              <w:jc w:val="center"/>
            </w:pPr>
            <w:r w:rsidRPr="00343921">
              <w:t>418679,54</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172</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1393865,82</w:t>
            </w:r>
          </w:p>
        </w:tc>
        <w:tc>
          <w:tcPr>
            <w:tcW w:w="1871" w:type="dxa"/>
            <w:vAlign w:val="center"/>
          </w:tcPr>
          <w:p w:rsidR="00652C07" w:rsidRPr="00343921" w:rsidRDefault="00652C07" w:rsidP="00343921">
            <w:pPr>
              <w:jc w:val="center"/>
            </w:pPr>
            <w:r w:rsidRPr="00343921">
              <w:t>418683,48</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173</w:t>
            </w:r>
          </w:p>
        </w:tc>
        <w:tc>
          <w:tcPr>
            <w:tcW w:w="1922" w:type="dxa"/>
            <w:vAlign w:val="center"/>
          </w:tcPr>
          <w:p w:rsidR="00652C07" w:rsidRPr="00343921" w:rsidRDefault="00652C07" w:rsidP="00343921">
            <w:pPr>
              <w:jc w:val="center"/>
            </w:pPr>
            <w:r w:rsidRPr="00343921">
              <w:t>265°19'59"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1393864,82</w:t>
            </w:r>
          </w:p>
        </w:tc>
        <w:tc>
          <w:tcPr>
            <w:tcW w:w="1871" w:type="dxa"/>
            <w:vAlign w:val="center"/>
          </w:tcPr>
          <w:p w:rsidR="00652C07" w:rsidRPr="00343921" w:rsidRDefault="00652C07" w:rsidP="00343921">
            <w:pPr>
              <w:jc w:val="center"/>
            </w:pPr>
            <w:r w:rsidRPr="00343921">
              <w:t>418683,55</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174</w:t>
            </w:r>
          </w:p>
        </w:tc>
        <w:tc>
          <w:tcPr>
            <w:tcW w:w="1922" w:type="dxa"/>
            <w:vAlign w:val="center"/>
          </w:tcPr>
          <w:p w:rsidR="00652C07" w:rsidRPr="00343921" w:rsidRDefault="00652C07" w:rsidP="00343921">
            <w:pPr>
              <w:jc w:val="center"/>
            </w:pPr>
            <w:r w:rsidRPr="00343921">
              <w:t>355°25'34"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1393864,74</w:t>
            </w:r>
          </w:p>
        </w:tc>
        <w:tc>
          <w:tcPr>
            <w:tcW w:w="1871" w:type="dxa"/>
            <w:vAlign w:val="center"/>
          </w:tcPr>
          <w:p w:rsidR="00652C07" w:rsidRPr="00343921" w:rsidRDefault="00652C07" w:rsidP="00343921">
            <w:pPr>
              <w:jc w:val="center"/>
            </w:pPr>
            <w:r w:rsidRPr="00343921">
              <w:t>418682,57</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175</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1393865,74</w:t>
            </w:r>
          </w:p>
        </w:tc>
        <w:tc>
          <w:tcPr>
            <w:tcW w:w="1871" w:type="dxa"/>
            <w:vAlign w:val="center"/>
          </w:tcPr>
          <w:p w:rsidR="00652C07" w:rsidRPr="00343921" w:rsidRDefault="00652C07" w:rsidP="00343921">
            <w:pPr>
              <w:jc w:val="center"/>
            </w:pPr>
            <w:r w:rsidRPr="00343921">
              <w:t>418682,49</w:t>
            </w:r>
          </w:p>
        </w:tc>
      </w:tr>
      <w:tr w:rsidR="00652C07" w:rsidRPr="00343921" w:rsidTr="00652C07">
        <w:tc>
          <w:tcPr>
            <w:tcW w:w="930" w:type="dxa"/>
            <w:vAlign w:val="center"/>
          </w:tcPr>
          <w:p w:rsidR="00652C07" w:rsidRPr="00343921" w:rsidRDefault="00652C07" w:rsidP="00343921">
            <w:pPr>
              <w:jc w:val="center"/>
            </w:pPr>
            <w:r w:rsidRPr="00343921">
              <w:lastRenderedPageBreak/>
              <w:t>5</w:t>
            </w:r>
          </w:p>
        </w:tc>
        <w:tc>
          <w:tcPr>
            <w:tcW w:w="1418" w:type="dxa"/>
            <w:vAlign w:val="center"/>
          </w:tcPr>
          <w:p w:rsidR="00652C07" w:rsidRPr="00343921" w:rsidRDefault="00652C07" w:rsidP="00343921">
            <w:pPr>
              <w:jc w:val="center"/>
            </w:pPr>
            <w:r w:rsidRPr="00343921">
              <w:t>172</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1393865,82</w:t>
            </w:r>
          </w:p>
        </w:tc>
        <w:tc>
          <w:tcPr>
            <w:tcW w:w="1871" w:type="dxa"/>
            <w:vAlign w:val="center"/>
          </w:tcPr>
          <w:p w:rsidR="00652C07" w:rsidRPr="00343921" w:rsidRDefault="00652C07" w:rsidP="00343921">
            <w:pPr>
              <w:jc w:val="center"/>
            </w:pPr>
            <w:r w:rsidRPr="00343921">
              <w:t>418683,48</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176</w:t>
            </w:r>
          </w:p>
        </w:tc>
        <w:tc>
          <w:tcPr>
            <w:tcW w:w="1922" w:type="dxa"/>
            <w:vAlign w:val="center"/>
          </w:tcPr>
          <w:p w:rsidR="00652C07" w:rsidRPr="00343921" w:rsidRDefault="00652C07" w:rsidP="00343921">
            <w:pPr>
              <w:jc w:val="center"/>
            </w:pPr>
            <w:r w:rsidRPr="00343921">
              <w:t>175°57'20"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1393865,99</w:t>
            </w:r>
          </w:p>
        </w:tc>
        <w:tc>
          <w:tcPr>
            <w:tcW w:w="1871" w:type="dxa"/>
            <w:vAlign w:val="center"/>
          </w:tcPr>
          <w:p w:rsidR="00652C07" w:rsidRPr="00343921" w:rsidRDefault="00652C07" w:rsidP="00343921">
            <w:pPr>
              <w:jc w:val="center"/>
            </w:pPr>
            <w:r w:rsidRPr="00343921">
              <w:t>418690,27</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177</w:t>
            </w:r>
          </w:p>
        </w:tc>
        <w:tc>
          <w:tcPr>
            <w:tcW w:w="1922" w:type="dxa"/>
            <w:vAlign w:val="center"/>
          </w:tcPr>
          <w:p w:rsidR="00652C07" w:rsidRPr="00343921" w:rsidRDefault="00652C07" w:rsidP="00343921">
            <w:pPr>
              <w:jc w:val="center"/>
            </w:pPr>
            <w:r w:rsidRPr="00343921">
              <w:t>265°19'59"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1393865,00</w:t>
            </w:r>
          </w:p>
        </w:tc>
        <w:tc>
          <w:tcPr>
            <w:tcW w:w="1871" w:type="dxa"/>
            <w:vAlign w:val="center"/>
          </w:tcPr>
          <w:p w:rsidR="00652C07" w:rsidRPr="00343921" w:rsidRDefault="00652C07" w:rsidP="00343921">
            <w:pPr>
              <w:jc w:val="center"/>
            </w:pPr>
            <w:r w:rsidRPr="00343921">
              <w:t>418690,34</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178</w:t>
            </w:r>
          </w:p>
        </w:tc>
        <w:tc>
          <w:tcPr>
            <w:tcW w:w="1922" w:type="dxa"/>
            <w:vAlign w:val="center"/>
          </w:tcPr>
          <w:p w:rsidR="00652C07" w:rsidRPr="00343921" w:rsidRDefault="00652C07" w:rsidP="00343921">
            <w:pPr>
              <w:jc w:val="center"/>
            </w:pPr>
            <w:r w:rsidRPr="00343921">
              <w:t>355°22'48"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1393864,92</w:t>
            </w:r>
          </w:p>
        </w:tc>
        <w:tc>
          <w:tcPr>
            <w:tcW w:w="1871" w:type="dxa"/>
            <w:vAlign w:val="center"/>
          </w:tcPr>
          <w:p w:rsidR="00652C07" w:rsidRPr="00343921" w:rsidRDefault="00652C07" w:rsidP="00343921">
            <w:pPr>
              <w:jc w:val="center"/>
            </w:pPr>
            <w:r w:rsidRPr="00343921">
              <w:t>418689,36</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179</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1393865,91</w:t>
            </w:r>
          </w:p>
        </w:tc>
        <w:tc>
          <w:tcPr>
            <w:tcW w:w="1871" w:type="dxa"/>
            <w:vAlign w:val="center"/>
          </w:tcPr>
          <w:p w:rsidR="00652C07" w:rsidRPr="00343921" w:rsidRDefault="00652C07" w:rsidP="00343921">
            <w:pPr>
              <w:jc w:val="center"/>
            </w:pPr>
            <w:r w:rsidRPr="00343921">
              <w:t>418689,28</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176</w:t>
            </w:r>
          </w:p>
        </w:tc>
        <w:tc>
          <w:tcPr>
            <w:tcW w:w="1922" w:type="dxa"/>
            <w:vAlign w:val="center"/>
          </w:tcPr>
          <w:p w:rsidR="00652C07" w:rsidRPr="00343921" w:rsidRDefault="00652C07" w:rsidP="00343921">
            <w:pPr>
              <w:jc w:val="center"/>
            </w:pPr>
            <w:r w:rsidRPr="00343921">
              <w:t>175°57'20"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1393865,99</w:t>
            </w:r>
          </w:p>
        </w:tc>
        <w:tc>
          <w:tcPr>
            <w:tcW w:w="1871" w:type="dxa"/>
            <w:vAlign w:val="center"/>
          </w:tcPr>
          <w:p w:rsidR="00652C07" w:rsidRPr="00343921" w:rsidRDefault="00652C07" w:rsidP="00343921">
            <w:pPr>
              <w:jc w:val="center"/>
            </w:pPr>
            <w:r w:rsidRPr="00343921">
              <w:t>418690,27</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180</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1393867,84</w:t>
            </w:r>
          </w:p>
        </w:tc>
        <w:tc>
          <w:tcPr>
            <w:tcW w:w="1871" w:type="dxa"/>
            <w:vAlign w:val="center"/>
          </w:tcPr>
          <w:p w:rsidR="00652C07" w:rsidRPr="00343921" w:rsidRDefault="00652C07" w:rsidP="00343921">
            <w:pPr>
              <w:jc w:val="center"/>
            </w:pPr>
            <w:r w:rsidRPr="00343921">
              <w:t>418705,82</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181</w:t>
            </w:r>
          </w:p>
        </w:tc>
        <w:tc>
          <w:tcPr>
            <w:tcW w:w="1922" w:type="dxa"/>
            <w:vAlign w:val="center"/>
          </w:tcPr>
          <w:p w:rsidR="00652C07" w:rsidRPr="00343921" w:rsidRDefault="00652C07" w:rsidP="00343921">
            <w:pPr>
              <w:jc w:val="center"/>
            </w:pPr>
            <w:r w:rsidRPr="00343921">
              <w:t>265°22'48"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1393866,84</w:t>
            </w:r>
          </w:p>
        </w:tc>
        <w:tc>
          <w:tcPr>
            <w:tcW w:w="1871" w:type="dxa"/>
            <w:vAlign w:val="center"/>
          </w:tcPr>
          <w:p w:rsidR="00652C07" w:rsidRPr="00343921" w:rsidRDefault="00652C07" w:rsidP="00343921">
            <w:pPr>
              <w:jc w:val="center"/>
            </w:pPr>
            <w:r w:rsidRPr="00343921">
              <w:t>418705,89</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182</w:t>
            </w:r>
          </w:p>
        </w:tc>
        <w:tc>
          <w:tcPr>
            <w:tcW w:w="1922" w:type="dxa"/>
            <w:vAlign w:val="center"/>
          </w:tcPr>
          <w:p w:rsidR="00652C07" w:rsidRPr="00343921" w:rsidRDefault="00652C07" w:rsidP="00343921">
            <w:pPr>
              <w:jc w:val="center"/>
            </w:pPr>
            <w:r w:rsidRPr="00343921">
              <w:t>354°51'26"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1393866,76</w:t>
            </w:r>
          </w:p>
        </w:tc>
        <w:tc>
          <w:tcPr>
            <w:tcW w:w="1871" w:type="dxa"/>
            <w:vAlign w:val="center"/>
          </w:tcPr>
          <w:p w:rsidR="00652C07" w:rsidRPr="00343921" w:rsidRDefault="00652C07" w:rsidP="00343921">
            <w:pPr>
              <w:jc w:val="center"/>
            </w:pPr>
            <w:r w:rsidRPr="00343921">
              <w:t>418704,90</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183</w:t>
            </w:r>
          </w:p>
        </w:tc>
        <w:tc>
          <w:tcPr>
            <w:tcW w:w="1922" w:type="dxa"/>
            <w:vAlign w:val="center"/>
          </w:tcPr>
          <w:p w:rsidR="00652C07" w:rsidRPr="00343921" w:rsidRDefault="00652C07" w:rsidP="00343921">
            <w:pPr>
              <w:jc w:val="center"/>
            </w:pPr>
            <w:r w:rsidRPr="00343921">
              <w:t>85°28'16"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1393867,76</w:t>
            </w:r>
          </w:p>
        </w:tc>
        <w:tc>
          <w:tcPr>
            <w:tcW w:w="1871" w:type="dxa"/>
            <w:vAlign w:val="center"/>
          </w:tcPr>
          <w:p w:rsidR="00652C07" w:rsidRPr="00343921" w:rsidRDefault="00652C07" w:rsidP="00343921">
            <w:pPr>
              <w:jc w:val="center"/>
            </w:pPr>
            <w:r w:rsidRPr="00343921">
              <w:t>418704,81</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180</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1393867,84</w:t>
            </w:r>
          </w:p>
        </w:tc>
        <w:tc>
          <w:tcPr>
            <w:tcW w:w="1871" w:type="dxa"/>
            <w:vAlign w:val="center"/>
          </w:tcPr>
          <w:p w:rsidR="00652C07" w:rsidRPr="00343921" w:rsidRDefault="00652C07" w:rsidP="00343921">
            <w:pPr>
              <w:jc w:val="center"/>
            </w:pPr>
            <w:r w:rsidRPr="00343921">
              <w:t>418705,82</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184</w:t>
            </w:r>
          </w:p>
        </w:tc>
        <w:tc>
          <w:tcPr>
            <w:tcW w:w="1922" w:type="dxa"/>
            <w:vAlign w:val="center"/>
          </w:tcPr>
          <w:p w:rsidR="00652C07" w:rsidRPr="00343921" w:rsidRDefault="00652C07" w:rsidP="00343921">
            <w:pPr>
              <w:jc w:val="center"/>
            </w:pPr>
            <w:r w:rsidRPr="00343921">
              <w:t>175°57'20"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1393868,24</w:t>
            </w:r>
          </w:p>
        </w:tc>
        <w:tc>
          <w:tcPr>
            <w:tcW w:w="1871" w:type="dxa"/>
            <w:vAlign w:val="center"/>
          </w:tcPr>
          <w:p w:rsidR="00652C07" w:rsidRPr="00343921" w:rsidRDefault="00652C07" w:rsidP="00343921">
            <w:pPr>
              <w:jc w:val="center"/>
            </w:pPr>
            <w:r w:rsidRPr="00343921">
              <w:t>418708,59</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185</w:t>
            </w:r>
          </w:p>
        </w:tc>
        <w:tc>
          <w:tcPr>
            <w:tcW w:w="1922" w:type="dxa"/>
            <w:vAlign w:val="center"/>
          </w:tcPr>
          <w:p w:rsidR="00652C07" w:rsidRPr="00343921" w:rsidRDefault="00652C07" w:rsidP="00343921">
            <w:pPr>
              <w:jc w:val="center"/>
            </w:pPr>
            <w:r w:rsidRPr="00343921">
              <w:t>265°19'59"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1393867,25</w:t>
            </w:r>
          </w:p>
        </w:tc>
        <w:tc>
          <w:tcPr>
            <w:tcW w:w="1871" w:type="dxa"/>
            <w:vAlign w:val="center"/>
          </w:tcPr>
          <w:p w:rsidR="00652C07" w:rsidRPr="00343921" w:rsidRDefault="00652C07" w:rsidP="00343921">
            <w:pPr>
              <w:jc w:val="center"/>
            </w:pPr>
            <w:r w:rsidRPr="00343921">
              <w:t>418708,66</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186</w:t>
            </w:r>
          </w:p>
        </w:tc>
        <w:tc>
          <w:tcPr>
            <w:tcW w:w="1922" w:type="dxa"/>
            <w:vAlign w:val="center"/>
          </w:tcPr>
          <w:p w:rsidR="00652C07" w:rsidRPr="00343921" w:rsidRDefault="00652C07" w:rsidP="00343921">
            <w:pPr>
              <w:jc w:val="center"/>
            </w:pPr>
            <w:r w:rsidRPr="00343921">
              <w:t>355°57'20"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1393867,17</w:t>
            </w:r>
          </w:p>
        </w:tc>
        <w:tc>
          <w:tcPr>
            <w:tcW w:w="1871" w:type="dxa"/>
            <w:vAlign w:val="center"/>
          </w:tcPr>
          <w:p w:rsidR="00652C07" w:rsidRPr="00343921" w:rsidRDefault="00652C07" w:rsidP="00343921">
            <w:pPr>
              <w:jc w:val="center"/>
            </w:pPr>
            <w:r w:rsidRPr="00343921">
              <w:t>418707,68</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187</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1393868,16</w:t>
            </w:r>
          </w:p>
        </w:tc>
        <w:tc>
          <w:tcPr>
            <w:tcW w:w="1871" w:type="dxa"/>
            <w:vAlign w:val="center"/>
          </w:tcPr>
          <w:p w:rsidR="00652C07" w:rsidRPr="00343921" w:rsidRDefault="00652C07" w:rsidP="00343921">
            <w:pPr>
              <w:jc w:val="center"/>
            </w:pPr>
            <w:r w:rsidRPr="00343921">
              <w:t>418707,61</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184</w:t>
            </w:r>
          </w:p>
        </w:tc>
        <w:tc>
          <w:tcPr>
            <w:tcW w:w="1922" w:type="dxa"/>
            <w:vAlign w:val="center"/>
          </w:tcPr>
          <w:p w:rsidR="00652C07" w:rsidRPr="00343921" w:rsidRDefault="00652C07" w:rsidP="00343921">
            <w:pPr>
              <w:jc w:val="center"/>
            </w:pPr>
            <w:r w:rsidRPr="00343921">
              <w:t>175°57'20"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1393868,24</w:t>
            </w:r>
          </w:p>
        </w:tc>
        <w:tc>
          <w:tcPr>
            <w:tcW w:w="1871" w:type="dxa"/>
            <w:vAlign w:val="center"/>
          </w:tcPr>
          <w:p w:rsidR="00652C07" w:rsidRPr="00343921" w:rsidRDefault="00652C07" w:rsidP="00343921">
            <w:pPr>
              <w:jc w:val="center"/>
            </w:pPr>
            <w:r w:rsidRPr="00343921">
              <w:t>418708,59</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188</w:t>
            </w:r>
          </w:p>
        </w:tc>
        <w:tc>
          <w:tcPr>
            <w:tcW w:w="1922" w:type="dxa"/>
            <w:vAlign w:val="center"/>
          </w:tcPr>
          <w:p w:rsidR="00652C07" w:rsidRPr="00343921" w:rsidRDefault="00652C07" w:rsidP="00343921">
            <w:pPr>
              <w:jc w:val="center"/>
            </w:pPr>
            <w:r w:rsidRPr="00343921">
              <w:t>174°48'20"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1393868,24</w:t>
            </w:r>
          </w:p>
        </w:tc>
        <w:tc>
          <w:tcPr>
            <w:tcW w:w="1871" w:type="dxa"/>
            <w:vAlign w:val="center"/>
          </w:tcPr>
          <w:p w:rsidR="00652C07" w:rsidRPr="00343921" w:rsidRDefault="00652C07" w:rsidP="00343921">
            <w:pPr>
              <w:jc w:val="center"/>
            </w:pPr>
            <w:r w:rsidRPr="00343921">
              <w:t>418711,93</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189</w:t>
            </w:r>
          </w:p>
        </w:tc>
        <w:tc>
          <w:tcPr>
            <w:tcW w:w="1922" w:type="dxa"/>
            <w:vAlign w:val="center"/>
          </w:tcPr>
          <w:p w:rsidR="00652C07" w:rsidRPr="00343921" w:rsidRDefault="00652C07" w:rsidP="00343921">
            <w:pPr>
              <w:jc w:val="center"/>
            </w:pPr>
            <w:r w:rsidRPr="00343921">
              <w:t>265°25'34"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1393867,25</w:t>
            </w:r>
          </w:p>
        </w:tc>
        <w:tc>
          <w:tcPr>
            <w:tcW w:w="1871" w:type="dxa"/>
            <w:vAlign w:val="center"/>
          </w:tcPr>
          <w:p w:rsidR="00652C07" w:rsidRPr="00343921" w:rsidRDefault="00652C07" w:rsidP="00343921">
            <w:pPr>
              <w:jc w:val="center"/>
            </w:pPr>
            <w:r w:rsidRPr="00343921">
              <w:t>418712,02</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190</w:t>
            </w:r>
          </w:p>
        </w:tc>
        <w:tc>
          <w:tcPr>
            <w:tcW w:w="1922" w:type="dxa"/>
            <w:vAlign w:val="center"/>
          </w:tcPr>
          <w:p w:rsidR="00652C07" w:rsidRPr="00343921" w:rsidRDefault="00652C07" w:rsidP="00343921">
            <w:pPr>
              <w:jc w:val="center"/>
            </w:pPr>
            <w:r w:rsidRPr="00343921">
              <w:t>354°51'26"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1393867,17</w:t>
            </w:r>
          </w:p>
        </w:tc>
        <w:tc>
          <w:tcPr>
            <w:tcW w:w="1871" w:type="dxa"/>
            <w:vAlign w:val="center"/>
          </w:tcPr>
          <w:p w:rsidR="00652C07" w:rsidRPr="00343921" w:rsidRDefault="00652C07" w:rsidP="00343921">
            <w:pPr>
              <w:jc w:val="center"/>
            </w:pPr>
            <w:r w:rsidRPr="00343921">
              <w:t>418711,02</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191</w:t>
            </w:r>
          </w:p>
        </w:tc>
        <w:tc>
          <w:tcPr>
            <w:tcW w:w="1922" w:type="dxa"/>
            <w:vAlign w:val="center"/>
          </w:tcPr>
          <w:p w:rsidR="00652C07" w:rsidRPr="00343921" w:rsidRDefault="00652C07" w:rsidP="00343921">
            <w:pPr>
              <w:jc w:val="center"/>
            </w:pPr>
            <w:r w:rsidRPr="00343921">
              <w:t>85°59'45"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1393868,17</w:t>
            </w:r>
          </w:p>
        </w:tc>
        <w:tc>
          <w:tcPr>
            <w:tcW w:w="1871" w:type="dxa"/>
            <w:vAlign w:val="center"/>
          </w:tcPr>
          <w:p w:rsidR="00652C07" w:rsidRPr="00343921" w:rsidRDefault="00652C07" w:rsidP="00343921">
            <w:pPr>
              <w:jc w:val="center"/>
            </w:pPr>
            <w:r w:rsidRPr="00343921">
              <w:t>418710,93</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188</w:t>
            </w:r>
          </w:p>
        </w:tc>
        <w:tc>
          <w:tcPr>
            <w:tcW w:w="1922" w:type="dxa"/>
            <w:vAlign w:val="center"/>
          </w:tcPr>
          <w:p w:rsidR="00652C07" w:rsidRPr="00343921" w:rsidRDefault="00652C07" w:rsidP="00343921">
            <w:pPr>
              <w:jc w:val="center"/>
            </w:pPr>
            <w:r w:rsidRPr="00343921">
              <w:t>174°48'20"</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1393868,24</w:t>
            </w:r>
          </w:p>
        </w:tc>
        <w:tc>
          <w:tcPr>
            <w:tcW w:w="1871" w:type="dxa"/>
            <w:vAlign w:val="center"/>
          </w:tcPr>
          <w:p w:rsidR="00652C07" w:rsidRPr="00343921" w:rsidRDefault="00652C07" w:rsidP="00343921">
            <w:pPr>
              <w:jc w:val="center"/>
            </w:pPr>
            <w:r w:rsidRPr="00343921">
              <w:t>418711,93</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192</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1393868,62</w:t>
            </w:r>
          </w:p>
        </w:tc>
        <w:tc>
          <w:tcPr>
            <w:tcW w:w="1871" w:type="dxa"/>
            <w:vAlign w:val="center"/>
          </w:tcPr>
          <w:p w:rsidR="00652C07" w:rsidRPr="00343921" w:rsidRDefault="00652C07" w:rsidP="00343921">
            <w:pPr>
              <w:jc w:val="center"/>
            </w:pPr>
            <w:r w:rsidRPr="00343921">
              <w:t>418715,00</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193</w:t>
            </w:r>
          </w:p>
        </w:tc>
        <w:tc>
          <w:tcPr>
            <w:tcW w:w="1922" w:type="dxa"/>
            <w:vAlign w:val="center"/>
          </w:tcPr>
          <w:p w:rsidR="00652C07" w:rsidRPr="00343921" w:rsidRDefault="00652C07" w:rsidP="00343921">
            <w:pPr>
              <w:jc w:val="center"/>
            </w:pPr>
            <w:r w:rsidRPr="00343921">
              <w:t>265°28'16"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1393867,62</w:t>
            </w:r>
          </w:p>
        </w:tc>
        <w:tc>
          <w:tcPr>
            <w:tcW w:w="1871" w:type="dxa"/>
            <w:vAlign w:val="center"/>
          </w:tcPr>
          <w:p w:rsidR="00652C07" w:rsidRPr="00343921" w:rsidRDefault="00652C07" w:rsidP="00343921">
            <w:pPr>
              <w:jc w:val="center"/>
            </w:pPr>
            <w:r w:rsidRPr="00343921">
              <w:t>418715,09</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194</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1393867,54</w:t>
            </w:r>
          </w:p>
        </w:tc>
        <w:tc>
          <w:tcPr>
            <w:tcW w:w="1871" w:type="dxa"/>
            <w:vAlign w:val="center"/>
          </w:tcPr>
          <w:p w:rsidR="00652C07" w:rsidRPr="00343921" w:rsidRDefault="00652C07" w:rsidP="00343921">
            <w:pPr>
              <w:jc w:val="center"/>
            </w:pPr>
            <w:r w:rsidRPr="00343921">
              <w:t>418714,08</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195</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1393868,54</w:t>
            </w:r>
          </w:p>
        </w:tc>
        <w:tc>
          <w:tcPr>
            <w:tcW w:w="1871" w:type="dxa"/>
            <w:vAlign w:val="center"/>
          </w:tcPr>
          <w:p w:rsidR="00652C07" w:rsidRPr="00343921" w:rsidRDefault="00652C07" w:rsidP="00343921">
            <w:pPr>
              <w:jc w:val="center"/>
            </w:pPr>
            <w:r w:rsidRPr="00343921">
              <w:t>418714,01</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192</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1393868,62</w:t>
            </w:r>
          </w:p>
        </w:tc>
        <w:tc>
          <w:tcPr>
            <w:tcW w:w="1871" w:type="dxa"/>
            <w:vAlign w:val="center"/>
          </w:tcPr>
          <w:p w:rsidR="00652C07" w:rsidRPr="00343921" w:rsidRDefault="00652C07" w:rsidP="00343921">
            <w:pPr>
              <w:jc w:val="center"/>
            </w:pPr>
            <w:r w:rsidRPr="00343921">
              <w:t>418715,00</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196</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1393869,12</w:t>
            </w:r>
          </w:p>
        </w:tc>
        <w:tc>
          <w:tcPr>
            <w:tcW w:w="1871" w:type="dxa"/>
            <w:vAlign w:val="center"/>
          </w:tcPr>
          <w:p w:rsidR="00652C07" w:rsidRPr="00343921" w:rsidRDefault="00652C07" w:rsidP="00343921">
            <w:pPr>
              <w:jc w:val="center"/>
            </w:pPr>
            <w:r w:rsidRPr="00343921">
              <w:t>418719,76</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197</w:t>
            </w:r>
          </w:p>
        </w:tc>
        <w:tc>
          <w:tcPr>
            <w:tcW w:w="1922" w:type="dxa"/>
            <w:vAlign w:val="center"/>
          </w:tcPr>
          <w:p w:rsidR="00652C07" w:rsidRPr="00343921" w:rsidRDefault="00652C07" w:rsidP="00343921">
            <w:pPr>
              <w:jc w:val="center"/>
            </w:pPr>
            <w:r w:rsidRPr="00343921">
              <w:t>265°19'59"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1393868,12</w:t>
            </w:r>
          </w:p>
        </w:tc>
        <w:tc>
          <w:tcPr>
            <w:tcW w:w="1871" w:type="dxa"/>
            <w:vAlign w:val="center"/>
          </w:tcPr>
          <w:p w:rsidR="00652C07" w:rsidRPr="00343921" w:rsidRDefault="00652C07" w:rsidP="00343921">
            <w:pPr>
              <w:jc w:val="center"/>
            </w:pPr>
            <w:r w:rsidRPr="00343921">
              <w:t>418719,83</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198</w:t>
            </w:r>
          </w:p>
        </w:tc>
        <w:tc>
          <w:tcPr>
            <w:tcW w:w="1922" w:type="dxa"/>
            <w:vAlign w:val="center"/>
          </w:tcPr>
          <w:p w:rsidR="00652C07" w:rsidRPr="00343921" w:rsidRDefault="00652C07" w:rsidP="00343921">
            <w:pPr>
              <w:jc w:val="center"/>
            </w:pPr>
            <w:r w:rsidRPr="00343921">
              <w:t>355°25'34"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1393868,04</w:t>
            </w:r>
          </w:p>
        </w:tc>
        <w:tc>
          <w:tcPr>
            <w:tcW w:w="1871" w:type="dxa"/>
            <w:vAlign w:val="center"/>
          </w:tcPr>
          <w:p w:rsidR="00652C07" w:rsidRPr="00343921" w:rsidRDefault="00652C07" w:rsidP="00343921">
            <w:pPr>
              <w:jc w:val="center"/>
            </w:pPr>
            <w:r w:rsidRPr="00343921">
              <w:t>418718,85</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199</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1393869,04</w:t>
            </w:r>
          </w:p>
        </w:tc>
        <w:tc>
          <w:tcPr>
            <w:tcW w:w="1871" w:type="dxa"/>
            <w:vAlign w:val="center"/>
          </w:tcPr>
          <w:p w:rsidR="00652C07" w:rsidRPr="00343921" w:rsidRDefault="00652C07" w:rsidP="00343921">
            <w:pPr>
              <w:jc w:val="center"/>
            </w:pPr>
            <w:r w:rsidRPr="00343921">
              <w:t>418718,77</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196</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1393869,12</w:t>
            </w:r>
          </w:p>
        </w:tc>
        <w:tc>
          <w:tcPr>
            <w:tcW w:w="1871" w:type="dxa"/>
            <w:vAlign w:val="center"/>
          </w:tcPr>
          <w:p w:rsidR="00652C07" w:rsidRPr="00343921" w:rsidRDefault="00652C07" w:rsidP="00343921">
            <w:pPr>
              <w:jc w:val="center"/>
            </w:pPr>
            <w:r w:rsidRPr="00343921">
              <w:t>418719,76</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200</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1393869,24</w:t>
            </w:r>
          </w:p>
        </w:tc>
        <w:tc>
          <w:tcPr>
            <w:tcW w:w="1871" w:type="dxa"/>
            <w:vAlign w:val="center"/>
          </w:tcPr>
          <w:p w:rsidR="00652C07" w:rsidRPr="00343921" w:rsidRDefault="00652C07" w:rsidP="00343921">
            <w:pPr>
              <w:jc w:val="center"/>
            </w:pPr>
            <w:r w:rsidRPr="00343921">
              <w:t>418722,52</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201</w:t>
            </w:r>
          </w:p>
        </w:tc>
        <w:tc>
          <w:tcPr>
            <w:tcW w:w="1922" w:type="dxa"/>
            <w:vAlign w:val="center"/>
          </w:tcPr>
          <w:p w:rsidR="00652C07" w:rsidRPr="00343921" w:rsidRDefault="00652C07" w:rsidP="00343921">
            <w:pPr>
              <w:jc w:val="center"/>
            </w:pPr>
            <w:r w:rsidRPr="00343921">
              <w:t>265°30'55"</w:t>
            </w:r>
          </w:p>
        </w:tc>
        <w:tc>
          <w:tcPr>
            <w:tcW w:w="1560" w:type="dxa"/>
            <w:vAlign w:val="center"/>
          </w:tcPr>
          <w:p w:rsidR="00652C07" w:rsidRPr="00343921" w:rsidRDefault="00652C07" w:rsidP="00343921">
            <w:pPr>
              <w:jc w:val="center"/>
            </w:pPr>
            <w:r w:rsidRPr="00343921">
              <w:t>1,02</w:t>
            </w:r>
          </w:p>
        </w:tc>
        <w:tc>
          <w:tcPr>
            <w:tcW w:w="1871" w:type="dxa"/>
            <w:vAlign w:val="center"/>
          </w:tcPr>
          <w:p w:rsidR="00652C07" w:rsidRPr="00343921" w:rsidRDefault="00652C07" w:rsidP="00343921">
            <w:pPr>
              <w:jc w:val="center"/>
            </w:pPr>
            <w:r w:rsidRPr="00343921">
              <w:t>1393868,24</w:t>
            </w:r>
          </w:p>
        </w:tc>
        <w:tc>
          <w:tcPr>
            <w:tcW w:w="1871" w:type="dxa"/>
            <w:vAlign w:val="center"/>
          </w:tcPr>
          <w:p w:rsidR="00652C07" w:rsidRPr="00343921" w:rsidRDefault="00652C07" w:rsidP="00343921">
            <w:pPr>
              <w:jc w:val="center"/>
            </w:pPr>
            <w:r w:rsidRPr="00343921">
              <w:t>418722,61</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202</w:t>
            </w:r>
          </w:p>
        </w:tc>
        <w:tc>
          <w:tcPr>
            <w:tcW w:w="1922" w:type="dxa"/>
            <w:vAlign w:val="center"/>
          </w:tcPr>
          <w:p w:rsidR="00652C07" w:rsidRPr="00343921" w:rsidRDefault="00652C07" w:rsidP="00343921">
            <w:pPr>
              <w:jc w:val="center"/>
            </w:pPr>
            <w:r w:rsidRPr="00343921">
              <w:t>355°25'34"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1393868,16</w:t>
            </w:r>
          </w:p>
        </w:tc>
        <w:tc>
          <w:tcPr>
            <w:tcW w:w="1871" w:type="dxa"/>
            <w:vAlign w:val="center"/>
          </w:tcPr>
          <w:p w:rsidR="00652C07" w:rsidRPr="00343921" w:rsidRDefault="00652C07" w:rsidP="00343921">
            <w:pPr>
              <w:jc w:val="center"/>
            </w:pPr>
            <w:r w:rsidRPr="00343921">
              <w:t>418721,59</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203</w:t>
            </w:r>
          </w:p>
        </w:tc>
        <w:tc>
          <w:tcPr>
            <w:tcW w:w="1922" w:type="dxa"/>
            <w:vAlign w:val="center"/>
          </w:tcPr>
          <w:p w:rsidR="00652C07" w:rsidRPr="00343921" w:rsidRDefault="00652C07" w:rsidP="00343921">
            <w:pPr>
              <w:jc w:val="center"/>
            </w:pPr>
            <w:r w:rsidRPr="00343921">
              <w:t>85°28'16"</w:t>
            </w:r>
          </w:p>
        </w:tc>
        <w:tc>
          <w:tcPr>
            <w:tcW w:w="1560" w:type="dxa"/>
            <w:vAlign w:val="center"/>
          </w:tcPr>
          <w:p w:rsidR="00652C07" w:rsidRPr="00343921" w:rsidRDefault="00652C07" w:rsidP="00343921">
            <w:pPr>
              <w:jc w:val="center"/>
            </w:pPr>
            <w:r w:rsidRPr="00343921">
              <w:t>1,01</w:t>
            </w:r>
          </w:p>
        </w:tc>
        <w:tc>
          <w:tcPr>
            <w:tcW w:w="1871" w:type="dxa"/>
            <w:vAlign w:val="center"/>
          </w:tcPr>
          <w:p w:rsidR="00652C07" w:rsidRPr="00343921" w:rsidRDefault="00652C07" w:rsidP="00343921">
            <w:pPr>
              <w:jc w:val="center"/>
            </w:pPr>
            <w:r w:rsidRPr="00343921">
              <w:t>1393869,16</w:t>
            </w:r>
          </w:p>
        </w:tc>
        <w:tc>
          <w:tcPr>
            <w:tcW w:w="1871" w:type="dxa"/>
            <w:vAlign w:val="center"/>
          </w:tcPr>
          <w:p w:rsidR="00652C07" w:rsidRPr="00343921" w:rsidRDefault="00652C07" w:rsidP="00343921">
            <w:pPr>
              <w:jc w:val="center"/>
            </w:pPr>
            <w:r w:rsidRPr="00343921">
              <w:t>418721,51</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200</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1393869,24</w:t>
            </w:r>
          </w:p>
        </w:tc>
        <w:tc>
          <w:tcPr>
            <w:tcW w:w="1871" w:type="dxa"/>
            <w:vAlign w:val="center"/>
          </w:tcPr>
          <w:p w:rsidR="00652C07" w:rsidRPr="00343921" w:rsidRDefault="00652C07" w:rsidP="00343921">
            <w:pPr>
              <w:jc w:val="center"/>
            </w:pPr>
            <w:r w:rsidRPr="00343921">
              <w:t>418722,52</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204</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1393869,53</w:t>
            </w:r>
          </w:p>
        </w:tc>
        <w:tc>
          <w:tcPr>
            <w:tcW w:w="1871" w:type="dxa"/>
            <w:vAlign w:val="center"/>
          </w:tcPr>
          <w:p w:rsidR="00652C07" w:rsidRPr="00343921" w:rsidRDefault="00652C07" w:rsidP="00343921">
            <w:pPr>
              <w:jc w:val="center"/>
            </w:pPr>
            <w:r w:rsidRPr="00343921">
              <w:t>418735,89</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205</w:t>
            </w:r>
          </w:p>
        </w:tc>
        <w:tc>
          <w:tcPr>
            <w:tcW w:w="1922" w:type="dxa"/>
            <w:vAlign w:val="center"/>
          </w:tcPr>
          <w:p w:rsidR="00652C07" w:rsidRPr="00343921" w:rsidRDefault="00652C07" w:rsidP="00343921">
            <w:pPr>
              <w:jc w:val="center"/>
            </w:pPr>
            <w:r w:rsidRPr="00343921">
              <w:t>265°25'34"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1393868,53</w:t>
            </w:r>
          </w:p>
        </w:tc>
        <w:tc>
          <w:tcPr>
            <w:tcW w:w="1871" w:type="dxa"/>
            <w:vAlign w:val="center"/>
          </w:tcPr>
          <w:p w:rsidR="00652C07" w:rsidRPr="00343921" w:rsidRDefault="00652C07" w:rsidP="00343921">
            <w:pPr>
              <w:jc w:val="center"/>
            </w:pPr>
            <w:r w:rsidRPr="00343921">
              <w:t>418735,98</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206</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1393868,45</w:t>
            </w:r>
          </w:p>
        </w:tc>
        <w:tc>
          <w:tcPr>
            <w:tcW w:w="1871" w:type="dxa"/>
            <w:vAlign w:val="center"/>
          </w:tcPr>
          <w:p w:rsidR="00652C07" w:rsidRPr="00343921" w:rsidRDefault="00652C07" w:rsidP="00343921">
            <w:pPr>
              <w:jc w:val="center"/>
            </w:pPr>
            <w:r w:rsidRPr="00343921">
              <w:t>418734,98</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207</w:t>
            </w:r>
          </w:p>
        </w:tc>
        <w:tc>
          <w:tcPr>
            <w:tcW w:w="1922" w:type="dxa"/>
            <w:vAlign w:val="center"/>
          </w:tcPr>
          <w:p w:rsidR="00652C07" w:rsidRPr="00343921" w:rsidRDefault="00652C07" w:rsidP="00343921">
            <w:pPr>
              <w:jc w:val="center"/>
            </w:pPr>
            <w:r w:rsidRPr="00343921">
              <w:t>85°19'59"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1393869,45</w:t>
            </w:r>
          </w:p>
        </w:tc>
        <w:tc>
          <w:tcPr>
            <w:tcW w:w="1871" w:type="dxa"/>
            <w:vAlign w:val="center"/>
          </w:tcPr>
          <w:p w:rsidR="00652C07" w:rsidRPr="00343921" w:rsidRDefault="00652C07" w:rsidP="00343921">
            <w:pPr>
              <w:jc w:val="center"/>
            </w:pPr>
            <w:r w:rsidRPr="00343921">
              <w:t>418734,91</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204</w:t>
            </w:r>
          </w:p>
        </w:tc>
        <w:tc>
          <w:tcPr>
            <w:tcW w:w="1922" w:type="dxa"/>
            <w:vAlign w:val="center"/>
          </w:tcPr>
          <w:p w:rsidR="00652C07" w:rsidRPr="00343921" w:rsidRDefault="00652C07" w:rsidP="00343921">
            <w:pPr>
              <w:jc w:val="center"/>
            </w:pPr>
            <w:r w:rsidRPr="00343921">
              <w:t>174°51'26"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1393869,53</w:t>
            </w:r>
          </w:p>
        </w:tc>
        <w:tc>
          <w:tcPr>
            <w:tcW w:w="1871" w:type="dxa"/>
            <w:vAlign w:val="center"/>
          </w:tcPr>
          <w:p w:rsidR="00652C07" w:rsidRPr="00343921" w:rsidRDefault="00652C07" w:rsidP="00343921">
            <w:pPr>
              <w:jc w:val="center"/>
            </w:pPr>
            <w:r w:rsidRPr="00343921">
              <w:t>418735,89</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208</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1393869,97</w:t>
            </w:r>
          </w:p>
        </w:tc>
        <w:tc>
          <w:tcPr>
            <w:tcW w:w="1871" w:type="dxa"/>
            <w:vAlign w:val="center"/>
          </w:tcPr>
          <w:p w:rsidR="00652C07" w:rsidRPr="00343921" w:rsidRDefault="00652C07" w:rsidP="00343921">
            <w:pPr>
              <w:jc w:val="center"/>
            </w:pPr>
            <w:r w:rsidRPr="00343921">
              <w:t>418739,36</w:t>
            </w:r>
          </w:p>
        </w:tc>
      </w:tr>
      <w:tr w:rsidR="00652C07" w:rsidRPr="00343921" w:rsidTr="00652C07">
        <w:tc>
          <w:tcPr>
            <w:tcW w:w="930" w:type="dxa"/>
            <w:vAlign w:val="center"/>
          </w:tcPr>
          <w:p w:rsidR="00652C07" w:rsidRPr="00343921" w:rsidRDefault="00652C07" w:rsidP="00343921">
            <w:pPr>
              <w:jc w:val="center"/>
            </w:pPr>
            <w:r w:rsidRPr="00343921">
              <w:lastRenderedPageBreak/>
              <w:t>2</w:t>
            </w:r>
          </w:p>
        </w:tc>
        <w:tc>
          <w:tcPr>
            <w:tcW w:w="1418" w:type="dxa"/>
            <w:vAlign w:val="center"/>
          </w:tcPr>
          <w:p w:rsidR="00652C07" w:rsidRPr="00343921" w:rsidRDefault="00652C07" w:rsidP="00343921">
            <w:pPr>
              <w:jc w:val="center"/>
            </w:pPr>
            <w:r w:rsidRPr="00343921">
              <w:t>209</w:t>
            </w:r>
          </w:p>
        </w:tc>
        <w:tc>
          <w:tcPr>
            <w:tcW w:w="1922" w:type="dxa"/>
            <w:vAlign w:val="center"/>
          </w:tcPr>
          <w:p w:rsidR="00652C07" w:rsidRPr="00343921" w:rsidRDefault="00652C07" w:rsidP="00343921">
            <w:pPr>
              <w:jc w:val="center"/>
            </w:pPr>
            <w:r w:rsidRPr="00343921">
              <w:t>265°25'34"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1393868,97</w:t>
            </w:r>
          </w:p>
        </w:tc>
        <w:tc>
          <w:tcPr>
            <w:tcW w:w="1871" w:type="dxa"/>
            <w:vAlign w:val="center"/>
          </w:tcPr>
          <w:p w:rsidR="00652C07" w:rsidRPr="00343921" w:rsidRDefault="00652C07" w:rsidP="00343921">
            <w:pPr>
              <w:jc w:val="center"/>
            </w:pPr>
            <w:r w:rsidRPr="00343921">
              <w:t>418739,43</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210</w:t>
            </w:r>
          </w:p>
        </w:tc>
        <w:tc>
          <w:tcPr>
            <w:tcW w:w="1922" w:type="dxa"/>
            <w:vAlign w:val="center"/>
          </w:tcPr>
          <w:p w:rsidR="00652C07" w:rsidRPr="00343921" w:rsidRDefault="00652C07" w:rsidP="00343921">
            <w:pPr>
              <w:jc w:val="center"/>
            </w:pPr>
            <w:r w:rsidRPr="00343921">
              <w:t>355°59'45"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1393868,89</w:t>
            </w:r>
          </w:p>
        </w:tc>
        <w:tc>
          <w:tcPr>
            <w:tcW w:w="1871" w:type="dxa"/>
            <w:vAlign w:val="center"/>
          </w:tcPr>
          <w:p w:rsidR="00652C07" w:rsidRPr="00343921" w:rsidRDefault="00652C07" w:rsidP="00343921">
            <w:pPr>
              <w:jc w:val="center"/>
            </w:pPr>
            <w:r w:rsidRPr="00343921">
              <w:t>418738,43</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211</w:t>
            </w:r>
          </w:p>
        </w:tc>
        <w:tc>
          <w:tcPr>
            <w:tcW w:w="1922" w:type="dxa"/>
            <w:vAlign w:val="center"/>
          </w:tcPr>
          <w:p w:rsidR="00652C07" w:rsidRPr="00343921" w:rsidRDefault="00652C07" w:rsidP="00343921">
            <w:pPr>
              <w:jc w:val="center"/>
            </w:pPr>
            <w:r w:rsidRPr="00343921">
              <w:t>85°25'34"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1393869,89</w:t>
            </w:r>
          </w:p>
        </w:tc>
        <w:tc>
          <w:tcPr>
            <w:tcW w:w="1871" w:type="dxa"/>
            <w:vAlign w:val="center"/>
          </w:tcPr>
          <w:p w:rsidR="00652C07" w:rsidRPr="00343921" w:rsidRDefault="00652C07" w:rsidP="00343921">
            <w:pPr>
              <w:jc w:val="center"/>
            </w:pPr>
            <w:r w:rsidRPr="00343921">
              <w:t>418738,36</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208</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1393869,97</w:t>
            </w:r>
          </w:p>
        </w:tc>
        <w:tc>
          <w:tcPr>
            <w:tcW w:w="1871" w:type="dxa"/>
            <w:vAlign w:val="center"/>
          </w:tcPr>
          <w:p w:rsidR="00652C07" w:rsidRPr="00343921" w:rsidRDefault="00652C07" w:rsidP="00343921">
            <w:pPr>
              <w:jc w:val="center"/>
            </w:pPr>
            <w:r w:rsidRPr="00343921">
              <w:t>418739,36</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212</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1393871,01</w:t>
            </w:r>
          </w:p>
        </w:tc>
        <w:tc>
          <w:tcPr>
            <w:tcW w:w="1871" w:type="dxa"/>
            <w:vAlign w:val="center"/>
          </w:tcPr>
          <w:p w:rsidR="00652C07" w:rsidRPr="00343921" w:rsidRDefault="00652C07" w:rsidP="00343921">
            <w:pPr>
              <w:jc w:val="center"/>
            </w:pPr>
            <w:r w:rsidRPr="00343921">
              <w:t>418757,35</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213</w:t>
            </w:r>
          </w:p>
        </w:tc>
        <w:tc>
          <w:tcPr>
            <w:tcW w:w="1922" w:type="dxa"/>
            <w:vAlign w:val="center"/>
          </w:tcPr>
          <w:p w:rsidR="00652C07" w:rsidRPr="00343921" w:rsidRDefault="00652C07" w:rsidP="00343921">
            <w:pPr>
              <w:jc w:val="center"/>
            </w:pPr>
            <w:r w:rsidRPr="00343921">
              <w:t>265°22'48"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1393870,01</w:t>
            </w:r>
          </w:p>
        </w:tc>
        <w:tc>
          <w:tcPr>
            <w:tcW w:w="1871" w:type="dxa"/>
            <w:vAlign w:val="center"/>
          </w:tcPr>
          <w:p w:rsidR="00652C07" w:rsidRPr="00343921" w:rsidRDefault="00652C07" w:rsidP="00343921">
            <w:pPr>
              <w:jc w:val="center"/>
            </w:pPr>
            <w:r w:rsidRPr="00343921">
              <w:t>418757,43</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214</w:t>
            </w:r>
          </w:p>
        </w:tc>
        <w:tc>
          <w:tcPr>
            <w:tcW w:w="1922" w:type="dxa"/>
            <w:vAlign w:val="center"/>
          </w:tcPr>
          <w:p w:rsidR="00652C07" w:rsidRPr="00343921" w:rsidRDefault="00652C07" w:rsidP="00343921">
            <w:pPr>
              <w:jc w:val="center"/>
            </w:pPr>
            <w:r w:rsidRPr="00343921">
              <w:t>354°51'26"</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1393869,93</w:t>
            </w:r>
          </w:p>
        </w:tc>
        <w:tc>
          <w:tcPr>
            <w:tcW w:w="1871" w:type="dxa"/>
            <w:vAlign w:val="center"/>
          </w:tcPr>
          <w:p w:rsidR="00652C07" w:rsidRPr="00343921" w:rsidRDefault="00652C07" w:rsidP="00343921">
            <w:pPr>
              <w:jc w:val="center"/>
            </w:pPr>
            <w:r w:rsidRPr="00343921">
              <w:t>418756,44</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215</w:t>
            </w:r>
          </w:p>
        </w:tc>
        <w:tc>
          <w:tcPr>
            <w:tcW w:w="1922" w:type="dxa"/>
            <w:vAlign w:val="center"/>
          </w:tcPr>
          <w:p w:rsidR="00652C07" w:rsidRPr="00343921" w:rsidRDefault="00652C07" w:rsidP="00343921">
            <w:pPr>
              <w:jc w:val="center"/>
            </w:pPr>
            <w:r w:rsidRPr="00343921">
              <w:t>85°25'34"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1393870,93</w:t>
            </w:r>
          </w:p>
        </w:tc>
        <w:tc>
          <w:tcPr>
            <w:tcW w:w="1871" w:type="dxa"/>
            <w:vAlign w:val="center"/>
          </w:tcPr>
          <w:p w:rsidR="00652C07" w:rsidRPr="00343921" w:rsidRDefault="00652C07" w:rsidP="00343921">
            <w:pPr>
              <w:jc w:val="center"/>
            </w:pPr>
            <w:r w:rsidRPr="00343921">
              <w:t>418756,35</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212</w:t>
            </w:r>
          </w:p>
        </w:tc>
        <w:tc>
          <w:tcPr>
            <w:tcW w:w="1922" w:type="dxa"/>
            <w:vAlign w:val="center"/>
          </w:tcPr>
          <w:p w:rsidR="00652C07" w:rsidRPr="00343921" w:rsidRDefault="00652C07" w:rsidP="00343921">
            <w:pPr>
              <w:jc w:val="center"/>
            </w:pPr>
            <w:r w:rsidRPr="00343921">
              <w:t>175°25'34"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1393871,01</w:t>
            </w:r>
          </w:p>
        </w:tc>
        <w:tc>
          <w:tcPr>
            <w:tcW w:w="1871" w:type="dxa"/>
            <w:vAlign w:val="center"/>
          </w:tcPr>
          <w:p w:rsidR="00652C07" w:rsidRPr="00343921" w:rsidRDefault="00652C07" w:rsidP="00343921">
            <w:pPr>
              <w:jc w:val="center"/>
            </w:pPr>
            <w:r w:rsidRPr="00343921">
              <w:t>418757,35</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216</w:t>
            </w:r>
          </w:p>
        </w:tc>
        <w:tc>
          <w:tcPr>
            <w:tcW w:w="1922" w:type="dxa"/>
            <w:vAlign w:val="center"/>
          </w:tcPr>
          <w:p w:rsidR="00652C07" w:rsidRPr="00343921" w:rsidRDefault="00652C07" w:rsidP="00343921">
            <w:pPr>
              <w:jc w:val="center"/>
            </w:pPr>
            <w:r w:rsidRPr="00343921">
              <w:t>175°41'2"</w:t>
            </w:r>
          </w:p>
        </w:tc>
        <w:tc>
          <w:tcPr>
            <w:tcW w:w="1560" w:type="dxa"/>
            <w:vAlign w:val="center"/>
          </w:tcPr>
          <w:p w:rsidR="00652C07" w:rsidRPr="00343921" w:rsidRDefault="00652C07" w:rsidP="00343921">
            <w:pPr>
              <w:jc w:val="center"/>
            </w:pPr>
            <w:r w:rsidRPr="00343921">
              <w:t>7,97</w:t>
            </w:r>
          </w:p>
        </w:tc>
        <w:tc>
          <w:tcPr>
            <w:tcW w:w="1871" w:type="dxa"/>
            <w:vAlign w:val="center"/>
          </w:tcPr>
          <w:p w:rsidR="00652C07" w:rsidRPr="00343921" w:rsidRDefault="00652C07" w:rsidP="00343921">
            <w:pPr>
              <w:jc w:val="center"/>
            </w:pPr>
            <w:r w:rsidRPr="00343921">
              <w:t>1393882,82</w:t>
            </w:r>
          </w:p>
        </w:tc>
        <w:tc>
          <w:tcPr>
            <w:tcW w:w="1871" w:type="dxa"/>
            <w:vAlign w:val="center"/>
          </w:tcPr>
          <w:p w:rsidR="00652C07" w:rsidRPr="00343921" w:rsidRDefault="00652C07" w:rsidP="00343921">
            <w:pPr>
              <w:jc w:val="center"/>
            </w:pPr>
            <w:r w:rsidRPr="00343921">
              <w:t>418653,09</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217</w:t>
            </w:r>
          </w:p>
        </w:tc>
        <w:tc>
          <w:tcPr>
            <w:tcW w:w="1922" w:type="dxa"/>
            <w:vAlign w:val="center"/>
          </w:tcPr>
          <w:p w:rsidR="00652C07" w:rsidRPr="00343921" w:rsidRDefault="00652C07" w:rsidP="00343921">
            <w:pPr>
              <w:jc w:val="center"/>
            </w:pPr>
            <w:r w:rsidRPr="00343921">
              <w:t>175°40'41"</w:t>
            </w:r>
          </w:p>
        </w:tc>
        <w:tc>
          <w:tcPr>
            <w:tcW w:w="1560" w:type="dxa"/>
            <w:vAlign w:val="center"/>
          </w:tcPr>
          <w:p w:rsidR="00652C07" w:rsidRPr="00343921" w:rsidRDefault="00652C07" w:rsidP="00343921">
            <w:pPr>
              <w:jc w:val="center"/>
            </w:pPr>
            <w:r w:rsidRPr="00343921">
              <w:t>24,02</w:t>
            </w:r>
          </w:p>
        </w:tc>
        <w:tc>
          <w:tcPr>
            <w:tcW w:w="1871" w:type="dxa"/>
            <w:vAlign w:val="center"/>
          </w:tcPr>
          <w:p w:rsidR="00652C07" w:rsidRPr="00343921" w:rsidRDefault="00652C07" w:rsidP="00343921">
            <w:pPr>
              <w:jc w:val="center"/>
            </w:pPr>
            <w:r w:rsidRPr="00343921">
              <w:t>1393874,87</w:t>
            </w:r>
          </w:p>
        </w:tc>
        <w:tc>
          <w:tcPr>
            <w:tcW w:w="1871" w:type="dxa"/>
            <w:vAlign w:val="center"/>
          </w:tcPr>
          <w:p w:rsidR="00652C07" w:rsidRPr="00343921" w:rsidRDefault="00652C07" w:rsidP="00343921">
            <w:pPr>
              <w:jc w:val="center"/>
            </w:pPr>
            <w:r w:rsidRPr="00343921">
              <w:t>418653,69</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218</w:t>
            </w:r>
          </w:p>
        </w:tc>
        <w:tc>
          <w:tcPr>
            <w:tcW w:w="1922" w:type="dxa"/>
            <w:vAlign w:val="center"/>
          </w:tcPr>
          <w:p w:rsidR="00652C07" w:rsidRPr="00343921" w:rsidRDefault="00652C07" w:rsidP="00343921">
            <w:pPr>
              <w:jc w:val="center"/>
            </w:pPr>
            <w:r w:rsidRPr="00343921">
              <w:t>266°26'36"</w:t>
            </w:r>
          </w:p>
        </w:tc>
        <w:tc>
          <w:tcPr>
            <w:tcW w:w="1560" w:type="dxa"/>
            <w:vAlign w:val="center"/>
          </w:tcPr>
          <w:p w:rsidR="00652C07" w:rsidRPr="00343921" w:rsidRDefault="00652C07" w:rsidP="00343921">
            <w:pPr>
              <w:jc w:val="center"/>
            </w:pPr>
            <w:r w:rsidRPr="00343921">
              <w:t>9,03</w:t>
            </w:r>
          </w:p>
        </w:tc>
        <w:tc>
          <w:tcPr>
            <w:tcW w:w="1871" w:type="dxa"/>
            <w:vAlign w:val="center"/>
          </w:tcPr>
          <w:p w:rsidR="00652C07" w:rsidRPr="00343921" w:rsidRDefault="00652C07" w:rsidP="00343921">
            <w:pPr>
              <w:jc w:val="center"/>
            </w:pPr>
            <w:r w:rsidRPr="00343921">
              <w:t>1393850,92</w:t>
            </w:r>
          </w:p>
        </w:tc>
        <w:tc>
          <w:tcPr>
            <w:tcW w:w="1871" w:type="dxa"/>
            <w:vAlign w:val="center"/>
          </w:tcPr>
          <w:p w:rsidR="00652C07" w:rsidRPr="00343921" w:rsidRDefault="00652C07" w:rsidP="00343921">
            <w:pPr>
              <w:jc w:val="center"/>
            </w:pPr>
            <w:r w:rsidRPr="00343921">
              <w:t>418655,50</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219</w:t>
            </w:r>
          </w:p>
        </w:tc>
        <w:tc>
          <w:tcPr>
            <w:tcW w:w="1922" w:type="dxa"/>
            <w:vAlign w:val="center"/>
          </w:tcPr>
          <w:p w:rsidR="00652C07" w:rsidRPr="00343921" w:rsidRDefault="00652C07" w:rsidP="00343921">
            <w:pPr>
              <w:jc w:val="center"/>
            </w:pPr>
            <w:r w:rsidRPr="00343921">
              <w:t>266°23'56"</w:t>
            </w:r>
          </w:p>
        </w:tc>
        <w:tc>
          <w:tcPr>
            <w:tcW w:w="1560" w:type="dxa"/>
            <w:vAlign w:val="center"/>
          </w:tcPr>
          <w:p w:rsidR="00652C07" w:rsidRPr="00343921" w:rsidRDefault="00652C07" w:rsidP="00343921">
            <w:pPr>
              <w:jc w:val="center"/>
            </w:pPr>
            <w:r w:rsidRPr="00343921">
              <w:t>46,01</w:t>
            </w:r>
          </w:p>
        </w:tc>
        <w:tc>
          <w:tcPr>
            <w:tcW w:w="1871" w:type="dxa"/>
            <w:vAlign w:val="center"/>
          </w:tcPr>
          <w:p w:rsidR="00652C07" w:rsidRPr="00343921" w:rsidRDefault="00652C07" w:rsidP="00343921">
            <w:pPr>
              <w:jc w:val="center"/>
            </w:pPr>
            <w:r w:rsidRPr="00343921">
              <w:t>1393850,36</w:t>
            </w:r>
          </w:p>
        </w:tc>
        <w:tc>
          <w:tcPr>
            <w:tcW w:w="1871" w:type="dxa"/>
            <w:vAlign w:val="center"/>
          </w:tcPr>
          <w:p w:rsidR="00652C07" w:rsidRPr="00343921" w:rsidRDefault="00652C07" w:rsidP="00343921">
            <w:pPr>
              <w:jc w:val="center"/>
            </w:pPr>
            <w:r w:rsidRPr="00343921">
              <w:t>418646,49</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220</w:t>
            </w:r>
          </w:p>
        </w:tc>
        <w:tc>
          <w:tcPr>
            <w:tcW w:w="1922" w:type="dxa"/>
            <w:vAlign w:val="center"/>
          </w:tcPr>
          <w:p w:rsidR="00652C07" w:rsidRPr="00343921" w:rsidRDefault="00652C07" w:rsidP="00343921">
            <w:pPr>
              <w:jc w:val="center"/>
            </w:pPr>
            <w:r w:rsidRPr="00343921">
              <w:t>266°26'22"</w:t>
            </w:r>
          </w:p>
        </w:tc>
        <w:tc>
          <w:tcPr>
            <w:tcW w:w="1560" w:type="dxa"/>
            <w:vAlign w:val="center"/>
          </w:tcPr>
          <w:p w:rsidR="00652C07" w:rsidRPr="00343921" w:rsidRDefault="00652C07" w:rsidP="00343921">
            <w:pPr>
              <w:jc w:val="center"/>
            </w:pPr>
            <w:r w:rsidRPr="00343921">
              <w:t>9,02</w:t>
            </w:r>
          </w:p>
        </w:tc>
        <w:tc>
          <w:tcPr>
            <w:tcW w:w="1871" w:type="dxa"/>
            <w:vAlign w:val="center"/>
          </w:tcPr>
          <w:p w:rsidR="00652C07" w:rsidRPr="00343921" w:rsidRDefault="00652C07" w:rsidP="00343921">
            <w:pPr>
              <w:jc w:val="center"/>
            </w:pPr>
            <w:r w:rsidRPr="00343921">
              <w:t>1393847,47</w:t>
            </w:r>
          </w:p>
        </w:tc>
        <w:tc>
          <w:tcPr>
            <w:tcW w:w="1871" w:type="dxa"/>
            <w:vAlign w:val="center"/>
          </w:tcPr>
          <w:p w:rsidR="00652C07" w:rsidRPr="00343921" w:rsidRDefault="00652C07" w:rsidP="00343921">
            <w:pPr>
              <w:jc w:val="center"/>
            </w:pPr>
            <w:r w:rsidRPr="00343921">
              <w:t>418600,57</w:t>
            </w:r>
          </w:p>
        </w:tc>
      </w:tr>
      <w:tr w:rsidR="00652C07" w:rsidRPr="00343921" w:rsidTr="00652C07">
        <w:tc>
          <w:tcPr>
            <w:tcW w:w="930" w:type="dxa"/>
            <w:vAlign w:val="center"/>
          </w:tcPr>
          <w:p w:rsidR="00652C07" w:rsidRPr="00343921" w:rsidRDefault="00652C07" w:rsidP="00343921">
            <w:pPr>
              <w:jc w:val="center"/>
            </w:pPr>
            <w:r w:rsidRPr="00343921">
              <w:t>6</w:t>
            </w:r>
          </w:p>
        </w:tc>
        <w:tc>
          <w:tcPr>
            <w:tcW w:w="1418" w:type="dxa"/>
            <w:vAlign w:val="center"/>
          </w:tcPr>
          <w:p w:rsidR="00652C07" w:rsidRPr="00343921" w:rsidRDefault="00652C07" w:rsidP="00343921">
            <w:pPr>
              <w:jc w:val="center"/>
            </w:pPr>
            <w:r w:rsidRPr="00343921">
              <w:t>221</w:t>
            </w:r>
          </w:p>
        </w:tc>
        <w:tc>
          <w:tcPr>
            <w:tcW w:w="1922" w:type="dxa"/>
            <w:vAlign w:val="center"/>
          </w:tcPr>
          <w:p w:rsidR="00652C07" w:rsidRPr="00343921" w:rsidRDefault="00652C07" w:rsidP="00343921">
            <w:pPr>
              <w:jc w:val="center"/>
            </w:pPr>
            <w:r w:rsidRPr="00343921">
              <w:t>355°35'25"</w:t>
            </w:r>
          </w:p>
        </w:tc>
        <w:tc>
          <w:tcPr>
            <w:tcW w:w="1560" w:type="dxa"/>
            <w:vAlign w:val="center"/>
          </w:tcPr>
          <w:p w:rsidR="00652C07" w:rsidRPr="00343921" w:rsidRDefault="00652C07" w:rsidP="00343921">
            <w:pPr>
              <w:jc w:val="center"/>
            </w:pPr>
            <w:r w:rsidRPr="00343921">
              <w:t>31,99</w:t>
            </w:r>
          </w:p>
        </w:tc>
        <w:tc>
          <w:tcPr>
            <w:tcW w:w="1871" w:type="dxa"/>
            <w:vAlign w:val="center"/>
          </w:tcPr>
          <w:p w:rsidR="00652C07" w:rsidRPr="00343921" w:rsidRDefault="00652C07" w:rsidP="00343921">
            <w:pPr>
              <w:jc w:val="center"/>
            </w:pPr>
            <w:r w:rsidRPr="00343921">
              <w:t>1393846,91</w:t>
            </w:r>
          </w:p>
        </w:tc>
        <w:tc>
          <w:tcPr>
            <w:tcW w:w="1871" w:type="dxa"/>
            <w:vAlign w:val="center"/>
          </w:tcPr>
          <w:p w:rsidR="00652C07" w:rsidRPr="00343921" w:rsidRDefault="00652C07" w:rsidP="00343921">
            <w:pPr>
              <w:jc w:val="center"/>
            </w:pPr>
            <w:r w:rsidRPr="00343921">
              <w:t>418591,57</w:t>
            </w:r>
          </w:p>
        </w:tc>
      </w:tr>
      <w:tr w:rsidR="00652C07" w:rsidRPr="00343921" w:rsidTr="00652C07">
        <w:tc>
          <w:tcPr>
            <w:tcW w:w="930" w:type="dxa"/>
            <w:vAlign w:val="center"/>
          </w:tcPr>
          <w:p w:rsidR="00652C07" w:rsidRPr="00343921" w:rsidRDefault="00652C07" w:rsidP="00343921">
            <w:pPr>
              <w:jc w:val="center"/>
            </w:pPr>
            <w:r w:rsidRPr="00343921">
              <w:t>7</w:t>
            </w:r>
          </w:p>
        </w:tc>
        <w:tc>
          <w:tcPr>
            <w:tcW w:w="1418" w:type="dxa"/>
            <w:vAlign w:val="center"/>
          </w:tcPr>
          <w:p w:rsidR="00652C07" w:rsidRPr="00343921" w:rsidRDefault="00652C07" w:rsidP="00343921">
            <w:pPr>
              <w:jc w:val="center"/>
            </w:pPr>
            <w:r w:rsidRPr="00343921">
              <w:t>222</w:t>
            </w:r>
          </w:p>
        </w:tc>
        <w:tc>
          <w:tcPr>
            <w:tcW w:w="1922" w:type="dxa"/>
            <w:vAlign w:val="center"/>
          </w:tcPr>
          <w:p w:rsidR="00652C07" w:rsidRPr="00343921" w:rsidRDefault="00652C07" w:rsidP="00343921">
            <w:pPr>
              <w:jc w:val="center"/>
            </w:pPr>
            <w:r w:rsidRPr="00343921">
              <w:t>86°26'36"</w:t>
            </w:r>
          </w:p>
        </w:tc>
        <w:tc>
          <w:tcPr>
            <w:tcW w:w="1560" w:type="dxa"/>
            <w:vAlign w:val="center"/>
          </w:tcPr>
          <w:p w:rsidR="00652C07" w:rsidRPr="00343921" w:rsidRDefault="00652C07" w:rsidP="00343921">
            <w:pPr>
              <w:jc w:val="center"/>
            </w:pPr>
            <w:r w:rsidRPr="00343921">
              <w:t>9,03</w:t>
            </w:r>
          </w:p>
        </w:tc>
        <w:tc>
          <w:tcPr>
            <w:tcW w:w="1871" w:type="dxa"/>
            <w:vAlign w:val="center"/>
          </w:tcPr>
          <w:p w:rsidR="00652C07" w:rsidRPr="00343921" w:rsidRDefault="00652C07" w:rsidP="00343921">
            <w:pPr>
              <w:jc w:val="center"/>
            </w:pPr>
            <w:r w:rsidRPr="00343921">
              <w:t>1393878,81</w:t>
            </w:r>
          </w:p>
        </w:tc>
        <w:tc>
          <w:tcPr>
            <w:tcW w:w="1871" w:type="dxa"/>
            <w:vAlign w:val="center"/>
          </w:tcPr>
          <w:p w:rsidR="00652C07" w:rsidRPr="00343921" w:rsidRDefault="00652C07" w:rsidP="00343921">
            <w:pPr>
              <w:jc w:val="center"/>
            </w:pPr>
            <w:r w:rsidRPr="00343921">
              <w:t>418589,11</w:t>
            </w:r>
          </w:p>
        </w:tc>
      </w:tr>
      <w:tr w:rsidR="00652C07" w:rsidRPr="00343921" w:rsidTr="00652C07">
        <w:tc>
          <w:tcPr>
            <w:tcW w:w="930" w:type="dxa"/>
            <w:vAlign w:val="center"/>
          </w:tcPr>
          <w:p w:rsidR="00652C07" w:rsidRPr="00343921" w:rsidRDefault="00652C07" w:rsidP="00343921">
            <w:pPr>
              <w:jc w:val="center"/>
            </w:pPr>
            <w:r w:rsidRPr="00343921">
              <w:t>8</w:t>
            </w:r>
          </w:p>
        </w:tc>
        <w:tc>
          <w:tcPr>
            <w:tcW w:w="1418" w:type="dxa"/>
            <w:vAlign w:val="center"/>
          </w:tcPr>
          <w:p w:rsidR="00652C07" w:rsidRPr="00343921" w:rsidRDefault="00652C07" w:rsidP="00343921">
            <w:pPr>
              <w:jc w:val="center"/>
            </w:pPr>
            <w:r w:rsidRPr="00343921">
              <w:t>223</w:t>
            </w:r>
          </w:p>
        </w:tc>
        <w:tc>
          <w:tcPr>
            <w:tcW w:w="1922" w:type="dxa"/>
            <w:vAlign w:val="center"/>
          </w:tcPr>
          <w:p w:rsidR="00652C07" w:rsidRPr="00343921" w:rsidRDefault="00652C07" w:rsidP="00343921">
            <w:pPr>
              <w:jc w:val="center"/>
            </w:pPr>
            <w:r w:rsidRPr="00343921">
              <w:t>86°24'35"</w:t>
            </w:r>
          </w:p>
        </w:tc>
        <w:tc>
          <w:tcPr>
            <w:tcW w:w="1560" w:type="dxa"/>
            <w:vAlign w:val="center"/>
          </w:tcPr>
          <w:p w:rsidR="00652C07" w:rsidRPr="00343921" w:rsidRDefault="00652C07" w:rsidP="00343921">
            <w:pPr>
              <w:jc w:val="center"/>
            </w:pPr>
            <w:r w:rsidRPr="00343921">
              <w:t>45,99</w:t>
            </w:r>
          </w:p>
        </w:tc>
        <w:tc>
          <w:tcPr>
            <w:tcW w:w="1871" w:type="dxa"/>
            <w:vAlign w:val="center"/>
          </w:tcPr>
          <w:p w:rsidR="00652C07" w:rsidRPr="00343921" w:rsidRDefault="00652C07" w:rsidP="00343921">
            <w:pPr>
              <w:jc w:val="center"/>
            </w:pPr>
            <w:r w:rsidRPr="00343921">
              <w:t>1393879,37</w:t>
            </w:r>
          </w:p>
        </w:tc>
        <w:tc>
          <w:tcPr>
            <w:tcW w:w="1871" w:type="dxa"/>
            <w:vAlign w:val="center"/>
          </w:tcPr>
          <w:p w:rsidR="00652C07" w:rsidRPr="00343921" w:rsidRDefault="00652C07" w:rsidP="00343921">
            <w:pPr>
              <w:jc w:val="center"/>
            </w:pPr>
            <w:r w:rsidRPr="00343921">
              <w:t>418598,12</w:t>
            </w:r>
          </w:p>
        </w:tc>
      </w:tr>
      <w:tr w:rsidR="00652C07" w:rsidRPr="00343921" w:rsidTr="00652C07">
        <w:tc>
          <w:tcPr>
            <w:tcW w:w="930" w:type="dxa"/>
            <w:vAlign w:val="center"/>
          </w:tcPr>
          <w:p w:rsidR="00652C07" w:rsidRPr="00343921" w:rsidRDefault="00652C07" w:rsidP="00343921">
            <w:pPr>
              <w:jc w:val="center"/>
            </w:pPr>
            <w:r w:rsidRPr="00343921">
              <w:t>9</w:t>
            </w:r>
          </w:p>
        </w:tc>
        <w:tc>
          <w:tcPr>
            <w:tcW w:w="1418" w:type="dxa"/>
            <w:vAlign w:val="center"/>
          </w:tcPr>
          <w:p w:rsidR="00652C07" w:rsidRPr="00343921" w:rsidRDefault="00652C07" w:rsidP="00343921">
            <w:pPr>
              <w:jc w:val="center"/>
            </w:pPr>
            <w:r w:rsidRPr="00343921">
              <w:t>224</w:t>
            </w:r>
          </w:p>
        </w:tc>
        <w:tc>
          <w:tcPr>
            <w:tcW w:w="1922" w:type="dxa"/>
            <w:vAlign w:val="center"/>
          </w:tcPr>
          <w:p w:rsidR="00652C07" w:rsidRPr="00343921" w:rsidRDefault="00652C07" w:rsidP="00343921">
            <w:pPr>
              <w:jc w:val="center"/>
            </w:pPr>
            <w:r w:rsidRPr="00343921">
              <w:t>86°24'14"</w:t>
            </w:r>
          </w:p>
        </w:tc>
        <w:tc>
          <w:tcPr>
            <w:tcW w:w="1560" w:type="dxa"/>
            <w:vAlign w:val="center"/>
          </w:tcPr>
          <w:p w:rsidR="00652C07" w:rsidRPr="00343921" w:rsidRDefault="00652C07" w:rsidP="00343921">
            <w:pPr>
              <w:jc w:val="center"/>
            </w:pPr>
            <w:r w:rsidRPr="00343921">
              <w:t>9,09</w:t>
            </w:r>
          </w:p>
        </w:tc>
        <w:tc>
          <w:tcPr>
            <w:tcW w:w="1871" w:type="dxa"/>
            <w:vAlign w:val="center"/>
          </w:tcPr>
          <w:p w:rsidR="00652C07" w:rsidRPr="00343921" w:rsidRDefault="00652C07" w:rsidP="00343921">
            <w:pPr>
              <w:jc w:val="center"/>
            </w:pPr>
            <w:r w:rsidRPr="00343921">
              <w:t>1393882,25</w:t>
            </w:r>
          </w:p>
        </w:tc>
        <w:tc>
          <w:tcPr>
            <w:tcW w:w="1871" w:type="dxa"/>
            <w:vAlign w:val="center"/>
          </w:tcPr>
          <w:p w:rsidR="00652C07" w:rsidRPr="00343921" w:rsidRDefault="00652C07" w:rsidP="00343921">
            <w:pPr>
              <w:jc w:val="center"/>
            </w:pPr>
            <w:r w:rsidRPr="00343921">
              <w:t>418644,02</w:t>
            </w:r>
          </w:p>
        </w:tc>
      </w:tr>
      <w:tr w:rsidR="00652C07" w:rsidRPr="00343921" w:rsidTr="00652C07">
        <w:tc>
          <w:tcPr>
            <w:tcW w:w="930" w:type="dxa"/>
            <w:vAlign w:val="center"/>
          </w:tcPr>
          <w:p w:rsidR="00652C07" w:rsidRPr="00343921" w:rsidRDefault="00652C07" w:rsidP="00343921">
            <w:pPr>
              <w:jc w:val="center"/>
            </w:pPr>
            <w:r w:rsidRPr="00343921">
              <w:t>10</w:t>
            </w:r>
          </w:p>
        </w:tc>
        <w:tc>
          <w:tcPr>
            <w:tcW w:w="1418" w:type="dxa"/>
            <w:vAlign w:val="center"/>
          </w:tcPr>
          <w:p w:rsidR="00652C07" w:rsidRPr="00343921" w:rsidRDefault="00652C07" w:rsidP="00343921">
            <w:pPr>
              <w:jc w:val="center"/>
            </w:pPr>
            <w:r w:rsidRPr="00343921">
              <w:t>216</w:t>
            </w:r>
          </w:p>
        </w:tc>
        <w:tc>
          <w:tcPr>
            <w:tcW w:w="1922" w:type="dxa"/>
            <w:vAlign w:val="center"/>
          </w:tcPr>
          <w:p w:rsidR="00652C07" w:rsidRPr="00343921" w:rsidRDefault="00652C07" w:rsidP="00343921">
            <w:pPr>
              <w:jc w:val="center"/>
            </w:pPr>
            <w:r w:rsidRPr="00343921">
              <w:t>175°41'2"</w:t>
            </w:r>
          </w:p>
        </w:tc>
        <w:tc>
          <w:tcPr>
            <w:tcW w:w="1560" w:type="dxa"/>
            <w:vAlign w:val="center"/>
          </w:tcPr>
          <w:p w:rsidR="00652C07" w:rsidRPr="00343921" w:rsidRDefault="00652C07" w:rsidP="00343921">
            <w:pPr>
              <w:jc w:val="center"/>
            </w:pPr>
            <w:r w:rsidRPr="00343921">
              <w:t>7,97</w:t>
            </w:r>
          </w:p>
        </w:tc>
        <w:tc>
          <w:tcPr>
            <w:tcW w:w="1871" w:type="dxa"/>
            <w:vAlign w:val="center"/>
          </w:tcPr>
          <w:p w:rsidR="00652C07" w:rsidRPr="00343921" w:rsidRDefault="00652C07" w:rsidP="00343921">
            <w:pPr>
              <w:jc w:val="center"/>
            </w:pPr>
            <w:r w:rsidRPr="00343921">
              <w:t>1393882,82</w:t>
            </w:r>
          </w:p>
        </w:tc>
        <w:tc>
          <w:tcPr>
            <w:tcW w:w="1871" w:type="dxa"/>
            <w:vAlign w:val="center"/>
          </w:tcPr>
          <w:p w:rsidR="00652C07" w:rsidRPr="00343921" w:rsidRDefault="00652C07" w:rsidP="00343921">
            <w:pPr>
              <w:jc w:val="center"/>
            </w:pPr>
            <w:r w:rsidRPr="00343921">
              <w:t>418653,09</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225</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1393935,56</w:t>
            </w:r>
          </w:p>
        </w:tc>
        <w:tc>
          <w:tcPr>
            <w:tcW w:w="1871" w:type="dxa"/>
            <w:vAlign w:val="center"/>
          </w:tcPr>
          <w:p w:rsidR="00652C07" w:rsidRPr="00343921" w:rsidRDefault="00652C07" w:rsidP="00343921">
            <w:pPr>
              <w:jc w:val="center"/>
            </w:pPr>
            <w:r w:rsidRPr="00343921">
              <w:t>418621,12</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226</w:t>
            </w:r>
          </w:p>
        </w:tc>
        <w:tc>
          <w:tcPr>
            <w:tcW w:w="1922" w:type="dxa"/>
            <w:vAlign w:val="center"/>
          </w:tcPr>
          <w:p w:rsidR="00652C07" w:rsidRPr="00343921" w:rsidRDefault="00652C07" w:rsidP="00343921">
            <w:pPr>
              <w:jc w:val="center"/>
            </w:pPr>
            <w:r w:rsidRPr="00343921">
              <w:t>265°19'59"</w:t>
            </w:r>
          </w:p>
        </w:tc>
        <w:tc>
          <w:tcPr>
            <w:tcW w:w="1560" w:type="dxa"/>
            <w:vAlign w:val="center"/>
          </w:tcPr>
          <w:p w:rsidR="00652C07" w:rsidRPr="00343921" w:rsidRDefault="00652C07" w:rsidP="00343921">
            <w:pPr>
              <w:jc w:val="center"/>
            </w:pPr>
            <w:r w:rsidRPr="00343921">
              <w:t>0,98</w:t>
            </w:r>
          </w:p>
        </w:tc>
        <w:tc>
          <w:tcPr>
            <w:tcW w:w="1871" w:type="dxa"/>
            <w:vAlign w:val="center"/>
          </w:tcPr>
          <w:p w:rsidR="00652C07" w:rsidRPr="00343921" w:rsidRDefault="00652C07" w:rsidP="00343921">
            <w:pPr>
              <w:jc w:val="center"/>
            </w:pPr>
            <w:r w:rsidRPr="00343921">
              <w:t>1393934,56</w:t>
            </w:r>
          </w:p>
        </w:tc>
        <w:tc>
          <w:tcPr>
            <w:tcW w:w="1871" w:type="dxa"/>
            <w:vAlign w:val="center"/>
          </w:tcPr>
          <w:p w:rsidR="00652C07" w:rsidRPr="00343921" w:rsidRDefault="00652C07" w:rsidP="00343921">
            <w:pPr>
              <w:jc w:val="center"/>
            </w:pPr>
            <w:r w:rsidRPr="00343921">
              <w:t>418621,19</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227</w:t>
            </w:r>
          </w:p>
        </w:tc>
        <w:tc>
          <w:tcPr>
            <w:tcW w:w="1922" w:type="dxa"/>
            <w:vAlign w:val="center"/>
          </w:tcPr>
          <w:p w:rsidR="00652C07" w:rsidRPr="00343921" w:rsidRDefault="00652C07" w:rsidP="00343921">
            <w:pPr>
              <w:jc w:val="center"/>
            </w:pPr>
            <w:r w:rsidRPr="00343921">
              <w:t>355°25'34"</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1393934,48</w:t>
            </w:r>
          </w:p>
        </w:tc>
        <w:tc>
          <w:tcPr>
            <w:tcW w:w="1871" w:type="dxa"/>
            <w:vAlign w:val="center"/>
          </w:tcPr>
          <w:p w:rsidR="00652C07" w:rsidRPr="00343921" w:rsidRDefault="00652C07" w:rsidP="00343921">
            <w:pPr>
              <w:jc w:val="center"/>
            </w:pPr>
            <w:r w:rsidRPr="00343921">
              <w:t>418620,21</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228</w:t>
            </w:r>
          </w:p>
        </w:tc>
        <w:tc>
          <w:tcPr>
            <w:tcW w:w="1922" w:type="dxa"/>
            <w:vAlign w:val="center"/>
          </w:tcPr>
          <w:p w:rsidR="00652C07" w:rsidRPr="00343921" w:rsidRDefault="00652C07" w:rsidP="00343921">
            <w:pPr>
              <w:jc w:val="center"/>
            </w:pPr>
            <w:r w:rsidRPr="00343921">
              <w:t>85°22'48"</w:t>
            </w:r>
          </w:p>
        </w:tc>
        <w:tc>
          <w:tcPr>
            <w:tcW w:w="1560" w:type="dxa"/>
            <w:vAlign w:val="center"/>
          </w:tcPr>
          <w:p w:rsidR="00652C07" w:rsidRPr="00343921" w:rsidRDefault="00652C07" w:rsidP="00343921">
            <w:pPr>
              <w:jc w:val="center"/>
            </w:pPr>
            <w:r w:rsidRPr="00343921">
              <w:t>0,99</w:t>
            </w:r>
          </w:p>
        </w:tc>
        <w:tc>
          <w:tcPr>
            <w:tcW w:w="1871" w:type="dxa"/>
            <w:vAlign w:val="center"/>
          </w:tcPr>
          <w:p w:rsidR="00652C07" w:rsidRPr="00343921" w:rsidRDefault="00652C07" w:rsidP="00343921">
            <w:pPr>
              <w:jc w:val="center"/>
            </w:pPr>
            <w:r w:rsidRPr="00343921">
              <w:t>1393935,48</w:t>
            </w:r>
          </w:p>
        </w:tc>
        <w:tc>
          <w:tcPr>
            <w:tcW w:w="1871" w:type="dxa"/>
            <w:vAlign w:val="center"/>
          </w:tcPr>
          <w:p w:rsidR="00652C07" w:rsidRPr="00343921" w:rsidRDefault="00652C07" w:rsidP="00343921">
            <w:pPr>
              <w:jc w:val="center"/>
            </w:pPr>
            <w:r w:rsidRPr="00343921">
              <w:t>418620,13</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225</w:t>
            </w:r>
          </w:p>
        </w:tc>
        <w:tc>
          <w:tcPr>
            <w:tcW w:w="1922" w:type="dxa"/>
            <w:vAlign w:val="center"/>
          </w:tcPr>
          <w:p w:rsidR="00652C07" w:rsidRPr="00343921" w:rsidRDefault="00652C07" w:rsidP="00343921">
            <w:pPr>
              <w:jc w:val="center"/>
            </w:pPr>
            <w:r w:rsidRPr="00343921">
              <w:t>175°59'45"</w:t>
            </w:r>
          </w:p>
        </w:tc>
        <w:tc>
          <w:tcPr>
            <w:tcW w:w="1560" w:type="dxa"/>
            <w:vAlign w:val="center"/>
          </w:tcPr>
          <w:p w:rsidR="00652C07" w:rsidRPr="00343921" w:rsidRDefault="00652C07" w:rsidP="00343921">
            <w:pPr>
              <w:jc w:val="center"/>
            </w:pPr>
            <w:r w:rsidRPr="00343921">
              <w:t>1</w:t>
            </w:r>
          </w:p>
        </w:tc>
        <w:tc>
          <w:tcPr>
            <w:tcW w:w="1871" w:type="dxa"/>
            <w:vAlign w:val="center"/>
          </w:tcPr>
          <w:p w:rsidR="00652C07" w:rsidRPr="00343921" w:rsidRDefault="00652C07" w:rsidP="00343921">
            <w:pPr>
              <w:jc w:val="center"/>
            </w:pPr>
            <w:r w:rsidRPr="00343921">
              <w:t>1393935,56</w:t>
            </w:r>
          </w:p>
        </w:tc>
        <w:tc>
          <w:tcPr>
            <w:tcW w:w="1871" w:type="dxa"/>
            <w:vAlign w:val="center"/>
          </w:tcPr>
          <w:p w:rsidR="00652C07" w:rsidRPr="00343921" w:rsidRDefault="00652C07" w:rsidP="00343921">
            <w:pPr>
              <w:jc w:val="center"/>
            </w:pPr>
            <w:r w:rsidRPr="00343921">
              <w:t>418621,12</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229</w:t>
            </w:r>
          </w:p>
        </w:tc>
        <w:tc>
          <w:tcPr>
            <w:tcW w:w="1922" w:type="dxa"/>
            <w:vAlign w:val="center"/>
          </w:tcPr>
          <w:p w:rsidR="00652C07" w:rsidRPr="00343921" w:rsidRDefault="00652C07" w:rsidP="00343921">
            <w:pPr>
              <w:jc w:val="center"/>
            </w:pPr>
            <w:r w:rsidRPr="00343921">
              <w:t>126°7'43"</w:t>
            </w:r>
          </w:p>
        </w:tc>
        <w:tc>
          <w:tcPr>
            <w:tcW w:w="1560" w:type="dxa"/>
            <w:vAlign w:val="center"/>
          </w:tcPr>
          <w:p w:rsidR="00652C07" w:rsidRPr="00343921" w:rsidRDefault="00652C07" w:rsidP="00343921">
            <w:pPr>
              <w:jc w:val="center"/>
            </w:pPr>
            <w:r w:rsidRPr="00343921">
              <w:t>82,72</w:t>
            </w:r>
          </w:p>
        </w:tc>
        <w:tc>
          <w:tcPr>
            <w:tcW w:w="1871" w:type="dxa"/>
            <w:vAlign w:val="center"/>
          </w:tcPr>
          <w:p w:rsidR="00652C07" w:rsidRPr="00343921" w:rsidRDefault="00652C07" w:rsidP="00343921">
            <w:pPr>
              <w:jc w:val="center"/>
            </w:pPr>
            <w:r w:rsidRPr="00343921">
              <w:t>1393960,86</w:t>
            </w:r>
          </w:p>
        </w:tc>
        <w:tc>
          <w:tcPr>
            <w:tcW w:w="1871" w:type="dxa"/>
            <w:vAlign w:val="center"/>
          </w:tcPr>
          <w:p w:rsidR="00652C07" w:rsidRPr="00343921" w:rsidRDefault="00652C07" w:rsidP="00343921">
            <w:pPr>
              <w:jc w:val="center"/>
            </w:pPr>
            <w:r w:rsidRPr="00343921">
              <w:t>418137,20</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230</w:t>
            </w:r>
          </w:p>
        </w:tc>
        <w:tc>
          <w:tcPr>
            <w:tcW w:w="1922" w:type="dxa"/>
            <w:vAlign w:val="center"/>
          </w:tcPr>
          <w:p w:rsidR="00652C07" w:rsidRPr="00343921" w:rsidRDefault="00652C07" w:rsidP="00343921">
            <w:pPr>
              <w:jc w:val="center"/>
            </w:pPr>
            <w:r w:rsidRPr="00343921">
              <w:t>126°7'58"</w:t>
            </w:r>
          </w:p>
        </w:tc>
        <w:tc>
          <w:tcPr>
            <w:tcW w:w="1560" w:type="dxa"/>
            <w:vAlign w:val="center"/>
          </w:tcPr>
          <w:p w:rsidR="00652C07" w:rsidRPr="00343921" w:rsidRDefault="00652C07" w:rsidP="00343921">
            <w:pPr>
              <w:jc w:val="center"/>
            </w:pPr>
            <w:r w:rsidRPr="00343921">
              <w:t>67,48</w:t>
            </w:r>
          </w:p>
        </w:tc>
        <w:tc>
          <w:tcPr>
            <w:tcW w:w="1871" w:type="dxa"/>
            <w:vAlign w:val="center"/>
          </w:tcPr>
          <w:p w:rsidR="00652C07" w:rsidRPr="00343921" w:rsidRDefault="00652C07" w:rsidP="00343921">
            <w:pPr>
              <w:jc w:val="center"/>
            </w:pPr>
            <w:r w:rsidRPr="00343921">
              <w:t>1393912,09</w:t>
            </w:r>
          </w:p>
        </w:tc>
        <w:tc>
          <w:tcPr>
            <w:tcW w:w="1871" w:type="dxa"/>
            <w:vAlign w:val="center"/>
          </w:tcPr>
          <w:p w:rsidR="00652C07" w:rsidRPr="00343921" w:rsidRDefault="00652C07" w:rsidP="00343921">
            <w:pPr>
              <w:jc w:val="center"/>
            </w:pPr>
            <w:r w:rsidRPr="00343921">
              <w:t>418204,01</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231</w:t>
            </w:r>
          </w:p>
        </w:tc>
        <w:tc>
          <w:tcPr>
            <w:tcW w:w="1922" w:type="dxa"/>
            <w:vAlign w:val="center"/>
          </w:tcPr>
          <w:p w:rsidR="00652C07" w:rsidRPr="00343921" w:rsidRDefault="00652C07" w:rsidP="00343921">
            <w:pPr>
              <w:jc w:val="center"/>
            </w:pPr>
            <w:r w:rsidRPr="00343921">
              <w:t>130°22'36"</w:t>
            </w:r>
          </w:p>
        </w:tc>
        <w:tc>
          <w:tcPr>
            <w:tcW w:w="1560" w:type="dxa"/>
            <w:vAlign w:val="center"/>
          </w:tcPr>
          <w:p w:rsidR="00652C07" w:rsidRPr="00343921" w:rsidRDefault="00652C07" w:rsidP="00343921">
            <w:pPr>
              <w:jc w:val="center"/>
            </w:pPr>
            <w:r w:rsidRPr="00343921">
              <w:t>3,6</w:t>
            </w:r>
          </w:p>
        </w:tc>
        <w:tc>
          <w:tcPr>
            <w:tcW w:w="1871" w:type="dxa"/>
            <w:vAlign w:val="center"/>
          </w:tcPr>
          <w:p w:rsidR="00652C07" w:rsidRPr="00343921" w:rsidRDefault="00652C07" w:rsidP="00343921">
            <w:pPr>
              <w:jc w:val="center"/>
            </w:pPr>
            <w:r w:rsidRPr="00343921">
              <w:t>1393872,30</w:t>
            </w:r>
          </w:p>
        </w:tc>
        <w:tc>
          <w:tcPr>
            <w:tcW w:w="1871" w:type="dxa"/>
            <w:vAlign w:val="center"/>
          </w:tcPr>
          <w:p w:rsidR="00652C07" w:rsidRPr="00343921" w:rsidRDefault="00652C07" w:rsidP="00343921">
            <w:pPr>
              <w:jc w:val="center"/>
            </w:pPr>
            <w:r w:rsidRPr="00343921">
              <w:t>418258,51</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232</w:t>
            </w:r>
          </w:p>
        </w:tc>
        <w:tc>
          <w:tcPr>
            <w:tcW w:w="1922" w:type="dxa"/>
            <w:vAlign w:val="center"/>
          </w:tcPr>
          <w:p w:rsidR="00652C07" w:rsidRPr="00343921" w:rsidRDefault="00652C07" w:rsidP="00343921">
            <w:pPr>
              <w:jc w:val="center"/>
            </w:pPr>
            <w:r w:rsidRPr="00343921">
              <w:t>127°22'58"</w:t>
            </w:r>
          </w:p>
        </w:tc>
        <w:tc>
          <w:tcPr>
            <w:tcW w:w="1560" w:type="dxa"/>
            <w:vAlign w:val="center"/>
          </w:tcPr>
          <w:p w:rsidR="00652C07" w:rsidRPr="00343921" w:rsidRDefault="00652C07" w:rsidP="00343921">
            <w:pPr>
              <w:jc w:val="center"/>
            </w:pPr>
            <w:r w:rsidRPr="00343921">
              <w:t>3,57</w:t>
            </w:r>
          </w:p>
        </w:tc>
        <w:tc>
          <w:tcPr>
            <w:tcW w:w="1871" w:type="dxa"/>
            <w:vAlign w:val="center"/>
          </w:tcPr>
          <w:p w:rsidR="00652C07" w:rsidRPr="00343921" w:rsidRDefault="00652C07" w:rsidP="00343921">
            <w:pPr>
              <w:jc w:val="center"/>
            </w:pPr>
            <w:r w:rsidRPr="00343921">
              <w:t>1393869,97</w:t>
            </w:r>
          </w:p>
        </w:tc>
        <w:tc>
          <w:tcPr>
            <w:tcW w:w="1871" w:type="dxa"/>
            <w:vAlign w:val="center"/>
          </w:tcPr>
          <w:p w:rsidR="00652C07" w:rsidRPr="00343921" w:rsidRDefault="00652C07" w:rsidP="00343921">
            <w:pPr>
              <w:jc w:val="center"/>
            </w:pPr>
            <w:r w:rsidRPr="00343921">
              <w:t>418261,25</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233</w:t>
            </w:r>
          </w:p>
        </w:tc>
        <w:tc>
          <w:tcPr>
            <w:tcW w:w="1922" w:type="dxa"/>
            <w:vAlign w:val="center"/>
          </w:tcPr>
          <w:p w:rsidR="00652C07" w:rsidRPr="00343921" w:rsidRDefault="00652C07" w:rsidP="00343921">
            <w:pPr>
              <w:jc w:val="center"/>
            </w:pPr>
            <w:r w:rsidRPr="00343921">
              <w:t>124°10'43"</w:t>
            </w:r>
          </w:p>
        </w:tc>
        <w:tc>
          <w:tcPr>
            <w:tcW w:w="1560" w:type="dxa"/>
            <w:vAlign w:val="center"/>
          </w:tcPr>
          <w:p w:rsidR="00652C07" w:rsidRPr="00343921" w:rsidRDefault="00652C07" w:rsidP="00343921">
            <w:pPr>
              <w:jc w:val="center"/>
            </w:pPr>
            <w:r w:rsidRPr="00343921">
              <w:t>3,58</w:t>
            </w:r>
          </w:p>
        </w:tc>
        <w:tc>
          <w:tcPr>
            <w:tcW w:w="1871" w:type="dxa"/>
            <w:vAlign w:val="center"/>
          </w:tcPr>
          <w:p w:rsidR="00652C07" w:rsidRPr="00343921" w:rsidRDefault="00652C07" w:rsidP="00343921">
            <w:pPr>
              <w:jc w:val="center"/>
            </w:pPr>
            <w:r w:rsidRPr="00343921">
              <w:t>1393867,80</w:t>
            </w:r>
          </w:p>
        </w:tc>
        <w:tc>
          <w:tcPr>
            <w:tcW w:w="1871" w:type="dxa"/>
            <w:vAlign w:val="center"/>
          </w:tcPr>
          <w:p w:rsidR="00652C07" w:rsidRPr="00343921" w:rsidRDefault="00652C07" w:rsidP="00343921">
            <w:pPr>
              <w:jc w:val="center"/>
            </w:pPr>
            <w:r w:rsidRPr="00343921">
              <w:t>418264,09</w:t>
            </w:r>
          </w:p>
        </w:tc>
      </w:tr>
      <w:tr w:rsidR="00652C07" w:rsidRPr="00343921" w:rsidTr="00652C07">
        <w:tc>
          <w:tcPr>
            <w:tcW w:w="930" w:type="dxa"/>
            <w:vAlign w:val="center"/>
          </w:tcPr>
          <w:p w:rsidR="00652C07" w:rsidRPr="00343921" w:rsidRDefault="00652C07" w:rsidP="00343921">
            <w:pPr>
              <w:jc w:val="center"/>
            </w:pPr>
            <w:r w:rsidRPr="00343921">
              <w:t>6</w:t>
            </w:r>
          </w:p>
        </w:tc>
        <w:tc>
          <w:tcPr>
            <w:tcW w:w="1418" w:type="dxa"/>
            <w:vAlign w:val="center"/>
          </w:tcPr>
          <w:p w:rsidR="00652C07" w:rsidRPr="00343921" w:rsidRDefault="00652C07" w:rsidP="00343921">
            <w:pPr>
              <w:jc w:val="center"/>
            </w:pPr>
            <w:r w:rsidRPr="00343921">
              <w:t>234</w:t>
            </w:r>
          </w:p>
        </w:tc>
        <w:tc>
          <w:tcPr>
            <w:tcW w:w="1922" w:type="dxa"/>
            <w:vAlign w:val="center"/>
          </w:tcPr>
          <w:p w:rsidR="00652C07" w:rsidRPr="00343921" w:rsidRDefault="00652C07" w:rsidP="00343921">
            <w:pPr>
              <w:jc w:val="center"/>
            </w:pPr>
            <w:r w:rsidRPr="00343921">
              <w:t>120°43'1"</w:t>
            </w:r>
          </w:p>
        </w:tc>
        <w:tc>
          <w:tcPr>
            <w:tcW w:w="1560" w:type="dxa"/>
            <w:vAlign w:val="center"/>
          </w:tcPr>
          <w:p w:rsidR="00652C07" w:rsidRPr="00343921" w:rsidRDefault="00652C07" w:rsidP="00343921">
            <w:pPr>
              <w:jc w:val="center"/>
            </w:pPr>
            <w:r w:rsidRPr="00343921">
              <w:t>3,58</w:t>
            </w:r>
          </w:p>
        </w:tc>
        <w:tc>
          <w:tcPr>
            <w:tcW w:w="1871" w:type="dxa"/>
            <w:vAlign w:val="center"/>
          </w:tcPr>
          <w:p w:rsidR="00652C07" w:rsidRPr="00343921" w:rsidRDefault="00652C07" w:rsidP="00343921">
            <w:pPr>
              <w:jc w:val="center"/>
            </w:pPr>
            <w:r w:rsidRPr="00343921">
              <w:t>1393865,79</w:t>
            </w:r>
          </w:p>
        </w:tc>
        <w:tc>
          <w:tcPr>
            <w:tcW w:w="1871" w:type="dxa"/>
            <w:vAlign w:val="center"/>
          </w:tcPr>
          <w:p w:rsidR="00652C07" w:rsidRPr="00343921" w:rsidRDefault="00652C07" w:rsidP="00343921">
            <w:pPr>
              <w:jc w:val="center"/>
            </w:pPr>
            <w:r w:rsidRPr="00343921">
              <w:t>418267,05</w:t>
            </w:r>
          </w:p>
        </w:tc>
      </w:tr>
      <w:tr w:rsidR="00652C07" w:rsidRPr="00343921" w:rsidTr="00652C07">
        <w:tc>
          <w:tcPr>
            <w:tcW w:w="930" w:type="dxa"/>
            <w:vAlign w:val="center"/>
          </w:tcPr>
          <w:p w:rsidR="00652C07" w:rsidRPr="00343921" w:rsidRDefault="00652C07" w:rsidP="00343921">
            <w:pPr>
              <w:jc w:val="center"/>
            </w:pPr>
            <w:r w:rsidRPr="00343921">
              <w:t>7</w:t>
            </w:r>
          </w:p>
        </w:tc>
        <w:tc>
          <w:tcPr>
            <w:tcW w:w="1418" w:type="dxa"/>
            <w:vAlign w:val="center"/>
          </w:tcPr>
          <w:p w:rsidR="00652C07" w:rsidRPr="00343921" w:rsidRDefault="00652C07" w:rsidP="00343921">
            <w:pPr>
              <w:jc w:val="center"/>
            </w:pPr>
            <w:r w:rsidRPr="00343921">
              <w:t>235</w:t>
            </w:r>
          </w:p>
        </w:tc>
        <w:tc>
          <w:tcPr>
            <w:tcW w:w="1922" w:type="dxa"/>
            <w:vAlign w:val="center"/>
          </w:tcPr>
          <w:p w:rsidR="00652C07" w:rsidRPr="00343921" w:rsidRDefault="00652C07" w:rsidP="00343921">
            <w:pPr>
              <w:jc w:val="center"/>
            </w:pPr>
            <w:r w:rsidRPr="00343921">
              <w:t>117°25'24"</w:t>
            </w:r>
          </w:p>
        </w:tc>
        <w:tc>
          <w:tcPr>
            <w:tcW w:w="1560" w:type="dxa"/>
            <w:vAlign w:val="center"/>
          </w:tcPr>
          <w:p w:rsidR="00652C07" w:rsidRPr="00343921" w:rsidRDefault="00652C07" w:rsidP="00343921">
            <w:pPr>
              <w:jc w:val="center"/>
            </w:pPr>
            <w:r w:rsidRPr="00343921">
              <w:t>3,58</w:t>
            </w:r>
          </w:p>
        </w:tc>
        <w:tc>
          <w:tcPr>
            <w:tcW w:w="1871" w:type="dxa"/>
            <w:vAlign w:val="center"/>
          </w:tcPr>
          <w:p w:rsidR="00652C07" w:rsidRPr="00343921" w:rsidRDefault="00652C07" w:rsidP="00343921">
            <w:pPr>
              <w:jc w:val="center"/>
            </w:pPr>
            <w:r w:rsidRPr="00343921">
              <w:t>1393863,96</w:t>
            </w:r>
          </w:p>
        </w:tc>
        <w:tc>
          <w:tcPr>
            <w:tcW w:w="1871" w:type="dxa"/>
            <w:vAlign w:val="center"/>
          </w:tcPr>
          <w:p w:rsidR="00652C07" w:rsidRPr="00343921" w:rsidRDefault="00652C07" w:rsidP="00343921">
            <w:pPr>
              <w:jc w:val="center"/>
            </w:pPr>
            <w:r w:rsidRPr="00343921">
              <w:t>418270,13</w:t>
            </w:r>
          </w:p>
        </w:tc>
      </w:tr>
      <w:tr w:rsidR="00652C07" w:rsidRPr="00343921" w:rsidTr="00652C07">
        <w:tc>
          <w:tcPr>
            <w:tcW w:w="930" w:type="dxa"/>
            <w:vAlign w:val="center"/>
          </w:tcPr>
          <w:p w:rsidR="00652C07" w:rsidRPr="00343921" w:rsidRDefault="00652C07" w:rsidP="00343921">
            <w:pPr>
              <w:jc w:val="center"/>
            </w:pPr>
            <w:r w:rsidRPr="00343921">
              <w:t>8</w:t>
            </w:r>
          </w:p>
        </w:tc>
        <w:tc>
          <w:tcPr>
            <w:tcW w:w="1418" w:type="dxa"/>
            <w:vAlign w:val="center"/>
          </w:tcPr>
          <w:p w:rsidR="00652C07" w:rsidRPr="00343921" w:rsidRDefault="00652C07" w:rsidP="00343921">
            <w:pPr>
              <w:jc w:val="center"/>
            </w:pPr>
            <w:r w:rsidRPr="00343921">
              <w:t>236</w:t>
            </w:r>
          </w:p>
        </w:tc>
        <w:tc>
          <w:tcPr>
            <w:tcW w:w="1922" w:type="dxa"/>
            <w:vAlign w:val="center"/>
          </w:tcPr>
          <w:p w:rsidR="00652C07" w:rsidRPr="00343921" w:rsidRDefault="00652C07" w:rsidP="00343921">
            <w:pPr>
              <w:jc w:val="center"/>
            </w:pPr>
            <w:r w:rsidRPr="00343921">
              <w:t>114°4'32"</w:t>
            </w:r>
          </w:p>
        </w:tc>
        <w:tc>
          <w:tcPr>
            <w:tcW w:w="1560" w:type="dxa"/>
            <w:vAlign w:val="center"/>
          </w:tcPr>
          <w:p w:rsidR="00652C07" w:rsidRPr="00343921" w:rsidRDefault="00652C07" w:rsidP="00343921">
            <w:pPr>
              <w:jc w:val="center"/>
            </w:pPr>
            <w:r w:rsidRPr="00343921">
              <w:t>3,6</w:t>
            </w:r>
          </w:p>
        </w:tc>
        <w:tc>
          <w:tcPr>
            <w:tcW w:w="1871" w:type="dxa"/>
            <w:vAlign w:val="center"/>
          </w:tcPr>
          <w:p w:rsidR="00652C07" w:rsidRPr="00343921" w:rsidRDefault="00652C07" w:rsidP="00343921">
            <w:pPr>
              <w:jc w:val="center"/>
            </w:pPr>
            <w:r w:rsidRPr="00343921">
              <w:t>1393862,31</w:t>
            </w:r>
          </w:p>
        </w:tc>
        <w:tc>
          <w:tcPr>
            <w:tcW w:w="1871" w:type="dxa"/>
            <w:vAlign w:val="center"/>
          </w:tcPr>
          <w:p w:rsidR="00652C07" w:rsidRPr="00343921" w:rsidRDefault="00652C07" w:rsidP="00343921">
            <w:pPr>
              <w:jc w:val="center"/>
            </w:pPr>
            <w:r w:rsidRPr="00343921">
              <w:t>418273,31</w:t>
            </w:r>
          </w:p>
        </w:tc>
      </w:tr>
      <w:tr w:rsidR="00652C07" w:rsidRPr="00343921" w:rsidTr="00652C07">
        <w:tc>
          <w:tcPr>
            <w:tcW w:w="930" w:type="dxa"/>
            <w:vAlign w:val="center"/>
          </w:tcPr>
          <w:p w:rsidR="00652C07" w:rsidRPr="00343921" w:rsidRDefault="00652C07" w:rsidP="00343921">
            <w:pPr>
              <w:jc w:val="center"/>
            </w:pPr>
            <w:r w:rsidRPr="00343921">
              <w:t>9</w:t>
            </w:r>
          </w:p>
        </w:tc>
        <w:tc>
          <w:tcPr>
            <w:tcW w:w="1418" w:type="dxa"/>
            <w:vAlign w:val="center"/>
          </w:tcPr>
          <w:p w:rsidR="00652C07" w:rsidRPr="00343921" w:rsidRDefault="00652C07" w:rsidP="00343921">
            <w:pPr>
              <w:jc w:val="center"/>
            </w:pPr>
            <w:r w:rsidRPr="00343921">
              <w:t>237</w:t>
            </w:r>
          </w:p>
        </w:tc>
        <w:tc>
          <w:tcPr>
            <w:tcW w:w="1922" w:type="dxa"/>
            <w:vAlign w:val="center"/>
          </w:tcPr>
          <w:p w:rsidR="00652C07" w:rsidRPr="00343921" w:rsidRDefault="00652C07" w:rsidP="00343921">
            <w:pPr>
              <w:jc w:val="center"/>
            </w:pPr>
            <w:r w:rsidRPr="00343921">
              <w:t>111°1'34"</w:t>
            </w:r>
          </w:p>
        </w:tc>
        <w:tc>
          <w:tcPr>
            <w:tcW w:w="1560" w:type="dxa"/>
            <w:vAlign w:val="center"/>
          </w:tcPr>
          <w:p w:rsidR="00652C07" w:rsidRPr="00343921" w:rsidRDefault="00652C07" w:rsidP="00343921">
            <w:pPr>
              <w:jc w:val="center"/>
            </w:pPr>
            <w:r w:rsidRPr="00343921">
              <w:t>3,57</w:t>
            </w:r>
          </w:p>
        </w:tc>
        <w:tc>
          <w:tcPr>
            <w:tcW w:w="1871" w:type="dxa"/>
            <w:vAlign w:val="center"/>
          </w:tcPr>
          <w:p w:rsidR="00652C07" w:rsidRPr="00343921" w:rsidRDefault="00652C07" w:rsidP="00343921">
            <w:pPr>
              <w:jc w:val="center"/>
            </w:pPr>
            <w:r w:rsidRPr="00343921">
              <w:t>1393860,84</w:t>
            </w:r>
          </w:p>
        </w:tc>
        <w:tc>
          <w:tcPr>
            <w:tcW w:w="1871" w:type="dxa"/>
            <w:vAlign w:val="center"/>
          </w:tcPr>
          <w:p w:rsidR="00652C07" w:rsidRPr="00343921" w:rsidRDefault="00652C07" w:rsidP="00343921">
            <w:pPr>
              <w:jc w:val="center"/>
            </w:pPr>
            <w:r w:rsidRPr="00343921">
              <w:t>418276,60</w:t>
            </w:r>
          </w:p>
        </w:tc>
      </w:tr>
      <w:tr w:rsidR="00652C07" w:rsidRPr="00343921" w:rsidTr="00652C07">
        <w:tc>
          <w:tcPr>
            <w:tcW w:w="930" w:type="dxa"/>
            <w:vAlign w:val="center"/>
          </w:tcPr>
          <w:p w:rsidR="00652C07" w:rsidRPr="00343921" w:rsidRDefault="00652C07" w:rsidP="00343921">
            <w:pPr>
              <w:jc w:val="center"/>
            </w:pPr>
            <w:r w:rsidRPr="00343921">
              <w:t>10</w:t>
            </w:r>
          </w:p>
        </w:tc>
        <w:tc>
          <w:tcPr>
            <w:tcW w:w="1418" w:type="dxa"/>
            <w:vAlign w:val="center"/>
          </w:tcPr>
          <w:p w:rsidR="00652C07" w:rsidRPr="00343921" w:rsidRDefault="00652C07" w:rsidP="00343921">
            <w:pPr>
              <w:jc w:val="center"/>
            </w:pPr>
            <w:r w:rsidRPr="00343921">
              <w:t>238</w:t>
            </w:r>
          </w:p>
        </w:tc>
        <w:tc>
          <w:tcPr>
            <w:tcW w:w="1922" w:type="dxa"/>
            <w:vAlign w:val="center"/>
          </w:tcPr>
          <w:p w:rsidR="00652C07" w:rsidRPr="00343921" w:rsidRDefault="00652C07" w:rsidP="00343921">
            <w:pPr>
              <w:jc w:val="center"/>
            </w:pPr>
            <w:r w:rsidRPr="00343921">
              <w:t>107°40'40"</w:t>
            </w:r>
          </w:p>
        </w:tc>
        <w:tc>
          <w:tcPr>
            <w:tcW w:w="1560" w:type="dxa"/>
            <w:vAlign w:val="center"/>
          </w:tcPr>
          <w:p w:rsidR="00652C07" w:rsidRPr="00343921" w:rsidRDefault="00652C07" w:rsidP="00343921">
            <w:pPr>
              <w:jc w:val="center"/>
            </w:pPr>
            <w:r w:rsidRPr="00343921">
              <w:t>3,59</w:t>
            </w:r>
          </w:p>
        </w:tc>
        <w:tc>
          <w:tcPr>
            <w:tcW w:w="1871" w:type="dxa"/>
            <w:vAlign w:val="center"/>
          </w:tcPr>
          <w:p w:rsidR="00652C07" w:rsidRPr="00343921" w:rsidRDefault="00652C07" w:rsidP="00343921">
            <w:pPr>
              <w:jc w:val="center"/>
            </w:pPr>
            <w:r w:rsidRPr="00343921">
              <w:t>1393859,56</w:t>
            </w:r>
          </w:p>
        </w:tc>
        <w:tc>
          <w:tcPr>
            <w:tcW w:w="1871" w:type="dxa"/>
            <w:vAlign w:val="center"/>
          </w:tcPr>
          <w:p w:rsidR="00652C07" w:rsidRPr="00343921" w:rsidRDefault="00652C07" w:rsidP="00343921">
            <w:pPr>
              <w:jc w:val="center"/>
            </w:pPr>
            <w:r w:rsidRPr="00343921">
              <w:t>418279,93</w:t>
            </w:r>
          </w:p>
        </w:tc>
      </w:tr>
      <w:tr w:rsidR="00652C07" w:rsidRPr="00343921" w:rsidTr="00652C07">
        <w:tc>
          <w:tcPr>
            <w:tcW w:w="930" w:type="dxa"/>
            <w:vAlign w:val="center"/>
          </w:tcPr>
          <w:p w:rsidR="00652C07" w:rsidRPr="00343921" w:rsidRDefault="00652C07" w:rsidP="00343921">
            <w:pPr>
              <w:jc w:val="center"/>
            </w:pPr>
            <w:r w:rsidRPr="00343921">
              <w:t>11</w:t>
            </w:r>
          </w:p>
        </w:tc>
        <w:tc>
          <w:tcPr>
            <w:tcW w:w="1418" w:type="dxa"/>
            <w:vAlign w:val="center"/>
          </w:tcPr>
          <w:p w:rsidR="00652C07" w:rsidRPr="00343921" w:rsidRDefault="00652C07" w:rsidP="00343921">
            <w:pPr>
              <w:jc w:val="center"/>
            </w:pPr>
            <w:r w:rsidRPr="00343921">
              <w:t>239</w:t>
            </w:r>
          </w:p>
        </w:tc>
        <w:tc>
          <w:tcPr>
            <w:tcW w:w="1922" w:type="dxa"/>
            <w:vAlign w:val="center"/>
          </w:tcPr>
          <w:p w:rsidR="00652C07" w:rsidRPr="00343921" w:rsidRDefault="00652C07" w:rsidP="00343921">
            <w:pPr>
              <w:jc w:val="center"/>
            </w:pPr>
            <w:r w:rsidRPr="00343921">
              <w:t>104°23'7"</w:t>
            </w:r>
          </w:p>
        </w:tc>
        <w:tc>
          <w:tcPr>
            <w:tcW w:w="1560" w:type="dxa"/>
            <w:vAlign w:val="center"/>
          </w:tcPr>
          <w:p w:rsidR="00652C07" w:rsidRPr="00343921" w:rsidRDefault="00652C07" w:rsidP="00343921">
            <w:pPr>
              <w:jc w:val="center"/>
            </w:pPr>
            <w:r w:rsidRPr="00343921">
              <w:t>3,58</w:t>
            </w:r>
          </w:p>
        </w:tc>
        <w:tc>
          <w:tcPr>
            <w:tcW w:w="1871" w:type="dxa"/>
            <w:vAlign w:val="center"/>
          </w:tcPr>
          <w:p w:rsidR="00652C07" w:rsidRPr="00343921" w:rsidRDefault="00652C07" w:rsidP="00343921">
            <w:pPr>
              <w:jc w:val="center"/>
            </w:pPr>
            <w:r w:rsidRPr="00343921">
              <w:t>1393858,47</w:t>
            </w:r>
          </w:p>
        </w:tc>
        <w:tc>
          <w:tcPr>
            <w:tcW w:w="1871" w:type="dxa"/>
            <w:vAlign w:val="center"/>
          </w:tcPr>
          <w:p w:rsidR="00652C07" w:rsidRPr="00343921" w:rsidRDefault="00652C07" w:rsidP="00343921">
            <w:pPr>
              <w:jc w:val="center"/>
            </w:pPr>
            <w:r w:rsidRPr="00343921">
              <w:t>418283,35</w:t>
            </w:r>
          </w:p>
        </w:tc>
      </w:tr>
      <w:tr w:rsidR="00652C07" w:rsidRPr="00343921" w:rsidTr="00652C07">
        <w:tc>
          <w:tcPr>
            <w:tcW w:w="930" w:type="dxa"/>
            <w:vAlign w:val="center"/>
          </w:tcPr>
          <w:p w:rsidR="00652C07" w:rsidRPr="00343921" w:rsidRDefault="00652C07" w:rsidP="00343921">
            <w:pPr>
              <w:jc w:val="center"/>
            </w:pPr>
            <w:r w:rsidRPr="00343921">
              <w:t>12</w:t>
            </w:r>
          </w:p>
        </w:tc>
        <w:tc>
          <w:tcPr>
            <w:tcW w:w="1418" w:type="dxa"/>
            <w:vAlign w:val="center"/>
          </w:tcPr>
          <w:p w:rsidR="00652C07" w:rsidRPr="00343921" w:rsidRDefault="00652C07" w:rsidP="00343921">
            <w:pPr>
              <w:jc w:val="center"/>
            </w:pPr>
            <w:r w:rsidRPr="00343921">
              <w:t>240</w:t>
            </w:r>
          </w:p>
        </w:tc>
        <w:tc>
          <w:tcPr>
            <w:tcW w:w="1922" w:type="dxa"/>
            <w:vAlign w:val="center"/>
          </w:tcPr>
          <w:p w:rsidR="00652C07" w:rsidRPr="00343921" w:rsidRDefault="00652C07" w:rsidP="00343921">
            <w:pPr>
              <w:jc w:val="center"/>
            </w:pPr>
            <w:r w:rsidRPr="00343921">
              <w:t>99°27'44"</w:t>
            </w:r>
          </w:p>
        </w:tc>
        <w:tc>
          <w:tcPr>
            <w:tcW w:w="1560" w:type="dxa"/>
            <w:vAlign w:val="center"/>
          </w:tcPr>
          <w:p w:rsidR="00652C07" w:rsidRPr="00343921" w:rsidRDefault="00652C07" w:rsidP="00343921">
            <w:pPr>
              <w:jc w:val="center"/>
            </w:pPr>
            <w:r w:rsidRPr="00343921">
              <w:t>7,18</w:t>
            </w:r>
          </w:p>
        </w:tc>
        <w:tc>
          <w:tcPr>
            <w:tcW w:w="1871" w:type="dxa"/>
            <w:vAlign w:val="center"/>
          </w:tcPr>
          <w:p w:rsidR="00652C07" w:rsidRPr="00343921" w:rsidRDefault="00652C07" w:rsidP="00343921">
            <w:pPr>
              <w:jc w:val="center"/>
            </w:pPr>
            <w:r w:rsidRPr="00343921">
              <w:t>1393857,58</w:t>
            </w:r>
          </w:p>
        </w:tc>
        <w:tc>
          <w:tcPr>
            <w:tcW w:w="1871" w:type="dxa"/>
            <w:vAlign w:val="center"/>
          </w:tcPr>
          <w:p w:rsidR="00652C07" w:rsidRPr="00343921" w:rsidRDefault="00652C07" w:rsidP="00343921">
            <w:pPr>
              <w:jc w:val="center"/>
            </w:pPr>
            <w:r w:rsidRPr="00343921">
              <w:t>418286,82</w:t>
            </w:r>
          </w:p>
        </w:tc>
      </w:tr>
      <w:tr w:rsidR="00652C07" w:rsidRPr="00343921" w:rsidTr="00652C07">
        <w:tc>
          <w:tcPr>
            <w:tcW w:w="930" w:type="dxa"/>
            <w:vAlign w:val="center"/>
          </w:tcPr>
          <w:p w:rsidR="00652C07" w:rsidRPr="00343921" w:rsidRDefault="00652C07" w:rsidP="00343921">
            <w:pPr>
              <w:jc w:val="center"/>
            </w:pPr>
            <w:r w:rsidRPr="00343921">
              <w:t>13</w:t>
            </w:r>
          </w:p>
        </w:tc>
        <w:tc>
          <w:tcPr>
            <w:tcW w:w="1418" w:type="dxa"/>
            <w:vAlign w:val="center"/>
          </w:tcPr>
          <w:p w:rsidR="00652C07" w:rsidRPr="00343921" w:rsidRDefault="00652C07" w:rsidP="00343921">
            <w:pPr>
              <w:jc w:val="center"/>
            </w:pPr>
            <w:r w:rsidRPr="00343921">
              <w:t>241</w:t>
            </w:r>
          </w:p>
        </w:tc>
        <w:tc>
          <w:tcPr>
            <w:tcW w:w="1922" w:type="dxa"/>
            <w:vAlign w:val="center"/>
          </w:tcPr>
          <w:p w:rsidR="00652C07" w:rsidRPr="00343921" w:rsidRDefault="00652C07" w:rsidP="00343921">
            <w:pPr>
              <w:jc w:val="center"/>
            </w:pPr>
            <w:r w:rsidRPr="00343921">
              <w:t>86°14'10"</w:t>
            </w:r>
          </w:p>
        </w:tc>
        <w:tc>
          <w:tcPr>
            <w:tcW w:w="1560" w:type="dxa"/>
            <w:vAlign w:val="center"/>
          </w:tcPr>
          <w:p w:rsidR="00652C07" w:rsidRPr="00343921" w:rsidRDefault="00652C07" w:rsidP="00343921">
            <w:pPr>
              <w:jc w:val="center"/>
            </w:pPr>
            <w:r w:rsidRPr="00343921">
              <w:t>28,03</w:t>
            </w:r>
          </w:p>
        </w:tc>
        <w:tc>
          <w:tcPr>
            <w:tcW w:w="1871" w:type="dxa"/>
            <w:vAlign w:val="center"/>
          </w:tcPr>
          <w:p w:rsidR="00652C07" w:rsidRPr="00343921" w:rsidRDefault="00652C07" w:rsidP="00343921">
            <w:pPr>
              <w:jc w:val="center"/>
            </w:pPr>
            <w:r w:rsidRPr="00343921">
              <w:t>1393856,40</w:t>
            </w:r>
          </w:p>
        </w:tc>
        <w:tc>
          <w:tcPr>
            <w:tcW w:w="1871" w:type="dxa"/>
            <w:vAlign w:val="center"/>
          </w:tcPr>
          <w:p w:rsidR="00652C07" w:rsidRPr="00343921" w:rsidRDefault="00652C07" w:rsidP="00343921">
            <w:pPr>
              <w:jc w:val="center"/>
            </w:pPr>
            <w:r w:rsidRPr="00343921">
              <w:t>418293,90</w:t>
            </w:r>
          </w:p>
        </w:tc>
      </w:tr>
      <w:tr w:rsidR="00652C07" w:rsidRPr="00343921" w:rsidTr="00652C07">
        <w:tc>
          <w:tcPr>
            <w:tcW w:w="930" w:type="dxa"/>
            <w:vAlign w:val="center"/>
          </w:tcPr>
          <w:p w:rsidR="00652C07" w:rsidRPr="00343921" w:rsidRDefault="00652C07" w:rsidP="00343921">
            <w:pPr>
              <w:jc w:val="center"/>
            </w:pPr>
            <w:r w:rsidRPr="00343921">
              <w:t>14</w:t>
            </w:r>
          </w:p>
        </w:tc>
        <w:tc>
          <w:tcPr>
            <w:tcW w:w="1418" w:type="dxa"/>
            <w:vAlign w:val="center"/>
          </w:tcPr>
          <w:p w:rsidR="00652C07" w:rsidRPr="00343921" w:rsidRDefault="00652C07" w:rsidP="00343921">
            <w:pPr>
              <w:jc w:val="center"/>
            </w:pPr>
            <w:r w:rsidRPr="00343921">
              <w:t>242</w:t>
            </w:r>
          </w:p>
        </w:tc>
        <w:tc>
          <w:tcPr>
            <w:tcW w:w="1922" w:type="dxa"/>
            <w:vAlign w:val="center"/>
          </w:tcPr>
          <w:p w:rsidR="00652C07" w:rsidRPr="00343921" w:rsidRDefault="00652C07" w:rsidP="00343921">
            <w:pPr>
              <w:jc w:val="center"/>
            </w:pPr>
            <w:r w:rsidRPr="00343921">
              <w:t>356°23'4"</w:t>
            </w:r>
          </w:p>
        </w:tc>
        <w:tc>
          <w:tcPr>
            <w:tcW w:w="1560" w:type="dxa"/>
            <w:vAlign w:val="center"/>
          </w:tcPr>
          <w:p w:rsidR="00652C07" w:rsidRPr="00343921" w:rsidRDefault="00652C07" w:rsidP="00343921">
            <w:pPr>
              <w:jc w:val="center"/>
            </w:pPr>
            <w:r w:rsidRPr="00343921">
              <w:t>3,65</w:t>
            </w:r>
          </w:p>
        </w:tc>
        <w:tc>
          <w:tcPr>
            <w:tcW w:w="1871" w:type="dxa"/>
            <w:vAlign w:val="center"/>
          </w:tcPr>
          <w:p w:rsidR="00652C07" w:rsidRPr="00343921" w:rsidRDefault="00652C07" w:rsidP="00343921">
            <w:pPr>
              <w:jc w:val="center"/>
            </w:pPr>
            <w:r w:rsidRPr="00343921">
              <w:t>1393858,24</w:t>
            </w:r>
          </w:p>
        </w:tc>
        <w:tc>
          <w:tcPr>
            <w:tcW w:w="1871" w:type="dxa"/>
            <w:vAlign w:val="center"/>
          </w:tcPr>
          <w:p w:rsidR="00652C07" w:rsidRPr="00343921" w:rsidRDefault="00652C07" w:rsidP="00343921">
            <w:pPr>
              <w:jc w:val="center"/>
            </w:pPr>
            <w:r w:rsidRPr="00343921">
              <w:t>418321,87</w:t>
            </w:r>
          </w:p>
        </w:tc>
      </w:tr>
      <w:tr w:rsidR="00652C07" w:rsidRPr="00343921" w:rsidTr="00652C07">
        <w:tc>
          <w:tcPr>
            <w:tcW w:w="930" w:type="dxa"/>
            <w:vAlign w:val="center"/>
          </w:tcPr>
          <w:p w:rsidR="00652C07" w:rsidRPr="00343921" w:rsidRDefault="00652C07" w:rsidP="00343921">
            <w:pPr>
              <w:jc w:val="center"/>
            </w:pPr>
            <w:r w:rsidRPr="00343921">
              <w:t>15</w:t>
            </w:r>
          </w:p>
        </w:tc>
        <w:tc>
          <w:tcPr>
            <w:tcW w:w="1418" w:type="dxa"/>
            <w:vAlign w:val="center"/>
          </w:tcPr>
          <w:p w:rsidR="00652C07" w:rsidRPr="00343921" w:rsidRDefault="00652C07" w:rsidP="00343921">
            <w:pPr>
              <w:jc w:val="center"/>
            </w:pPr>
            <w:r w:rsidRPr="00343921">
              <w:t>243</w:t>
            </w:r>
          </w:p>
        </w:tc>
        <w:tc>
          <w:tcPr>
            <w:tcW w:w="1922" w:type="dxa"/>
            <w:vAlign w:val="center"/>
          </w:tcPr>
          <w:p w:rsidR="00652C07" w:rsidRPr="00343921" w:rsidRDefault="00652C07" w:rsidP="00343921">
            <w:pPr>
              <w:jc w:val="center"/>
            </w:pPr>
            <w:r w:rsidRPr="00343921">
              <w:t>356°7'39"</w:t>
            </w:r>
          </w:p>
        </w:tc>
        <w:tc>
          <w:tcPr>
            <w:tcW w:w="1560" w:type="dxa"/>
            <w:vAlign w:val="center"/>
          </w:tcPr>
          <w:p w:rsidR="00652C07" w:rsidRPr="00343921" w:rsidRDefault="00652C07" w:rsidP="00343921">
            <w:pPr>
              <w:jc w:val="center"/>
            </w:pPr>
            <w:r w:rsidRPr="00343921">
              <w:t>6,51</w:t>
            </w:r>
          </w:p>
        </w:tc>
        <w:tc>
          <w:tcPr>
            <w:tcW w:w="1871" w:type="dxa"/>
            <w:vAlign w:val="center"/>
          </w:tcPr>
          <w:p w:rsidR="00652C07" w:rsidRPr="00343921" w:rsidRDefault="00652C07" w:rsidP="00343921">
            <w:pPr>
              <w:jc w:val="center"/>
            </w:pPr>
            <w:r w:rsidRPr="00343921">
              <w:t>1393861,88</w:t>
            </w:r>
          </w:p>
        </w:tc>
        <w:tc>
          <w:tcPr>
            <w:tcW w:w="1871" w:type="dxa"/>
            <w:vAlign w:val="center"/>
          </w:tcPr>
          <w:p w:rsidR="00652C07" w:rsidRPr="00343921" w:rsidRDefault="00652C07" w:rsidP="00343921">
            <w:pPr>
              <w:jc w:val="center"/>
            </w:pPr>
            <w:r w:rsidRPr="00343921">
              <w:t>418321,64</w:t>
            </w:r>
          </w:p>
        </w:tc>
      </w:tr>
      <w:tr w:rsidR="00652C07" w:rsidRPr="00343921" w:rsidTr="00652C07">
        <w:tc>
          <w:tcPr>
            <w:tcW w:w="930" w:type="dxa"/>
            <w:vAlign w:val="center"/>
          </w:tcPr>
          <w:p w:rsidR="00652C07" w:rsidRPr="00343921" w:rsidRDefault="00652C07" w:rsidP="00343921">
            <w:pPr>
              <w:jc w:val="center"/>
            </w:pPr>
            <w:r w:rsidRPr="00343921">
              <w:t>16</w:t>
            </w:r>
          </w:p>
        </w:tc>
        <w:tc>
          <w:tcPr>
            <w:tcW w:w="1418" w:type="dxa"/>
            <w:vAlign w:val="center"/>
          </w:tcPr>
          <w:p w:rsidR="00652C07" w:rsidRPr="00343921" w:rsidRDefault="00652C07" w:rsidP="00343921">
            <w:pPr>
              <w:jc w:val="center"/>
            </w:pPr>
            <w:r w:rsidRPr="00343921">
              <w:t>244</w:t>
            </w:r>
          </w:p>
        </w:tc>
        <w:tc>
          <w:tcPr>
            <w:tcW w:w="1922" w:type="dxa"/>
            <w:vAlign w:val="center"/>
          </w:tcPr>
          <w:p w:rsidR="00652C07" w:rsidRPr="00343921" w:rsidRDefault="00652C07" w:rsidP="00343921">
            <w:pPr>
              <w:jc w:val="center"/>
            </w:pPr>
            <w:r w:rsidRPr="00343921">
              <w:t>86°11'9"</w:t>
            </w:r>
          </w:p>
        </w:tc>
        <w:tc>
          <w:tcPr>
            <w:tcW w:w="1560" w:type="dxa"/>
            <w:vAlign w:val="center"/>
          </w:tcPr>
          <w:p w:rsidR="00652C07" w:rsidRPr="00343921" w:rsidRDefault="00652C07" w:rsidP="00343921">
            <w:pPr>
              <w:jc w:val="center"/>
            </w:pPr>
            <w:r w:rsidRPr="00343921">
              <w:t>13,83</w:t>
            </w:r>
          </w:p>
        </w:tc>
        <w:tc>
          <w:tcPr>
            <w:tcW w:w="1871" w:type="dxa"/>
            <w:vAlign w:val="center"/>
          </w:tcPr>
          <w:p w:rsidR="00652C07" w:rsidRPr="00343921" w:rsidRDefault="00652C07" w:rsidP="00343921">
            <w:pPr>
              <w:jc w:val="center"/>
            </w:pPr>
            <w:r w:rsidRPr="00343921">
              <w:t>1393868,38</w:t>
            </w:r>
          </w:p>
        </w:tc>
        <w:tc>
          <w:tcPr>
            <w:tcW w:w="1871" w:type="dxa"/>
            <w:vAlign w:val="center"/>
          </w:tcPr>
          <w:p w:rsidR="00652C07" w:rsidRPr="00343921" w:rsidRDefault="00652C07" w:rsidP="00343921">
            <w:pPr>
              <w:jc w:val="center"/>
            </w:pPr>
            <w:r w:rsidRPr="00343921">
              <w:t>418321,20</w:t>
            </w:r>
          </w:p>
        </w:tc>
      </w:tr>
      <w:tr w:rsidR="00652C07" w:rsidRPr="00343921" w:rsidTr="00652C07">
        <w:tc>
          <w:tcPr>
            <w:tcW w:w="930" w:type="dxa"/>
            <w:vAlign w:val="center"/>
          </w:tcPr>
          <w:p w:rsidR="00652C07" w:rsidRPr="00343921" w:rsidRDefault="00652C07" w:rsidP="00343921">
            <w:pPr>
              <w:jc w:val="center"/>
            </w:pPr>
            <w:r w:rsidRPr="00343921">
              <w:t>17</w:t>
            </w:r>
          </w:p>
        </w:tc>
        <w:tc>
          <w:tcPr>
            <w:tcW w:w="1418" w:type="dxa"/>
            <w:vAlign w:val="center"/>
          </w:tcPr>
          <w:p w:rsidR="00652C07" w:rsidRPr="00343921" w:rsidRDefault="00652C07" w:rsidP="00343921">
            <w:pPr>
              <w:jc w:val="center"/>
            </w:pPr>
            <w:r w:rsidRPr="00343921">
              <w:t>245</w:t>
            </w:r>
          </w:p>
        </w:tc>
        <w:tc>
          <w:tcPr>
            <w:tcW w:w="1922" w:type="dxa"/>
            <w:vAlign w:val="center"/>
          </w:tcPr>
          <w:p w:rsidR="00652C07" w:rsidRPr="00343921" w:rsidRDefault="00652C07" w:rsidP="00343921">
            <w:pPr>
              <w:jc w:val="center"/>
            </w:pPr>
            <w:r w:rsidRPr="00343921">
              <w:t>102°15'41"</w:t>
            </w:r>
          </w:p>
        </w:tc>
        <w:tc>
          <w:tcPr>
            <w:tcW w:w="1560" w:type="dxa"/>
            <w:vAlign w:val="center"/>
          </w:tcPr>
          <w:p w:rsidR="00652C07" w:rsidRPr="00343921" w:rsidRDefault="00652C07" w:rsidP="00343921">
            <w:pPr>
              <w:jc w:val="center"/>
            </w:pPr>
            <w:r w:rsidRPr="00343921">
              <w:t>14,88</w:t>
            </w:r>
          </w:p>
        </w:tc>
        <w:tc>
          <w:tcPr>
            <w:tcW w:w="1871" w:type="dxa"/>
            <w:vAlign w:val="center"/>
          </w:tcPr>
          <w:p w:rsidR="00652C07" w:rsidRPr="00343921" w:rsidRDefault="00652C07" w:rsidP="00343921">
            <w:pPr>
              <w:jc w:val="center"/>
            </w:pPr>
            <w:r w:rsidRPr="00343921">
              <w:t>1393869,30</w:t>
            </w:r>
          </w:p>
        </w:tc>
        <w:tc>
          <w:tcPr>
            <w:tcW w:w="1871" w:type="dxa"/>
            <w:vAlign w:val="center"/>
          </w:tcPr>
          <w:p w:rsidR="00652C07" w:rsidRPr="00343921" w:rsidRDefault="00652C07" w:rsidP="00343921">
            <w:pPr>
              <w:jc w:val="center"/>
            </w:pPr>
            <w:r w:rsidRPr="00343921">
              <w:t>418335,00</w:t>
            </w:r>
          </w:p>
        </w:tc>
      </w:tr>
      <w:tr w:rsidR="00652C07" w:rsidRPr="00343921" w:rsidTr="00652C07">
        <w:tc>
          <w:tcPr>
            <w:tcW w:w="930" w:type="dxa"/>
            <w:vAlign w:val="center"/>
          </w:tcPr>
          <w:p w:rsidR="00652C07" w:rsidRPr="00343921" w:rsidRDefault="00652C07" w:rsidP="00343921">
            <w:pPr>
              <w:jc w:val="center"/>
            </w:pPr>
            <w:r w:rsidRPr="00343921">
              <w:t>18</w:t>
            </w:r>
          </w:p>
        </w:tc>
        <w:tc>
          <w:tcPr>
            <w:tcW w:w="1418" w:type="dxa"/>
            <w:vAlign w:val="center"/>
          </w:tcPr>
          <w:p w:rsidR="00652C07" w:rsidRPr="00343921" w:rsidRDefault="00652C07" w:rsidP="00343921">
            <w:pPr>
              <w:jc w:val="center"/>
            </w:pPr>
            <w:r w:rsidRPr="00343921">
              <w:t>246</w:t>
            </w:r>
          </w:p>
        </w:tc>
        <w:tc>
          <w:tcPr>
            <w:tcW w:w="1922" w:type="dxa"/>
            <w:vAlign w:val="center"/>
          </w:tcPr>
          <w:p w:rsidR="00652C07" w:rsidRPr="00343921" w:rsidRDefault="00652C07" w:rsidP="00343921">
            <w:pPr>
              <w:jc w:val="center"/>
            </w:pPr>
            <w:r w:rsidRPr="00343921">
              <w:t>98°5'16"</w:t>
            </w:r>
          </w:p>
        </w:tc>
        <w:tc>
          <w:tcPr>
            <w:tcW w:w="1560" w:type="dxa"/>
            <w:vAlign w:val="center"/>
          </w:tcPr>
          <w:p w:rsidR="00652C07" w:rsidRPr="00343921" w:rsidRDefault="00652C07" w:rsidP="00343921">
            <w:pPr>
              <w:jc w:val="center"/>
            </w:pPr>
            <w:r w:rsidRPr="00343921">
              <w:t>1,92</w:t>
            </w:r>
          </w:p>
        </w:tc>
        <w:tc>
          <w:tcPr>
            <w:tcW w:w="1871" w:type="dxa"/>
            <w:vAlign w:val="center"/>
          </w:tcPr>
          <w:p w:rsidR="00652C07" w:rsidRPr="00343921" w:rsidRDefault="00652C07" w:rsidP="00343921">
            <w:pPr>
              <w:jc w:val="center"/>
            </w:pPr>
            <w:r w:rsidRPr="00343921">
              <w:t>1393866,14</w:t>
            </w:r>
          </w:p>
        </w:tc>
        <w:tc>
          <w:tcPr>
            <w:tcW w:w="1871" w:type="dxa"/>
            <w:vAlign w:val="center"/>
          </w:tcPr>
          <w:p w:rsidR="00652C07" w:rsidRPr="00343921" w:rsidRDefault="00652C07" w:rsidP="00343921">
            <w:pPr>
              <w:jc w:val="center"/>
            </w:pPr>
            <w:r w:rsidRPr="00343921">
              <w:t>418349,54</w:t>
            </w:r>
          </w:p>
        </w:tc>
      </w:tr>
      <w:tr w:rsidR="00652C07" w:rsidRPr="00343921" w:rsidTr="00652C07">
        <w:tc>
          <w:tcPr>
            <w:tcW w:w="930" w:type="dxa"/>
            <w:vAlign w:val="center"/>
          </w:tcPr>
          <w:p w:rsidR="00652C07" w:rsidRPr="00343921" w:rsidRDefault="00652C07" w:rsidP="00343921">
            <w:pPr>
              <w:jc w:val="center"/>
            </w:pPr>
            <w:r w:rsidRPr="00343921">
              <w:t>19</w:t>
            </w:r>
          </w:p>
        </w:tc>
        <w:tc>
          <w:tcPr>
            <w:tcW w:w="1418" w:type="dxa"/>
            <w:vAlign w:val="center"/>
          </w:tcPr>
          <w:p w:rsidR="00652C07" w:rsidRPr="00343921" w:rsidRDefault="00652C07" w:rsidP="00343921">
            <w:pPr>
              <w:jc w:val="center"/>
            </w:pPr>
            <w:r w:rsidRPr="00343921">
              <w:t>247</w:t>
            </w:r>
          </w:p>
        </w:tc>
        <w:tc>
          <w:tcPr>
            <w:tcW w:w="1922" w:type="dxa"/>
            <w:vAlign w:val="center"/>
          </w:tcPr>
          <w:p w:rsidR="00652C07" w:rsidRPr="00343921" w:rsidRDefault="00652C07" w:rsidP="00343921">
            <w:pPr>
              <w:jc w:val="center"/>
            </w:pPr>
            <w:r w:rsidRPr="00343921">
              <w:t>176°2'7"</w:t>
            </w:r>
          </w:p>
        </w:tc>
        <w:tc>
          <w:tcPr>
            <w:tcW w:w="1560" w:type="dxa"/>
            <w:vAlign w:val="center"/>
          </w:tcPr>
          <w:p w:rsidR="00652C07" w:rsidRPr="00343921" w:rsidRDefault="00652C07" w:rsidP="00343921">
            <w:pPr>
              <w:jc w:val="center"/>
            </w:pPr>
            <w:r w:rsidRPr="00343921">
              <w:t>2,02</w:t>
            </w:r>
          </w:p>
        </w:tc>
        <w:tc>
          <w:tcPr>
            <w:tcW w:w="1871" w:type="dxa"/>
            <w:vAlign w:val="center"/>
          </w:tcPr>
          <w:p w:rsidR="00652C07" w:rsidRPr="00343921" w:rsidRDefault="00652C07" w:rsidP="00343921">
            <w:pPr>
              <w:jc w:val="center"/>
            </w:pPr>
            <w:r w:rsidRPr="00343921">
              <w:t>1393865,87</w:t>
            </w:r>
          </w:p>
        </w:tc>
        <w:tc>
          <w:tcPr>
            <w:tcW w:w="1871" w:type="dxa"/>
            <w:vAlign w:val="center"/>
          </w:tcPr>
          <w:p w:rsidR="00652C07" w:rsidRPr="00343921" w:rsidRDefault="00652C07" w:rsidP="00343921">
            <w:pPr>
              <w:jc w:val="center"/>
            </w:pPr>
            <w:r w:rsidRPr="00343921">
              <w:t>418351,44</w:t>
            </w:r>
          </w:p>
        </w:tc>
      </w:tr>
      <w:tr w:rsidR="00652C07" w:rsidRPr="00343921" w:rsidTr="00652C07">
        <w:tc>
          <w:tcPr>
            <w:tcW w:w="930" w:type="dxa"/>
            <w:vAlign w:val="center"/>
          </w:tcPr>
          <w:p w:rsidR="00652C07" w:rsidRPr="00343921" w:rsidRDefault="00652C07" w:rsidP="00343921">
            <w:pPr>
              <w:jc w:val="center"/>
            </w:pPr>
            <w:r w:rsidRPr="00343921">
              <w:t>20</w:t>
            </w:r>
          </w:p>
        </w:tc>
        <w:tc>
          <w:tcPr>
            <w:tcW w:w="1418" w:type="dxa"/>
            <w:vAlign w:val="center"/>
          </w:tcPr>
          <w:p w:rsidR="00652C07" w:rsidRPr="00343921" w:rsidRDefault="00652C07" w:rsidP="00343921">
            <w:pPr>
              <w:jc w:val="center"/>
            </w:pPr>
            <w:r w:rsidRPr="00343921">
              <w:t>248</w:t>
            </w:r>
          </w:p>
        </w:tc>
        <w:tc>
          <w:tcPr>
            <w:tcW w:w="1922" w:type="dxa"/>
            <w:vAlign w:val="center"/>
          </w:tcPr>
          <w:p w:rsidR="00652C07" w:rsidRPr="00343921" w:rsidRDefault="00652C07" w:rsidP="00343921">
            <w:pPr>
              <w:jc w:val="center"/>
            </w:pPr>
            <w:r w:rsidRPr="00343921">
              <w:t>85°32'32"</w:t>
            </w:r>
          </w:p>
        </w:tc>
        <w:tc>
          <w:tcPr>
            <w:tcW w:w="1560" w:type="dxa"/>
            <w:vAlign w:val="center"/>
          </w:tcPr>
          <w:p w:rsidR="00652C07" w:rsidRPr="00343921" w:rsidRDefault="00652C07" w:rsidP="00343921">
            <w:pPr>
              <w:jc w:val="center"/>
            </w:pPr>
            <w:r w:rsidRPr="00343921">
              <w:t>6,69</w:t>
            </w:r>
          </w:p>
        </w:tc>
        <w:tc>
          <w:tcPr>
            <w:tcW w:w="1871" w:type="dxa"/>
            <w:vAlign w:val="center"/>
          </w:tcPr>
          <w:p w:rsidR="00652C07" w:rsidRPr="00343921" w:rsidRDefault="00652C07" w:rsidP="00343921">
            <w:pPr>
              <w:jc w:val="center"/>
            </w:pPr>
            <w:r w:rsidRPr="00343921">
              <w:t>1393863,85</w:t>
            </w:r>
          </w:p>
        </w:tc>
        <w:tc>
          <w:tcPr>
            <w:tcW w:w="1871" w:type="dxa"/>
            <w:vAlign w:val="center"/>
          </w:tcPr>
          <w:p w:rsidR="00652C07" w:rsidRPr="00343921" w:rsidRDefault="00652C07" w:rsidP="00343921">
            <w:pPr>
              <w:jc w:val="center"/>
            </w:pPr>
            <w:r w:rsidRPr="00343921">
              <w:t>418351,58</w:t>
            </w:r>
          </w:p>
        </w:tc>
      </w:tr>
      <w:tr w:rsidR="00652C07" w:rsidRPr="00343921" w:rsidTr="00652C07">
        <w:tc>
          <w:tcPr>
            <w:tcW w:w="930" w:type="dxa"/>
            <w:vAlign w:val="center"/>
          </w:tcPr>
          <w:p w:rsidR="00652C07" w:rsidRPr="00343921" w:rsidRDefault="00652C07" w:rsidP="00343921">
            <w:pPr>
              <w:jc w:val="center"/>
            </w:pPr>
            <w:r w:rsidRPr="00343921">
              <w:t>21</w:t>
            </w:r>
          </w:p>
        </w:tc>
        <w:tc>
          <w:tcPr>
            <w:tcW w:w="1418" w:type="dxa"/>
            <w:vAlign w:val="center"/>
          </w:tcPr>
          <w:p w:rsidR="00652C07" w:rsidRPr="00343921" w:rsidRDefault="00652C07" w:rsidP="00343921">
            <w:pPr>
              <w:jc w:val="center"/>
            </w:pPr>
            <w:r w:rsidRPr="00343921">
              <w:t>249</w:t>
            </w:r>
          </w:p>
        </w:tc>
        <w:tc>
          <w:tcPr>
            <w:tcW w:w="1922" w:type="dxa"/>
            <w:vAlign w:val="center"/>
          </w:tcPr>
          <w:p w:rsidR="00652C07" w:rsidRPr="00343921" w:rsidRDefault="00652C07" w:rsidP="00343921">
            <w:pPr>
              <w:jc w:val="center"/>
            </w:pPr>
            <w:r w:rsidRPr="00343921">
              <w:t>103°21'31"</w:t>
            </w:r>
          </w:p>
        </w:tc>
        <w:tc>
          <w:tcPr>
            <w:tcW w:w="1560" w:type="dxa"/>
            <w:vAlign w:val="center"/>
          </w:tcPr>
          <w:p w:rsidR="00652C07" w:rsidRPr="00343921" w:rsidRDefault="00652C07" w:rsidP="00343921">
            <w:pPr>
              <w:jc w:val="center"/>
            </w:pPr>
            <w:r w:rsidRPr="00343921">
              <w:t>4,72</w:t>
            </w:r>
          </w:p>
        </w:tc>
        <w:tc>
          <w:tcPr>
            <w:tcW w:w="1871" w:type="dxa"/>
            <w:vAlign w:val="center"/>
          </w:tcPr>
          <w:p w:rsidR="00652C07" w:rsidRPr="00343921" w:rsidRDefault="00652C07" w:rsidP="00343921">
            <w:pPr>
              <w:jc w:val="center"/>
            </w:pPr>
            <w:r w:rsidRPr="00343921">
              <w:t>1393864,37</w:t>
            </w:r>
          </w:p>
        </w:tc>
        <w:tc>
          <w:tcPr>
            <w:tcW w:w="1871" w:type="dxa"/>
            <w:vAlign w:val="center"/>
          </w:tcPr>
          <w:p w:rsidR="00652C07" w:rsidRPr="00343921" w:rsidRDefault="00652C07" w:rsidP="00343921">
            <w:pPr>
              <w:jc w:val="center"/>
            </w:pPr>
            <w:r w:rsidRPr="00343921">
              <w:t>418358,25</w:t>
            </w:r>
          </w:p>
        </w:tc>
      </w:tr>
      <w:tr w:rsidR="00652C07" w:rsidRPr="00343921" w:rsidTr="00652C07">
        <w:tc>
          <w:tcPr>
            <w:tcW w:w="930" w:type="dxa"/>
            <w:vAlign w:val="center"/>
          </w:tcPr>
          <w:p w:rsidR="00652C07" w:rsidRPr="00343921" w:rsidRDefault="00652C07" w:rsidP="00343921">
            <w:pPr>
              <w:jc w:val="center"/>
            </w:pPr>
            <w:r w:rsidRPr="00343921">
              <w:t>22</w:t>
            </w:r>
          </w:p>
        </w:tc>
        <w:tc>
          <w:tcPr>
            <w:tcW w:w="1418" w:type="dxa"/>
            <w:vAlign w:val="center"/>
          </w:tcPr>
          <w:p w:rsidR="00652C07" w:rsidRPr="00343921" w:rsidRDefault="00652C07" w:rsidP="00343921">
            <w:pPr>
              <w:jc w:val="center"/>
            </w:pPr>
            <w:r w:rsidRPr="00343921">
              <w:t>250</w:t>
            </w:r>
          </w:p>
        </w:tc>
        <w:tc>
          <w:tcPr>
            <w:tcW w:w="1922" w:type="dxa"/>
            <w:vAlign w:val="center"/>
          </w:tcPr>
          <w:p w:rsidR="00652C07" w:rsidRPr="00343921" w:rsidRDefault="00652C07" w:rsidP="00343921">
            <w:pPr>
              <w:jc w:val="center"/>
            </w:pPr>
            <w:r w:rsidRPr="00343921">
              <w:t>95°37'7"</w:t>
            </w:r>
          </w:p>
        </w:tc>
        <w:tc>
          <w:tcPr>
            <w:tcW w:w="1560" w:type="dxa"/>
            <w:vAlign w:val="center"/>
          </w:tcPr>
          <w:p w:rsidR="00652C07" w:rsidRPr="00343921" w:rsidRDefault="00652C07" w:rsidP="00343921">
            <w:pPr>
              <w:jc w:val="center"/>
            </w:pPr>
            <w:r w:rsidRPr="00343921">
              <w:t>17,98</w:t>
            </w:r>
          </w:p>
        </w:tc>
        <w:tc>
          <w:tcPr>
            <w:tcW w:w="1871" w:type="dxa"/>
            <w:vAlign w:val="center"/>
          </w:tcPr>
          <w:p w:rsidR="00652C07" w:rsidRPr="00343921" w:rsidRDefault="00652C07" w:rsidP="00343921">
            <w:pPr>
              <w:jc w:val="center"/>
            </w:pPr>
            <w:r w:rsidRPr="00343921">
              <w:t>1393863,28</w:t>
            </w:r>
          </w:p>
        </w:tc>
        <w:tc>
          <w:tcPr>
            <w:tcW w:w="1871" w:type="dxa"/>
            <w:vAlign w:val="center"/>
          </w:tcPr>
          <w:p w:rsidR="00652C07" w:rsidRPr="00343921" w:rsidRDefault="00652C07" w:rsidP="00343921">
            <w:pPr>
              <w:jc w:val="center"/>
            </w:pPr>
            <w:r w:rsidRPr="00343921">
              <w:t>418362,84</w:t>
            </w:r>
          </w:p>
        </w:tc>
      </w:tr>
      <w:tr w:rsidR="00652C07" w:rsidRPr="00343921" w:rsidTr="00652C07">
        <w:tc>
          <w:tcPr>
            <w:tcW w:w="930" w:type="dxa"/>
            <w:vAlign w:val="center"/>
          </w:tcPr>
          <w:p w:rsidR="00652C07" w:rsidRPr="00343921" w:rsidRDefault="00652C07" w:rsidP="00343921">
            <w:pPr>
              <w:jc w:val="center"/>
            </w:pPr>
            <w:r w:rsidRPr="00343921">
              <w:t>23</w:t>
            </w:r>
          </w:p>
        </w:tc>
        <w:tc>
          <w:tcPr>
            <w:tcW w:w="1418" w:type="dxa"/>
            <w:vAlign w:val="center"/>
          </w:tcPr>
          <w:p w:rsidR="00652C07" w:rsidRPr="00343921" w:rsidRDefault="00652C07" w:rsidP="00343921">
            <w:pPr>
              <w:jc w:val="center"/>
            </w:pPr>
            <w:r w:rsidRPr="00343921">
              <w:t>251</w:t>
            </w:r>
          </w:p>
        </w:tc>
        <w:tc>
          <w:tcPr>
            <w:tcW w:w="1922" w:type="dxa"/>
            <w:vAlign w:val="center"/>
          </w:tcPr>
          <w:p w:rsidR="00652C07" w:rsidRPr="00343921" w:rsidRDefault="00652C07" w:rsidP="00343921">
            <w:pPr>
              <w:jc w:val="center"/>
            </w:pPr>
            <w:r w:rsidRPr="00343921">
              <w:t>176°15'15"</w:t>
            </w:r>
          </w:p>
        </w:tc>
        <w:tc>
          <w:tcPr>
            <w:tcW w:w="1560" w:type="dxa"/>
            <w:vAlign w:val="center"/>
          </w:tcPr>
          <w:p w:rsidR="00652C07" w:rsidRPr="00343921" w:rsidRDefault="00652C07" w:rsidP="00343921">
            <w:pPr>
              <w:jc w:val="center"/>
            </w:pPr>
            <w:r w:rsidRPr="00343921">
              <w:t>46,99</w:t>
            </w:r>
          </w:p>
        </w:tc>
        <w:tc>
          <w:tcPr>
            <w:tcW w:w="1871" w:type="dxa"/>
            <w:vAlign w:val="center"/>
          </w:tcPr>
          <w:p w:rsidR="00652C07" w:rsidRPr="00343921" w:rsidRDefault="00652C07" w:rsidP="00343921">
            <w:pPr>
              <w:jc w:val="center"/>
            </w:pPr>
            <w:r w:rsidRPr="00343921">
              <w:t>1393861,52</w:t>
            </w:r>
          </w:p>
        </w:tc>
        <w:tc>
          <w:tcPr>
            <w:tcW w:w="1871" w:type="dxa"/>
            <w:vAlign w:val="center"/>
          </w:tcPr>
          <w:p w:rsidR="00652C07" w:rsidRPr="00343921" w:rsidRDefault="00652C07" w:rsidP="00343921">
            <w:pPr>
              <w:jc w:val="center"/>
            </w:pPr>
            <w:r w:rsidRPr="00343921">
              <w:t>418380,73</w:t>
            </w:r>
          </w:p>
        </w:tc>
      </w:tr>
      <w:tr w:rsidR="00652C07" w:rsidRPr="00343921" w:rsidTr="00652C07">
        <w:tc>
          <w:tcPr>
            <w:tcW w:w="930" w:type="dxa"/>
            <w:vAlign w:val="center"/>
          </w:tcPr>
          <w:p w:rsidR="00652C07" w:rsidRPr="00343921" w:rsidRDefault="00652C07" w:rsidP="00343921">
            <w:pPr>
              <w:jc w:val="center"/>
            </w:pPr>
            <w:r w:rsidRPr="00343921">
              <w:lastRenderedPageBreak/>
              <w:t>24</w:t>
            </w:r>
          </w:p>
        </w:tc>
        <w:tc>
          <w:tcPr>
            <w:tcW w:w="1418" w:type="dxa"/>
            <w:vAlign w:val="center"/>
          </w:tcPr>
          <w:p w:rsidR="00652C07" w:rsidRPr="00343921" w:rsidRDefault="00652C07" w:rsidP="00343921">
            <w:pPr>
              <w:jc w:val="center"/>
            </w:pPr>
            <w:r w:rsidRPr="00343921">
              <w:t>252</w:t>
            </w:r>
          </w:p>
        </w:tc>
        <w:tc>
          <w:tcPr>
            <w:tcW w:w="1922" w:type="dxa"/>
            <w:vAlign w:val="center"/>
          </w:tcPr>
          <w:p w:rsidR="00652C07" w:rsidRPr="00343921" w:rsidRDefault="00652C07" w:rsidP="00343921">
            <w:pPr>
              <w:jc w:val="center"/>
            </w:pPr>
            <w:r w:rsidRPr="00343921">
              <w:t>176°54'32"</w:t>
            </w:r>
          </w:p>
        </w:tc>
        <w:tc>
          <w:tcPr>
            <w:tcW w:w="1560" w:type="dxa"/>
            <w:vAlign w:val="center"/>
          </w:tcPr>
          <w:p w:rsidR="00652C07" w:rsidRPr="00343921" w:rsidRDefault="00652C07" w:rsidP="00343921">
            <w:pPr>
              <w:jc w:val="center"/>
            </w:pPr>
            <w:r w:rsidRPr="00343921">
              <w:t>5,38</w:t>
            </w:r>
          </w:p>
        </w:tc>
        <w:tc>
          <w:tcPr>
            <w:tcW w:w="1871" w:type="dxa"/>
            <w:vAlign w:val="center"/>
          </w:tcPr>
          <w:p w:rsidR="00652C07" w:rsidRPr="00343921" w:rsidRDefault="00652C07" w:rsidP="00343921">
            <w:pPr>
              <w:jc w:val="center"/>
            </w:pPr>
            <w:r w:rsidRPr="00343921">
              <w:t>1393814,63</w:t>
            </w:r>
          </w:p>
        </w:tc>
        <w:tc>
          <w:tcPr>
            <w:tcW w:w="1871" w:type="dxa"/>
            <w:vAlign w:val="center"/>
          </w:tcPr>
          <w:p w:rsidR="00652C07" w:rsidRPr="00343921" w:rsidRDefault="00652C07" w:rsidP="00343921">
            <w:pPr>
              <w:jc w:val="center"/>
            </w:pPr>
            <w:r w:rsidRPr="00343921">
              <w:t>418383,80</w:t>
            </w:r>
          </w:p>
        </w:tc>
      </w:tr>
      <w:tr w:rsidR="00652C07" w:rsidRPr="00343921" w:rsidTr="00652C07">
        <w:tc>
          <w:tcPr>
            <w:tcW w:w="930" w:type="dxa"/>
            <w:vAlign w:val="center"/>
          </w:tcPr>
          <w:p w:rsidR="00652C07" w:rsidRPr="00343921" w:rsidRDefault="00652C07" w:rsidP="00343921">
            <w:pPr>
              <w:jc w:val="center"/>
            </w:pPr>
            <w:r w:rsidRPr="00343921">
              <w:t>25</w:t>
            </w:r>
          </w:p>
        </w:tc>
        <w:tc>
          <w:tcPr>
            <w:tcW w:w="1418" w:type="dxa"/>
            <w:vAlign w:val="center"/>
          </w:tcPr>
          <w:p w:rsidR="00652C07" w:rsidRPr="00343921" w:rsidRDefault="00652C07" w:rsidP="00343921">
            <w:pPr>
              <w:jc w:val="center"/>
            </w:pPr>
            <w:r w:rsidRPr="00343921">
              <w:t>253</w:t>
            </w:r>
          </w:p>
        </w:tc>
        <w:tc>
          <w:tcPr>
            <w:tcW w:w="1922" w:type="dxa"/>
            <w:vAlign w:val="center"/>
          </w:tcPr>
          <w:p w:rsidR="00652C07" w:rsidRPr="00343921" w:rsidRDefault="00652C07" w:rsidP="00343921">
            <w:pPr>
              <w:jc w:val="center"/>
            </w:pPr>
            <w:r w:rsidRPr="00343921">
              <w:t>177°23'53"</w:t>
            </w:r>
          </w:p>
        </w:tc>
        <w:tc>
          <w:tcPr>
            <w:tcW w:w="1560" w:type="dxa"/>
            <w:vAlign w:val="center"/>
          </w:tcPr>
          <w:p w:rsidR="00652C07" w:rsidRPr="00343921" w:rsidRDefault="00652C07" w:rsidP="00343921">
            <w:pPr>
              <w:jc w:val="center"/>
            </w:pPr>
            <w:r w:rsidRPr="00343921">
              <w:t>212,13</w:t>
            </w:r>
          </w:p>
        </w:tc>
        <w:tc>
          <w:tcPr>
            <w:tcW w:w="1871" w:type="dxa"/>
            <w:vAlign w:val="center"/>
          </w:tcPr>
          <w:p w:rsidR="00652C07" w:rsidRPr="00343921" w:rsidRDefault="00652C07" w:rsidP="00343921">
            <w:pPr>
              <w:jc w:val="center"/>
            </w:pPr>
            <w:r w:rsidRPr="00343921">
              <w:t>1393809,26</w:t>
            </w:r>
          </w:p>
        </w:tc>
        <w:tc>
          <w:tcPr>
            <w:tcW w:w="1871" w:type="dxa"/>
            <w:vAlign w:val="center"/>
          </w:tcPr>
          <w:p w:rsidR="00652C07" w:rsidRPr="00343921" w:rsidRDefault="00652C07" w:rsidP="00343921">
            <w:pPr>
              <w:jc w:val="center"/>
            </w:pPr>
            <w:r w:rsidRPr="00343921">
              <w:t>418384,09</w:t>
            </w:r>
          </w:p>
        </w:tc>
      </w:tr>
      <w:tr w:rsidR="00652C07" w:rsidRPr="00343921" w:rsidTr="00652C07">
        <w:tc>
          <w:tcPr>
            <w:tcW w:w="930" w:type="dxa"/>
            <w:vAlign w:val="center"/>
          </w:tcPr>
          <w:p w:rsidR="00652C07" w:rsidRPr="00343921" w:rsidRDefault="00652C07" w:rsidP="00343921">
            <w:pPr>
              <w:jc w:val="center"/>
            </w:pPr>
            <w:r w:rsidRPr="00343921">
              <w:t>26</w:t>
            </w:r>
          </w:p>
        </w:tc>
        <w:tc>
          <w:tcPr>
            <w:tcW w:w="1418" w:type="dxa"/>
            <w:vAlign w:val="center"/>
          </w:tcPr>
          <w:p w:rsidR="00652C07" w:rsidRPr="00343921" w:rsidRDefault="00652C07" w:rsidP="00343921">
            <w:pPr>
              <w:jc w:val="center"/>
            </w:pPr>
            <w:r w:rsidRPr="00343921">
              <w:t>254</w:t>
            </w:r>
          </w:p>
        </w:tc>
        <w:tc>
          <w:tcPr>
            <w:tcW w:w="1922" w:type="dxa"/>
            <w:vAlign w:val="center"/>
          </w:tcPr>
          <w:p w:rsidR="00652C07" w:rsidRPr="00343921" w:rsidRDefault="00652C07" w:rsidP="00343921">
            <w:pPr>
              <w:jc w:val="center"/>
            </w:pPr>
            <w:r w:rsidRPr="00343921">
              <w:t>176°17'26"</w:t>
            </w:r>
          </w:p>
        </w:tc>
        <w:tc>
          <w:tcPr>
            <w:tcW w:w="1560" w:type="dxa"/>
            <w:vAlign w:val="center"/>
          </w:tcPr>
          <w:p w:rsidR="00652C07" w:rsidRPr="00343921" w:rsidRDefault="00652C07" w:rsidP="00343921">
            <w:pPr>
              <w:jc w:val="center"/>
            </w:pPr>
            <w:r w:rsidRPr="00343921">
              <w:t>10,2</w:t>
            </w:r>
          </w:p>
        </w:tc>
        <w:tc>
          <w:tcPr>
            <w:tcW w:w="1871" w:type="dxa"/>
            <w:vAlign w:val="center"/>
          </w:tcPr>
          <w:p w:rsidR="00652C07" w:rsidRPr="00343921" w:rsidRDefault="00652C07" w:rsidP="00343921">
            <w:pPr>
              <w:jc w:val="center"/>
            </w:pPr>
            <w:r w:rsidRPr="00343921">
              <w:t>1393597,35</w:t>
            </w:r>
          </w:p>
        </w:tc>
        <w:tc>
          <w:tcPr>
            <w:tcW w:w="1871" w:type="dxa"/>
            <w:vAlign w:val="center"/>
          </w:tcPr>
          <w:p w:rsidR="00652C07" w:rsidRPr="00343921" w:rsidRDefault="00652C07" w:rsidP="00343921">
            <w:pPr>
              <w:jc w:val="center"/>
            </w:pPr>
            <w:r w:rsidRPr="00343921">
              <w:t>418393,72</w:t>
            </w:r>
          </w:p>
        </w:tc>
      </w:tr>
      <w:tr w:rsidR="00652C07" w:rsidRPr="00343921" w:rsidTr="00652C07">
        <w:tc>
          <w:tcPr>
            <w:tcW w:w="930" w:type="dxa"/>
            <w:vAlign w:val="center"/>
          </w:tcPr>
          <w:p w:rsidR="00652C07" w:rsidRPr="00343921" w:rsidRDefault="00652C07" w:rsidP="00343921">
            <w:pPr>
              <w:jc w:val="center"/>
            </w:pPr>
            <w:r w:rsidRPr="00343921">
              <w:t>27</w:t>
            </w:r>
          </w:p>
        </w:tc>
        <w:tc>
          <w:tcPr>
            <w:tcW w:w="1418" w:type="dxa"/>
            <w:vAlign w:val="center"/>
          </w:tcPr>
          <w:p w:rsidR="00652C07" w:rsidRPr="00343921" w:rsidRDefault="00652C07" w:rsidP="00343921">
            <w:pPr>
              <w:jc w:val="center"/>
            </w:pPr>
            <w:r w:rsidRPr="00343921">
              <w:t>255</w:t>
            </w:r>
          </w:p>
        </w:tc>
        <w:tc>
          <w:tcPr>
            <w:tcW w:w="1922" w:type="dxa"/>
            <w:vAlign w:val="center"/>
          </w:tcPr>
          <w:p w:rsidR="00652C07" w:rsidRPr="00343921" w:rsidRDefault="00652C07" w:rsidP="00343921">
            <w:pPr>
              <w:jc w:val="center"/>
            </w:pPr>
            <w:r w:rsidRPr="00343921">
              <w:t>175°24'11"</w:t>
            </w:r>
          </w:p>
        </w:tc>
        <w:tc>
          <w:tcPr>
            <w:tcW w:w="1560" w:type="dxa"/>
            <w:vAlign w:val="center"/>
          </w:tcPr>
          <w:p w:rsidR="00652C07" w:rsidRPr="00343921" w:rsidRDefault="00652C07" w:rsidP="00343921">
            <w:pPr>
              <w:jc w:val="center"/>
            </w:pPr>
            <w:r w:rsidRPr="00343921">
              <w:t>192,65</w:t>
            </w:r>
          </w:p>
        </w:tc>
        <w:tc>
          <w:tcPr>
            <w:tcW w:w="1871" w:type="dxa"/>
            <w:vAlign w:val="center"/>
          </w:tcPr>
          <w:p w:rsidR="00652C07" w:rsidRPr="00343921" w:rsidRDefault="00652C07" w:rsidP="00343921">
            <w:pPr>
              <w:jc w:val="center"/>
            </w:pPr>
            <w:r w:rsidRPr="00343921">
              <w:t>1393587,17</w:t>
            </w:r>
          </w:p>
        </w:tc>
        <w:tc>
          <w:tcPr>
            <w:tcW w:w="1871" w:type="dxa"/>
            <w:vAlign w:val="center"/>
          </w:tcPr>
          <w:p w:rsidR="00652C07" w:rsidRPr="00343921" w:rsidRDefault="00652C07" w:rsidP="00343921">
            <w:pPr>
              <w:jc w:val="center"/>
            </w:pPr>
            <w:r w:rsidRPr="00343921">
              <w:t>418394,38</w:t>
            </w:r>
          </w:p>
        </w:tc>
      </w:tr>
      <w:tr w:rsidR="00652C07" w:rsidRPr="00343921" w:rsidTr="00652C07">
        <w:tc>
          <w:tcPr>
            <w:tcW w:w="930" w:type="dxa"/>
            <w:vAlign w:val="center"/>
          </w:tcPr>
          <w:p w:rsidR="00652C07" w:rsidRPr="00343921" w:rsidRDefault="00652C07" w:rsidP="00343921">
            <w:pPr>
              <w:jc w:val="center"/>
            </w:pPr>
            <w:r w:rsidRPr="00343921">
              <w:t>28</w:t>
            </w:r>
          </w:p>
        </w:tc>
        <w:tc>
          <w:tcPr>
            <w:tcW w:w="1418" w:type="dxa"/>
            <w:vAlign w:val="center"/>
          </w:tcPr>
          <w:p w:rsidR="00652C07" w:rsidRPr="00343921" w:rsidRDefault="00652C07" w:rsidP="00343921">
            <w:pPr>
              <w:jc w:val="center"/>
            </w:pPr>
            <w:r w:rsidRPr="00343921">
              <w:t>256</w:t>
            </w:r>
          </w:p>
        </w:tc>
        <w:tc>
          <w:tcPr>
            <w:tcW w:w="1922" w:type="dxa"/>
            <w:vAlign w:val="center"/>
          </w:tcPr>
          <w:p w:rsidR="00652C07" w:rsidRPr="00343921" w:rsidRDefault="00652C07" w:rsidP="00343921">
            <w:pPr>
              <w:jc w:val="center"/>
            </w:pPr>
            <w:r w:rsidRPr="00343921">
              <w:t>85°33'9"</w:t>
            </w:r>
          </w:p>
        </w:tc>
        <w:tc>
          <w:tcPr>
            <w:tcW w:w="1560" w:type="dxa"/>
            <w:vAlign w:val="center"/>
          </w:tcPr>
          <w:p w:rsidR="00652C07" w:rsidRPr="00343921" w:rsidRDefault="00652C07" w:rsidP="00343921">
            <w:pPr>
              <w:jc w:val="center"/>
            </w:pPr>
            <w:r w:rsidRPr="00343921">
              <w:t>28,76</w:t>
            </w:r>
          </w:p>
        </w:tc>
        <w:tc>
          <w:tcPr>
            <w:tcW w:w="1871" w:type="dxa"/>
            <w:vAlign w:val="center"/>
          </w:tcPr>
          <w:p w:rsidR="00652C07" w:rsidRPr="00343921" w:rsidRDefault="00652C07" w:rsidP="00343921">
            <w:pPr>
              <w:jc w:val="center"/>
            </w:pPr>
            <w:r w:rsidRPr="00343921">
              <w:t>1393395,14</w:t>
            </w:r>
          </w:p>
        </w:tc>
        <w:tc>
          <w:tcPr>
            <w:tcW w:w="1871" w:type="dxa"/>
            <w:vAlign w:val="center"/>
          </w:tcPr>
          <w:p w:rsidR="00652C07" w:rsidRPr="00343921" w:rsidRDefault="00652C07" w:rsidP="00343921">
            <w:pPr>
              <w:jc w:val="center"/>
            </w:pPr>
            <w:r w:rsidRPr="00343921">
              <w:t>418409,82</w:t>
            </w:r>
          </w:p>
        </w:tc>
      </w:tr>
      <w:tr w:rsidR="00652C07" w:rsidRPr="00343921" w:rsidTr="00652C07">
        <w:tc>
          <w:tcPr>
            <w:tcW w:w="930" w:type="dxa"/>
            <w:vAlign w:val="center"/>
          </w:tcPr>
          <w:p w:rsidR="00652C07" w:rsidRPr="00343921" w:rsidRDefault="00652C07" w:rsidP="00343921">
            <w:pPr>
              <w:jc w:val="center"/>
            </w:pPr>
            <w:r w:rsidRPr="00343921">
              <w:t>29</w:t>
            </w:r>
          </w:p>
        </w:tc>
        <w:tc>
          <w:tcPr>
            <w:tcW w:w="1418" w:type="dxa"/>
            <w:vAlign w:val="center"/>
          </w:tcPr>
          <w:p w:rsidR="00652C07" w:rsidRPr="00343921" w:rsidRDefault="00652C07" w:rsidP="00343921">
            <w:pPr>
              <w:jc w:val="center"/>
            </w:pPr>
            <w:r w:rsidRPr="00343921">
              <w:t>257</w:t>
            </w:r>
          </w:p>
        </w:tc>
        <w:tc>
          <w:tcPr>
            <w:tcW w:w="1922" w:type="dxa"/>
            <w:vAlign w:val="center"/>
          </w:tcPr>
          <w:p w:rsidR="00652C07" w:rsidRPr="00343921" w:rsidRDefault="00652C07" w:rsidP="00343921">
            <w:pPr>
              <w:jc w:val="center"/>
            </w:pPr>
            <w:r w:rsidRPr="00343921">
              <w:t>176°23'49"</w:t>
            </w:r>
          </w:p>
        </w:tc>
        <w:tc>
          <w:tcPr>
            <w:tcW w:w="1560" w:type="dxa"/>
            <w:vAlign w:val="center"/>
          </w:tcPr>
          <w:p w:rsidR="00652C07" w:rsidRPr="00343921" w:rsidRDefault="00652C07" w:rsidP="00343921">
            <w:pPr>
              <w:jc w:val="center"/>
            </w:pPr>
            <w:r w:rsidRPr="00343921">
              <w:t>31,98</w:t>
            </w:r>
          </w:p>
        </w:tc>
        <w:tc>
          <w:tcPr>
            <w:tcW w:w="1871" w:type="dxa"/>
            <w:vAlign w:val="center"/>
          </w:tcPr>
          <w:p w:rsidR="00652C07" w:rsidRPr="00343921" w:rsidRDefault="00652C07" w:rsidP="00343921">
            <w:pPr>
              <w:jc w:val="center"/>
            </w:pPr>
            <w:r w:rsidRPr="00343921">
              <w:t>1393397,37</w:t>
            </w:r>
          </w:p>
        </w:tc>
        <w:tc>
          <w:tcPr>
            <w:tcW w:w="1871" w:type="dxa"/>
            <w:vAlign w:val="center"/>
          </w:tcPr>
          <w:p w:rsidR="00652C07" w:rsidRPr="00343921" w:rsidRDefault="00652C07" w:rsidP="00343921">
            <w:pPr>
              <w:jc w:val="center"/>
            </w:pPr>
            <w:r w:rsidRPr="00343921">
              <w:t>418438,49</w:t>
            </w:r>
          </w:p>
        </w:tc>
      </w:tr>
      <w:tr w:rsidR="00652C07" w:rsidRPr="00343921" w:rsidTr="00652C07">
        <w:tc>
          <w:tcPr>
            <w:tcW w:w="930" w:type="dxa"/>
            <w:vAlign w:val="center"/>
          </w:tcPr>
          <w:p w:rsidR="00652C07" w:rsidRPr="00343921" w:rsidRDefault="00652C07" w:rsidP="00343921">
            <w:pPr>
              <w:jc w:val="center"/>
            </w:pPr>
            <w:r w:rsidRPr="00343921">
              <w:t>30</w:t>
            </w:r>
          </w:p>
        </w:tc>
        <w:tc>
          <w:tcPr>
            <w:tcW w:w="1418" w:type="dxa"/>
            <w:vAlign w:val="center"/>
          </w:tcPr>
          <w:p w:rsidR="00652C07" w:rsidRPr="00343921" w:rsidRDefault="00652C07" w:rsidP="00343921">
            <w:pPr>
              <w:jc w:val="center"/>
            </w:pPr>
            <w:r w:rsidRPr="00343921">
              <w:t>258</w:t>
            </w:r>
          </w:p>
        </w:tc>
        <w:tc>
          <w:tcPr>
            <w:tcW w:w="1922" w:type="dxa"/>
            <w:vAlign w:val="center"/>
          </w:tcPr>
          <w:p w:rsidR="00652C07" w:rsidRPr="00343921" w:rsidRDefault="00652C07" w:rsidP="00343921">
            <w:pPr>
              <w:jc w:val="center"/>
            </w:pPr>
            <w:r w:rsidRPr="00343921">
              <w:t>265°26'45"</w:t>
            </w:r>
          </w:p>
        </w:tc>
        <w:tc>
          <w:tcPr>
            <w:tcW w:w="1560" w:type="dxa"/>
            <w:vAlign w:val="center"/>
          </w:tcPr>
          <w:p w:rsidR="00652C07" w:rsidRPr="00343921" w:rsidRDefault="00652C07" w:rsidP="00343921">
            <w:pPr>
              <w:jc w:val="center"/>
            </w:pPr>
            <w:r w:rsidRPr="00343921">
              <w:t>60,2</w:t>
            </w:r>
          </w:p>
        </w:tc>
        <w:tc>
          <w:tcPr>
            <w:tcW w:w="1871" w:type="dxa"/>
            <w:vAlign w:val="center"/>
          </w:tcPr>
          <w:p w:rsidR="00652C07" w:rsidRPr="00343921" w:rsidRDefault="00652C07" w:rsidP="00343921">
            <w:pPr>
              <w:jc w:val="center"/>
            </w:pPr>
            <w:r w:rsidRPr="00343921">
              <w:t>1393365,45</w:t>
            </w:r>
          </w:p>
        </w:tc>
        <w:tc>
          <w:tcPr>
            <w:tcW w:w="1871" w:type="dxa"/>
            <w:vAlign w:val="center"/>
          </w:tcPr>
          <w:p w:rsidR="00652C07" w:rsidRPr="00343921" w:rsidRDefault="00652C07" w:rsidP="00343921">
            <w:pPr>
              <w:jc w:val="center"/>
            </w:pPr>
            <w:r w:rsidRPr="00343921">
              <w:t>418440,50</w:t>
            </w:r>
          </w:p>
        </w:tc>
      </w:tr>
      <w:tr w:rsidR="00652C07" w:rsidRPr="00343921" w:rsidTr="00652C07">
        <w:tc>
          <w:tcPr>
            <w:tcW w:w="930" w:type="dxa"/>
            <w:vAlign w:val="center"/>
          </w:tcPr>
          <w:p w:rsidR="00652C07" w:rsidRPr="00343921" w:rsidRDefault="00652C07" w:rsidP="00343921">
            <w:pPr>
              <w:jc w:val="center"/>
            </w:pPr>
            <w:r w:rsidRPr="00343921">
              <w:t>31</w:t>
            </w:r>
          </w:p>
        </w:tc>
        <w:tc>
          <w:tcPr>
            <w:tcW w:w="1418" w:type="dxa"/>
            <w:vAlign w:val="center"/>
          </w:tcPr>
          <w:p w:rsidR="00652C07" w:rsidRPr="00343921" w:rsidRDefault="00652C07" w:rsidP="00343921">
            <w:pPr>
              <w:jc w:val="center"/>
            </w:pPr>
            <w:r w:rsidRPr="00343921">
              <w:t>259</w:t>
            </w:r>
          </w:p>
        </w:tc>
        <w:tc>
          <w:tcPr>
            <w:tcW w:w="1922" w:type="dxa"/>
            <w:vAlign w:val="center"/>
          </w:tcPr>
          <w:p w:rsidR="00652C07" w:rsidRPr="00343921" w:rsidRDefault="00652C07" w:rsidP="00343921">
            <w:pPr>
              <w:jc w:val="center"/>
            </w:pPr>
            <w:r w:rsidRPr="00343921">
              <w:t>355°23'50"</w:t>
            </w:r>
          </w:p>
        </w:tc>
        <w:tc>
          <w:tcPr>
            <w:tcW w:w="1560" w:type="dxa"/>
            <w:vAlign w:val="center"/>
          </w:tcPr>
          <w:p w:rsidR="00652C07" w:rsidRPr="00343921" w:rsidRDefault="00652C07" w:rsidP="00343921">
            <w:pPr>
              <w:jc w:val="center"/>
            </w:pPr>
            <w:r w:rsidRPr="00343921">
              <w:t>224,94</w:t>
            </w:r>
          </w:p>
        </w:tc>
        <w:tc>
          <w:tcPr>
            <w:tcW w:w="1871" w:type="dxa"/>
            <w:vAlign w:val="center"/>
          </w:tcPr>
          <w:p w:rsidR="00652C07" w:rsidRPr="00343921" w:rsidRDefault="00652C07" w:rsidP="00343921">
            <w:pPr>
              <w:jc w:val="center"/>
            </w:pPr>
            <w:r w:rsidRPr="00343921">
              <w:t>1393360,67</w:t>
            </w:r>
          </w:p>
        </w:tc>
        <w:tc>
          <w:tcPr>
            <w:tcW w:w="1871" w:type="dxa"/>
            <w:vAlign w:val="center"/>
          </w:tcPr>
          <w:p w:rsidR="00652C07" w:rsidRPr="00343921" w:rsidRDefault="00652C07" w:rsidP="00343921">
            <w:pPr>
              <w:jc w:val="center"/>
            </w:pPr>
            <w:r w:rsidRPr="00343921">
              <w:t>418380,49</w:t>
            </w:r>
          </w:p>
        </w:tc>
      </w:tr>
      <w:tr w:rsidR="00652C07" w:rsidRPr="00343921" w:rsidTr="00652C07">
        <w:tc>
          <w:tcPr>
            <w:tcW w:w="930" w:type="dxa"/>
            <w:vAlign w:val="center"/>
          </w:tcPr>
          <w:p w:rsidR="00652C07" w:rsidRPr="00343921" w:rsidRDefault="00652C07" w:rsidP="00343921">
            <w:pPr>
              <w:jc w:val="center"/>
            </w:pPr>
            <w:r w:rsidRPr="00343921">
              <w:t>32</w:t>
            </w:r>
          </w:p>
        </w:tc>
        <w:tc>
          <w:tcPr>
            <w:tcW w:w="1418" w:type="dxa"/>
            <w:vAlign w:val="center"/>
          </w:tcPr>
          <w:p w:rsidR="00652C07" w:rsidRPr="00343921" w:rsidRDefault="00652C07" w:rsidP="00343921">
            <w:pPr>
              <w:jc w:val="center"/>
            </w:pPr>
            <w:r w:rsidRPr="00343921">
              <w:t>260</w:t>
            </w:r>
          </w:p>
        </w:tc>
        <w:tc>
          <w:tcPr>
            <w:tcW w:w="1922" w:type="dxa"/>
            <w:vAlign w:val="center"/>
          </w:tcPr>
          <w:p w:rsidR="00652C07" w:rsidRPr="00343921" w:rsidRDefault="00652C07" w:rsidP="00343921">
            <w:pPr>
              <w:jc w:val="center"/>
            </w:pPr>
            <w:r w:rsidRPr="00343921">
              <w:t>356°25'37"</w:t>
            </w:r>
          </w:p>
        </w:tc>
        <w:tc>
          <w:tcPr>
            <w:tcW w:w="1560" w:type="dxa"/>
            <w:vAlign w:val="center"/>
          </w:tcPr>
          <w:p w:rsidR="00652C07" w:rsidRPr="00343921" w:rsidRDefault="00652C07" w:rsidP="00343921">
            <w:pPr>
              <w:jc w:val="center"/>
            </w:pPr>
            <w:r w:rsidRPr="00343921">
              <w:t>10,75</w:t>
            </w:r>
          </w:p>
        </w:tc>
        <w:tc>
          <w:tcPr>
            <w:tcW w:w="1871" w:type="dxa"/>
            <w:vAlign w:val="center"/>
          </w:tcPr>
          <w:p w:rsidR="00652C07" w:rsidRPr="00343921" w:rsidRDefault="00652C07" w:rsidP="00343921">
            <w:pPr>
              <w:jc w:val="center"/>
            </w:pPr>
            <w:r w:rsidRPr="00343921">
              <w:t>1393584,88</w:t>
            </w:r>
          </w:p>
        </w:tc>
        <w:tc>
          <w:tcPr>
            <w:tcW w:w="1871" w:type="dxa"/>
            <w:vAlign w:val="center"/>
          </w:tcPr>
          <w:p w:rsidR="00652C07" w:rsidRPr="00343921" w:rsidRDefault="00652C07" w:rsidP="00343921">
            <w:pPr>
              <w:jc w:val="center"/>
            </w:pPr>
            <w:r w:rsidRPr="00343921">
              <w:t>418362,44</w:t>
            </w:r>
          </w:p>
        </w:tc>
      </w:tr>
      <w:tr w:rsidR="00652C07" w:rsidRPr="00343921" w:rsidTr="00652C07">
        <w:tc>
          <w:tcPr>
            <w:tcW w:w="930" w:type="dxa"/>
            <w:vAlign w:val="center"/>
          </w:tcPr>
          <w:p w:rsidR="00652C07" w:rsidRPr="00343921" w:rsidRDefault="00652C07" w:rsidP="00343921">
            <w:pPr>
              <w:jc w:val="center"/>
            </w:pPr>
            <w:r w:rsidRPr="00343921">
              <w:t>33</w:t>
            </w:r>
          </w:p>
        </w:tc>
        <w:tc>
          <w:tcPr>
            <w:tcW w:w="1418" w:type="dxa"/>
            <w:vAlign w:val="center"/>
          </w:tcPr>
          <w:p w:rsidR="00652C07" w:rsidRPr="00343921" w:rsidRDefault="00652C07" w:rsidP="00343921">
            <w:pPr>
              <w:jc w:val="center"/>
            </w:pPr>
            <w:r w:rsidRPr="00343921">
              <w:t>261</w:t>
            </w:r>
          </w:p>
        </w:tc>
        <w:tc>
          <w:tcPr>
            <w:tcW w:w="1922" w:type="dxa"/>
            <w:vAlign w:val="center"/>
          </w:tcPr>
          <w:p w:rsidR="00652C07" w:rsidRPr="00343921" w:rsidRDefault="00652C07" w:rsidP="00343921">
            <w:pPr>
              <w:jc w:val="center"/>
            </w:pPr>
            <w:r w:rsidRPr="00343921">
              <w:t>357°23'50"</w:t>
            </w:r>
          </w:p>
        </w:tc>
        <w:tc>
          <w:tcPr>
            <w:tcW w:w="1560" w:type="dxa"/>
            <w:vAlign w:val="center"/>
          </w:tcPr>
          <w:p w:rsidR="00652C07" w:rsidRPr="00343921" w:rsidRDefault="00652C07" w:rsidP="00343921">
            <w:pPr>
              <w:jc w:val="center"/>
            </w:pPr>
            <w:r w:rsidRPr="00343921">
              <w:t>212,28</w:t>
            </w:r>
          </w:p>
        </w:tc>
        <w:tc>
          <w:tcPr>
            <w:tcW w:w="1871" w:type="dxa"/>
            <w:vAlign w:val="center"/>
          </w:tcPr>
          <w:p w:rsidR="00652C07" w:rsidRPr="00343921" w:rsidRDefault="00652C07" w:rsidP="00343921">
            <w:pPr>
              <w:jc w:val="center"/>
            </w:pPr>
            <w:r w:rsidRPr="00343921">
              <w:t>1393595,61</w:t>
            </w:r>
          </w:p>
        </w:tc>
        <w:tc>
          <w:tcPr>
            <w:tcW w:w="1871" w:type="dxa"/>
            <w:vAlign w:val="center"/>
          </w:tcPr>
          <w:p w:rsidR="00652C07" w:rsidRPr="00343921" w:rsidRDefault="00652C07" w:rsidP="00343921">
            <w:pPr>
              <w:jc w:val="center"/>
            </w:pPr>
            <w:r w:rsidRPr="00343921">
              <w:t>418361,77</w:t>
            </w:r>
          </w:p>
        </w:tc>
      </w:tr>
      <w:tr w:rsidR="00652C07" w:rsidRPr="00343921" w:rsidTr="00652C07">
        <w:tc>
          <w:tcPr>
            <w:tcW w:w="930" w:type="dxa"/>
            <w:vAlign w:val="center"/>
          </w:tcPr>
          <w:p w:rsidR="00652C07" w:rsidRPr="00343921" w:rsidRDefault="00652C07" w:rsidP="00343921">
            <w:pPr>
              <w:jc w:val="center"/>
            </w:pPr>
            <w:r w:rsidRPr="00343921">
              <w:t>34</w:t>
            </w:r>
          </w:p>
        </w:tc>
        <w:tc>
          <w:tcPr>
            <w:tcW w:w="1418" w:type="dxa"/>
            <w:vAlign w:val="center"/>
          </w:tcPr>
          <w:p w:rsidR="00652C07" w:rsidRPr="00343921" w:rsidRDefault="00652C07" w:rsidP="00343921">
            <w:pPr>
              <w:jc w:val="center"/>
            </w:pPr>
            <w:r w:rsidRPr="00343921">
              <w:t>262</w:t>
            </w:r>
          </w:p>
        </w:tc>
        <w:tc>
          <w:tcPr>
            <w:tcW w:w="1922" w:type="dxa"/>
            <w:vAlign w:val="center"/>
          </w:tcPr>
          <w:p w:rsidR="00652C07" w:rsidRPr="00343921" w:rsidRDefault="00652C07" w:rsidP="00343921">
            <w:pPr>
              <w:jc w:val="center"/>
            </w:pPr>
            <w:r w:rsidRPr="00343921">
              <w:t>356°57'49"</w:t>
            </w:r>
          </w:p>
        </w:tc>
        <w:tc>
          <w:tcPr>
            <w:tcW w:w="1560" w:type="dxa"/>
            <w:vAlign w:val="center"/>
          </w:tcPr>
          <w:p w:rsidR="00652C07" w:rsidRPr="00343921" w:rsidRDefault="00652C07" w:rsidP="00343921">
            <w:pPr>
              <w:jc w:val="center"/>
            </w:pPr>
            <w:r w:rsidRPr="00343921">
              <w:t>5,1</w:t>
            </w:r>
          </w:p>
        </w:tc>
        <w:tc>
          <w:tcPr>
            <w:tcW w:w="1871" w:type="dxa"/>
            <w:vAlign w:val="center"/>
          </w:tcPr>
          <w:p w:rsidR="00652C07" w:rsidRPr="00343921" w:rsidRDefault="00652C07" w:rsidP="00343921">
            <w:pPr>
              <w:jc w:val="center"/>
            </w:pPr>
            <w:r w:rsidRPr="00343921">
              <w:t>1393807,67</w:t>
            </w:r>
          </w:p>
        </w:tc>
        <w:tc>
          <w:tcPr>
            <w:tcW w:w="1871" w:type="dxa"/>
            <w:vAlign w:val="center"/>
          </w:tcPr>
          <w:p w:rsidR="00652C07" w:rsidRPr="00343921" w:rsidRDefault="00652C07" w:rsidP="00343921">
            <w:pPr>
              <w:jc w:val="center"/>
            </w:pPr>
            <w:r w:rsidRPr="00343921">
              <w:t>418352,13</w:t>
            </w:r>
          </w:p>
        </w:tc>
      </w:tr>
      <w:tr w:rsidR="00652C07" w:rsidRPr="00343921" w:rsidTr="00652C07">
        <w:tc>
          <w:tcPr>
            <w:tcW w:w="930" w:type="dxa"/>
            <w:vAlign w:val="center"/>
          </w:tcPr>
          <w:p w:rsidR="00652C07" w:rsidRPr="00343921" w:rsidRDefault="00652C07" w:rsidP="00343921">
            <w:pPr>
              <w:jc w:val="center"/>
            </w:pPr>
            <w:r w:rsidRPr="00343921">
              <w:t>35</w:t>
            </w:r>
          </w:p>
        </w:tc>
        <w:tc>
          <w:tcPr>
            <w:tcW w:w="1418" w:type="dxa"/>
            <w:vAlign w:val="center"/>
          </w:tcPr>
          <w:p w:rsidR="00652C07" w:rsidRPr="00343921" w:rsidRDefault="00652C07" w:rsidP="00343921">
            <w:pPr>
              <w:jc w:val="center"/>
            </w:pPr>
            <w:r w:rsidRPr="00343921">
              <w:t>263</w:t>
            </w:r>
          </w:p>
        </w:tc>
        <w:tc>
          <w:tcPr>
            <w:tcW w:w="1922" w:type="dxa"/>
            <w:vAlign w:val="center"/>
          </w:tcPr>
          <w:p w:rsidR="00652C07" w:rsidRPr="00343921" w:rsidRDefault="00652C07" w:rsidP="00343921">
            <w:pPr>
              <w:jc w:val="center"/>
            </w:pPr>
            <w:r w:rsidRPr="00343921">
              <w:t>356°23'32"</w:t>
            </w:r>
          </w:p>
        </w:tc>
        <w:tc>
          <w:tcPr>
            <w:tcW w:w="1560" w:type="dxa"/>
            <w:vAlign w:val="center"/>
          </w:tcPr>
          <w:p w:rsidR="00652C07" w:rsidRPr="00343921" w:rsidRDefault="00652C07" w:rsidP="00343921">
            <w:pPr>
              <w:jc w:val="center"/>
            </w:pPr>
            <w:r w:rsidRPr="00343921">
              <w:t>12,55</w:t>
            </w:r>
          </w:p>
        </w:tc>
        <w:tc>
          <w:tcPr>
            <w:tcW w:w="1871" w:type="dxa"/>
            <w:vAlign w:val="center"/>
          </w:tcPr>
          <w:p w:rsidR="00652C07" w:rsidRPr="00343921" w:rsidRDefault="00652C07" w:rsidP="00343921">
            <w:pPr>
              <w:jc w:val="center"/>
            </w:pPr>
            <w:r w:rsidRPr="00343921">
              <w:t>1393812,76</w:t>
            </w:r>
          </w:p>
        </w:tc>
        <w:tc>
          <w:tcPr>
            <w:tcW w:w="1871" w:type="dxa"/>
            <w:vAlign w:val="center"/>
          </w:tcPr>
          <w:p w:rsidR="00652C07" w:rsidRPr="00343921" w:rsidRDefault="00652C07" w:rsidP="00343921">
            <w:pPr>
              <w:jc w:val="center"/>
            </w:pPr>
            <w:r w:rsidRPr="00343921">
              <w:t>418351,86</w:t>
            </w:r>
          </w:p>
        </w:tc>
      </w:tr>
      <w:tr w:rsidR="00652C07" w:rsidRPr="00343921" w:rsidTr="00652C07">
        <w:tc>
          <w:tcPr>
            <w:tcW w:w="930" w:type="dxa"/>
            <w:vAlign w:val="center"/>
          </w:tcPr>
          <w:p w:rsidR="00652C07" w:rsidRPr="00343921" w:rsidRDefault="00652C07" w:rsidP="00343921">
            <w:pPr>
              <w:jc w:val="center"/>
            </w:pPr>
            <w:r w:rsidRPr="00343921">
              <w:t>36</w:t>
            </w:r>
          </w:p>
        </w:tc>
        <w:tc>
          <w:tcPr>
            <w:tcW w:w="1418" w:type="dxa"/>
            <w:vAlign w:val="center"/>
          </w:tcPr>
          <w:p w:rsidR="00652C07" w:rsidRPr="00343921" w:rsidRDefault="00652C07" w:rsidP="00343921">
            <w:pPr>
              <w:jc w:val="center"/>
            </w:pPr>
            <w:r w:rsidRPr="00343921">
              <w:t>264</w:t>
            </w:r>
          </w:p>
        </w:tc>
        <w:tc>
          <w:tcPr>
            <w:tcW w:w="1922" w:type="dxa"/>
            <w:vAlign w:val="center"/>
          </w:tcPr>
          <w:p w:rsidR="00652C07" w:rsidRPr="00343921" w:rsidRDefault="00652C07" w:rsidP="00343921">
            <w:pPr>
              <w:jc w:val="center"/>
            </w:pPr>
            <w:r w:rsidRPr="00343921">
              <w:t>266°9'48"</w:t>
            </w:r>
          </w:p>
        </w:tc>
        <w:tc>
          <w:tcPr>
            <w:tcW w:w="1560" w:type="dxa"/>
            <w:vAlign w:val="center"/>
          </w:tcPr>
          <w:p w:rsidR="00652C07" w:rsidRPr="00343921" w:rsidRDefault="00652C07" w:rsidP="00343921">
            <w:pPr>
              <w:jc w:val="center"/>
            </w:pPr>
            <w:r w:rsidRPr="00343921">
              <w:t>26,9</w:t>
            </w:r>
          </w:p>
        </w:tc>
        <w:tc>
          <w:tcPr>
            <w:tcW w:w="1871" w:type="dxa"/>
            <w:vAlign w:val="center"/>
          </w:tcPr>
          <w:p w:rsidR="00652C07" w:rsidRPr="00343921" w:rsidRDefault="00652C07" w:rsidP="00343921">
            <w:pPr>
              <w:jc w:val="center"/>
            </w:pPr>
            <w:r w:rsidRPr="00343921">
              <w:t>1393825,29</w:t>
            </w:r>
          </w:p>
        </w:tc>
        <w:tc>
          <w:tcPr>
            <w:tcW w:w="1871" w:type="dxa"/>
            <w:vAlign w:val="center"/>
          </w:tcPr>
          <w:p w:rsidR="00652C07" w:rsidRPr="00343921" w:rsidRDefault="00652C07" w:rsidP="00343921">
            <w:pPr>
              <w:jc w:val="center"/>
            </w:pPr>
            <w:r w:rsidRPr="00343921">
              <w:t>418351,07</w:t>
            </w:r>
          </w:p>
        </w:tc>
      </w:tr>
      <w:tr w:rsidR="00652C07" w:rsidRPr="00343921" w:rsidTr="00652C07">
        <w:tc>
          <w:tcPr>
            <w:tcW w:w="930" w:type="dxa"/>
            <w:vAlign w:val="center"/>
          </w:tcPr>
          <w:p w:rsidR="00652C07" w:rsidRPr="00343921" w:rsidRDefault="00652C07" w:rsidP="00343921">
            <w:pPr>
              <w:jc w:val="center"/>
            </w:pPr>
            <w:r w:rsidRPr="00343921">
              <w:t>37</w:t>
            </w:r>
          </w:p>
        </w:tc>
        <w:tc>
          <w:tcPr>
            <w:tcW w:w="1418" w:type="dxa"/>
            <w:vAlign w:val="center"/>
          </w:tcPr>
          <w:p w:rsidR="00652C07" w:rsidRPr="00343921" w:rsidRDefault="00652C07" w:rsidP="00343921">
            <w:pPr>
              <w:jc w:val="center"/>
            </w:pPr>
            <w:r w:rsidRPr="00343921">
              <w:t>265</w:t>
            </w:r>
          </w:p>
        </w:tc>
        <w:tc>
          <w:tcPr>
            <w:tcW w:w="1922" w:type="dxa"/>
            <w:vAlign w:val="center"/>
          </w:tcPr>
          <w:p w:rsidR="00652C07" w:rsidRPr="00343921" w:rsidRDefault="00652C07" w:rsidP="00343921">
            <w:pPr>
              <w:jc w:val="center"/>
            </w:pPr>
            <w:r w:rsidRPr="00343921">
              <w:t>356°8'50"</w:t>
            </w:r>
          </w:p>
        </w:tc>
        <w:tc>
          <w:tcPr>
            <w:tcW w:w="1560" w:type="dxa"/>
            <w:vAlign w:val="center"/>
          </w:tcPr>
          <w:p w:rsidR="00652C07" w:rsidRPr="00343921" w:rsidRDefault="00652C07" w:rsidP="00343921">
            <w:pPr>
              <w:jc w:val="center"/>
            </w:pPr>
            <w:r w:rsidRPr="00343921">
              <w:t>10,86</w:t>
            </w:r>
          </w:p>
        </w:tc>
        <w:tc>
          <w:tcPr>
            <w:tcW w:w="1871" w:type="dxa"/>
            <w:vAlign w:val="center"/>
          </w:tcPr>
          <w:p w:rsidR="00652C07" w:rsidRPr="00343921" w:rsidRDefault="00652C07" w:rsidP="00343921">
            <w:pPr>
              <w:jc w:val="center"/>
            </w:pPr>
            <w:r w:rsidRPr="00343921">
              <w:t>1393823,49</w:t>
            </w:r>
          </w:p>
        </w:tc>
        <w:tc>
          <w:tcPr>
            <w:tcW w:w="1871" w:type="dxa"/>
            <w:vAlign w:val="center"/>
          </w:tcPr>
          <w:p w:rsidR="00652C07" w:rsidRPr="00343921" w:rsidRDefault="00652C07" w:rsidP="00343921">
            <w:pPr>
              <w:jc w:val="center"/>
            </w:pPr>
            <w:r w:rsidRPr="00343921">
              <w:t>418324,23</w:t>
            </w:r>
          </w:p>
        </w:tc>
      </w:tr>
      <w:tr w:rsidR="00652C07" w:rsidRPr="00343921" w:rsidTr="00652C07">
        <w:tc>
          <w:tcPr>
            <w:tcW w:w="930" w:type="dxa"/>
            <w:vAlign w:val="center"/>
          </w:tcPr>
          <w:p w:rsidR="00652C07" w:rsidRPr="00343921" w:rsidRDefault="00652C07" w:rsidP="00343921">
            <w:pPr>
              <w:jc w:val="center"/>
            </w:pPr>
            <w:r w:rsidRPr="00343921">
              <w:t>38</w:t>
            </w:r>
          </w:p>
        </w:tc>
        <w:tc>
          <w:tcPr>
            <w:tcW w:w="1418" w:type="dxa"/>
            <w:vAlign w:val="center"/>
          </w:tcPr>
          <w:p w:rsidR="00652C07" w:rsidRPr="00343921" w:rsidRDefault="00652C07" w:rsidP="00343921">
            <w:pPr>
              <w:jc w:val="center"/>
            </w:pPr>
            <w:r w:rsidRPr="00343921">
              <w:t>266</w:t>
            </w:r>
          </w:p>
        </w:tc>
        <w:tc>
          <w:tcPr>
            <w:tcW w:w="1922" w:type="dxa"/>
            <w:vAlign w:val="center"/>
          </w:tcPr>
          <w:p w:rsidR="00652C07" w:rsidRPr="00343921" w:rsidRDefault="00652C07" w:rsidP="00343921">
            <w:pPr>
              <w:jc w:val="center"/>
            </w:pPr>
            <w:r w:rsidRPr="00343921">
              <w:t>268°15'58"</w:t>
            </w:r>
          </w:p>
        </w:tc>
        <w:tc>
          <w:tcPr>
            <w:tcW w:w="1560" w:type="dxa"/>
            <w:vAlign w:val="center"/>
          </w:tcPr>
          <w:p w:rsidR="00652C07" w:rsidRPr="00343921" w:rsidRDefault="00652C07" w:rsidP="00343921">
            <w:pPr>
              <w:jc w:val="center"/>
            </w:pPr>
            <w:r w:rsidRPr="00343921">
              <w:t>39</w:t>
            </w:r>
          </w:p>
        </w:tc>
        <w:tc>
          <w:tcPr>
            <w:tcW w:w="1871" w:type="dxa"/>
            <w:vAlign w:val="center"/>
          </w:tcPr>
          <w:p w:rsidR="00652C07" w:rsidRPr="00343921" w:rsidRDefault="00652C07" w:rsidP="00343921">
            <w:pPr>
              <w:jc w:val="center"/>
            </w:pPr>
            <w:r w:rsidRPr="00343921">
              <w:t>1393834,33</w:t>
            </w:r>
          </w:p>
        </w:tc>
        <w:tc>
          <w:tcPr>
            <w:tcW w:w="1871" w:type="dxa"/>
            <w:vAlign w:val="center"/>
          </w:tcPr>
          <w:p w:rsidR="00652C07" w:rsidRPr="00343921" w:rsidRDefault="00652C07" w:rsidP="00343921">
            <w:pPr>
              <w:jc w:val="center"/>
            </w:pPr>
            <w:r w:rsidRPr="00343921">
              <w:t>418323,50</w:t>
            </w:r>
          </w:p>
        </w:tc>
      </w:tr>
      <w:tr w:rsidR="00652C07" w:rsidRPr="00343921" w:rsidTr="00652C07">
        <w:tc>
          <w:tcPr>
            <w:tcW w:w="930" w:type="dxa"/>
            <w:vAlign w:val="center"/>
          </w:tcPr>
          <w:p w:rsidR="00652C07" w:rsidRPr="00343921" w:rsidRDefault="00652C07" w:rsidP="00343921">
            <w:pPr>
              <w:jc w:val="center"/>
            </w:pPr>
            <w:r w:rsidRPr="00343921">
              <w:t>39</w:t>
            </w:r>
          </w:p>
        </w:tc>
        <w:tc>
          <w:tcPr>
            <w:tcW w:w="1418" w:type="dxa"/>
            <w:vAlign w:val="center"/>
          </w:tcPr>
          <w:p w:rsidR="00652C07" w:rsidRPr="00343921" w:rsidRDefault="00652C07" w:rsidP="00343921">
            <w:pPr>
              <w:jc w:val="center"/>
            </w:pPr>
            <w:r w:rsidRPr="00343921">
              <w:t>267</w:t>
            </w:r>
          </w:p>
        </w:tc>
        <w:tc>
          <w:tcPr>
            <w:tcW w:w="1922" w:type="dxa"/>
            <w:vAlign w:val="center"/>
          </w:tcPr>
          <w:p w:rsidR="00652C07" w:rsidRPr="00343921" w:rsidRDefault="00652C07" w:rsidP="00343921">
            <w:pPr>
              <w:jc w:val="center"/>
            </w:pPr>
            <w:r w:rsidRPr="00343921">
              <w:t>280°23'5"</w:t>
            </w:r>
          </w:p>
        </w:tc>
        <w:tc>
          <w:tcPr>
            <w:tcW w:w="1560" w:type="dxa"/>
            <w:vAlign w:val="center"/>
          </w:tcPr>
          <w:p w:rsidR="00652C07" w:rsidRPr="00343921" w:rsidRDefault="00652C07" w:rsidP="00343921">
            <w:pPr>
              <w:jc w:val="center"/>
            </w:pPr>
            <w:r w:rsidRPr="00343921">
              <w:t>4,49</w:t>
            </w:r>
          </w:p>
        </w:tc>
        <w:tc>
          <w:tcPr>
            <w:tcW w:w="1871" w:type="dxa"/>
            <w:vAlign w:val="center"/>
          </w:tcPr>
          <w:p w:rsidR="00652C07" w:rsidRPr="00343921" w:rsidRDefault="00652C07" w:rsidP="00343921">
            <w:pPr>
              <w:jc w:val="center"/>
            </w:pPr>
            <w:r w:rsidRPr="00343921">
              <w:t>1393833,15</w:t>
            </w:r>
          </w:p>
        </w:tc>
        <w:tc>
          <w:tcPr>
            <w:tcW w:w="1871" w:type="dxa"/>
            <w:vAlign w:val="center"/>
          </w:tcPr>
          <w:p w:rsidR="00652C07" w:rsidRPr="00343921" w:rsidRDefault="00652C07" w:rsidP="00343921">
            <w:pPr>
              <w:jc w:val="center"/>
            </w:pPr>
            <w:r w:rsidRPr="00343921">
              <w:t>418284,52</w:t>
            </w:r>
          </w:p>
        </w:tc>
      </w:tr>
      <w:tr w:rsidR="00652C07" w:rsidRPr="00343921" w:rsidTr="00652C07">
        <w:tc>
          <w:tcPr>
            <w:tcW w:w="930" w:type="dxa"/>
            <w:vAlign w:val="center"/>
          </w:tcPr>
          <w:p w:rsidR="00652C07" w:rsidRPr="00343921" w:rsidRDefault="00652C07" w:rsidP="00343921">
            <w:pPr>
              <w:jc w:val="center"/>
            </w:pPr>
            <w:r w:rsidRPr="00343921">
              <w:t>40</w:t>
            </w:r>
          </w:p>
        </w:tc>
        <w:tc>
          <w:tcPr>
            <w:tcW w:w="1418" w:type="dxa"/>
            <w:vAlign w:val="center"/>
          </w:tcPr>
          <w:p w:rsidR="00652C07" w:rsidRPr="00343921" w:rsidRDefault="00652C07" w:rsidP="00343921">
            <w:pPr>
              <w:jc w:val="center"/>
            </w:pPr>
            <w:r w:rsidRPr="00343921">
              <w:t>268</w:t>
            </w:r>
          </w:p>
        </w:tc>
        <w:tc>
          <w:tcPr>
            <w:tcW w:w="1922" w:type="dxa"/>
            <w:vAlign w:val="center"/>
          </w:tcPr>
          <w:p w:rsidR="00652C07" w:rsidRPr="00343921" w:rsidRDefault="00652C07" w:rsidP="00343921">
            <w:pPr>
              <w:jc w:val="center"/>
            </w:pPr>
            <w:r w:rsidRPr="00343921">
              <w:t>283°51'5"</w:t>
            </w:r>
          </w:p>
        </w:tc>
        <w:tc>
          <w:tcPr>
            <w:tcW w:w="1560" w:type="dxa"/>
            <w:vAlign w:val="center"/>
          </w:tcPr>
          <w:p w:rsidR="00652C07" w:rsidRPr="00343921" w:rsidRDefault="00652C07" w:rsidP="00343921">
            <w:pPr>
              <w:jc w:val="center"/>
            </w:pPr>
            <w:r w:rsidRPr="00343921">
              <w:t>4,51</w:t>
            </w:r>
          </w:p>
        </w:tc>
        <w:tc>
          <w:tcPr>
            <w:tcW w:w="1871" w:type="dxa"/>
            <w:vAlign w:val="center"/>
          </w:tcPr>
          <w:p w:rsidR="00652C07" w:rsidRPr="00343921" w:rsidRDefault="00652C07" w:rsidP="00343921">
            <w:pPr>
              <w:jc w:val="center"/>
            </w:pPr>
            <w:r w:rsidRPr="00343921">
              <w:t>1393833,96</w:t>
            </w:r>
          </w:p>
        </w:tc>
        <w:tc>
          <w:tcPr>
            <w:tcW w:w="1871" w:type="dxa"/>
            <w:vAlign w:val="center"/>
          </w:tcPr>
          <w:p w:rsidR="00652C07" w:rsidRPr="00343921" w:rsidRDefault="00652C07" w:rsidP="00343921">
            <w:pPr>
              <w:jc w:val="center"/>
            </w:pPr>
            <w:r w:rsidRPr="00343921">
              <w:t>418280,10</w:t>
            </w:r>
          </w:p>
        </w:tc>
      </w:tr>
      <w:tr w:rsidR="00652C07" w:rsidRPr="00343921" w:rsidTr="00652C07">
        <w:tc>
          <w:tcPr>
            <w:tcW w:w="930" w:type="dxa"/>
            <w:vAlign w:val="center"/>
          </w:tcPr>
          <w:p w:rsidR="00652C07" w:rsidRPr="00343921" w:rsidRDefault="00652C07" w:rsidP="00343921">
            <w:pPr>
              <w:jc w:val="center"/>
            </w:pPr>
            <w:r w:rsidRPr="00343921">
              <w:t>41</w:t>
            </w:r>
          </w:p>
        </w:tc>
        <w:tc>
          <w:tcPr>
            <w:tcW w:w="1418" w:type="dxa"/>
            <w:vAlign w:val="center"/>
          </w:tcPr>
          <w:p w:rsidR="00652C07" w:rsidRPr="00343921" w:rsidRDefault="00652C07" w:rsidP="00343921">
            <w:pPr>
              <w:jc w:val="center"/>
            </w:pPr>
            <w:r w:rsidRPr="00343921">
              <w:t>269</w:t>
            </w:r>
          </w:p>
        </w:tc>
        <w:tc>
          <w:tcPr>
            <w:tcW w:w="1922" w:type="dxa"/>
            <w:vAlign w:val="center"/>
          </w:tcPr>
          <w:p w:rsidR="00652C07" w:rsidRPr="00343921" w:rsidRDefault="00652C07" w:rsidP="00343921">
            <w:pPr>
              <w:jc w:val="center"/>
            </w:pPr>
            <w:r w:rsidRPr="00343921">
              <w:t>287°23'31"</w:t>
            </w:r>
          </w:p>
        </w:tc>
        <w:tc>
          <w:tcPr>
            <w:tcW w:w="1560" w:type="dxa"/>
            <w:vAlign w:val="center"/>
          </w:tcPr>
          <w:p w:rsidR="00652C07" w:rsidRPr="00343921" w:rsidRDefault="00652C07" w:rsidP="00343921">
            <w:pPr>
              <w:jc w:val="center"/>
            </w:pPr>
            <w:r w:rsidRPr="00343921">
              <w:t>4,52</w:t>
            </w:r>
          </w:p>
        </w:tc>
        <w:tc>
          <w:tcPr>
            <w:tcW w:w="1871" w:type="dxa"/>
            <w:vAlign w:val="center"/>
          </w:tcPr>
          <w:p w:rsidR="00652C07" w:rsidRPr="00343921" w:rsidRDefault="00652C07" w:rsidP="00343921">
            <w:pPr>
              <w:jc w:val="center"/>
            </w:pPr>
            <w:r w:rsidRPr="00343921">
              <w:t>1393835,04</w:t>
            </w:r>
          </w:p>
        </w:tc>
        <w:tc>
          <w:tcPr>
            <w:tcW w:w="1871" w:type="dxa"/>
            <w:vAlign w:val="center"/>
          </w:tcPr>
          <w:p w:rsidR="00652C07" w:rsidRPr="00343921" w:rsidRDefault="00652C07" w:rsidP="00343921">
            <w:pPr>
              <w:jc w:val="center"/>
            </w:pPr>
            <w:r w:rsidRPr="00343921">
              <w:t>418275,72</w:t>
            </w:r>
          </w:p>
        </w:tc>
      </w:tr>
      <w:tr w:rsidR="00652C07" w:rsidRPr="00343921" w:rsidTr="00652C07">
        <w:tc>
          <w:tcPr>
            <w:tcW w:w="930" w:type="dxa"/>
            <w:vAlign w:val="center"/>
          </w:tcPr>
          <w:p w:rsidR="00652C07" w:rsidRPr="00343921" w:rsidRDefault="00652C07" w:rsidP="00343921">
            <w:pPr>
              <w:jc w:val="center"/>
            </w:pPr>
            <w:r w:rsidRPr="00343921">
              <w:t>42</w:t>
            </w:r>
          </w:p>
        </w:tc>
        <w:tc>
          <w:tcPr>
            <w:tcW w:w="1418" w:type="dxa"/>
            <w:vAlign w:val="center"/>
          </w:tcPr>
          <w:p w:rsidR="00652C07" w:rsidRPr="00343921" w:rsidRDefault="00652C07" w:rsidP="00343921">
            <w:pPr>
              <w:jc w:val="center"/>
            </w:pPr>
            <w:r w:rsidRPr="00343921">
              <w:t>270</w:t>
            </w:r>
          </w:p>
        </w:tc>
        <w:tc>
          <w:tcPr>
            <w:tcW w:w="1922" w:type="dxa"/>
            <w:vAlign w:val="center"/>
          </w:tcPr>
          <w:p w:rsidR="00652C07" w:rsidRPr="00343921" w:rsidRDefault="00652C07" w:rsidP="00343921">
            <w:pPr>
              <w:jc w:val="center"/>
            </w:pPr>
            <w:r w:rsidRPr="00343921">
              <w:t>290°51'16"</w:t>
            </w:r>
          </w:p>
        </w:tc>
        <w:tc>
          <w:tcPr>
            <w:tcW w:w="1560" w:type="dxa"/>
            <w:vAlign w:val="center"/>
          </w:tcPr>
          <w:p w:rsidR="00652C07" w:rsidRPr="00343921" w:rsidRDefault="00652C07" w:rsidP="00343921">
            <w:pPr>
              <w:jc w:val="center"/>
            </w:pPr>
            <w:r w:rsidRPr="00343921">
              <w:t>4,49</w:t>
            </w:r>
          </w:p>
        </w:tc>
        <w:tc>
          <w:tcPr>
            <w:tcW w:w="1871" w:type="dxa"/>
            <w:vAlign w:val="center"/>
          </w:tcPr>
          <w:p w:rsidR="00652C07" w:rsidRPr="00343921" w:rsidRDefault="00652C07" w:rsidP="00343921">
            <w:pPr>
              <w:jc w:val="center"/>
            </w:pPr>
            <w:r w:rsidRPr="00343921">
              <w:t>1393836,39</w:t>
            </w:r>
          </w:p>
        </w:tc>
        <w:tc>
          <w:tcPr>
            <w:tcW w:w="1871" w:type="dxa"/>
            <w:vAlign w:val="center"/>
          </w:tcPr>
          <w:p w:rsidR="00652C07" w:rsidRPr="00343921" w:rsidRDefault="00652C07" w:rsidP="00343921">
            <w:pPr>
              <w:jc w:val="center"/>
            </w:pPr>
            <w:r w:rsidRPr="00343921">
              <w:t>418271,41</w:t>
            </w:r>
          </w:p>
        </w:tc>
      </w:tr>
      <w:tr w:rsidR="00652C07" w:rsidRPr="00343921" w:rsidTr="00652C07">
        <w:tc>
          <w:tcPr>
            <w:tcW w:w="930" w:type="dxa"/>
            <w:vAlign w:val="center"/>
          </w:tcPr>
          <w:p w:rsidR="00652C07" w:rsidRPr="00343921" w:rsidRDefault="00652C07" w:rsidP="00343921">
            <w:pPr>
              <w:jc w:val="center"/>
            </w:pPr>
            <w:r w:rsidRPr="00343921">
              <w:t>43</w:t>
            </w:r>
          </w:p>
        </w:tc>
        <w:tc>
          <w:tcPr>
            <w:tcW w:w="1418" w:type="dxa"/>
            <w:vAlign w:val="center"/>
          </w:tcPr>
          <w:p w:rsidR="00652C07" w:rsidRPr="00343921" w:rsidRDefault="00652C07" w:rsidP="00343921">
            <w:pPr>
              <w:jc w:val="center"/>
            </w:pPr>
            <w:r w:rsidRPr="00343921">
              <w:t>271</w:t>
            </w:r>
          </w:p>
        </w:tc>
        <w:tc>
          <w:tcPr>
            <w:tcW w:w="1922" w:type="dxa"/>
            <w:vAlign w:val="center"/>
          </w:tcPr>
          <w:p w:rsidR="00652C07" w:rsidRPr="00343921" w:rsidRDefault="00652C07" w:rsidP="00343921">
            <w:pPr>
              <w:jc w:val="center"/>
            </w:pPr>
            <w:r w:rsidRPr="00343921">
              <w:t>294°31'3"</w:t>
            </w:r>
          </w:p>
        </w:tc>
        <w:tc>
          <w:tcPr>
            <w:tcW w:w="1560" w:type="dxa"/>
            <w:vAlign w:val="center"/>
          </w:tcPr>
          <w:p w:rsidR="00652C07" w:rsidRPr="00343921" w:rsidRDefault="00652C07" w:rsidP="00343921">
            <w:pPr>
              <w:jc w:val="center"/>
            </w:pPr>
            <w:r w:rsidRPr="00343921">
              <w:t>4,51</w:t>
            </w:r>
          </w:p>
        </w:tc>
        <w:tc>
          <w:tcPr>
            <w:tcW w:w="1871" w:type="dxa"/>
            <w:vAlign w:val="center"/>
          </w:tcPr>
          <w:p w:rsidR="00652C07" w:rsidRPr="00343921" w:rsidRDefault="00652C07" w:rsidP="00343921">
            <w:pPr>
              <w:jc w:val="center"/>
            </w:pPr>
            <w:r w:rsidRPr="00343921">
              <w:t>1393837,99</w:t>
            </w:r>
          </w:p>
        </w:tc>
        <w:tc>
          <w:tcPr>
            <w:tcW w:w="1871" w:type="dxa"/>
            <w:vAlign w:val="center"/>
          </w:tcPr>
          <w:p w:rsidR="00652C07" w:rsidRPr="00343921" w:rsidRDefault="00652C07" w:rsidP="00343921">
            <w:pPr>
              <w:jc w:val="center"/>
            </w:pPr>
            <w:r w:rsidRPr="00343921">
              <w:t>418267,21</w:t>
            </w:r>
          </w:p>
        </w:tc>
      </w:tr>
      <w:tr w:rsidR="00652C07" w:rsidRPr="00343921" w:rsidTr="00652C07">
        <w:tc>
          <w:tcPr>
            <w:tcW w:w="930" w:type="dxa"/>
            <w:vAlign w:val="center"/>
          </w:tcPr>
          <w:p w:rsidR="00652C07" w:rsidRPr="00343921" w:rsidRDefault="00652C07" w:rsidP="00343921">
            <w:pPr>
              <w:jc w:val="center"/>
            </w:pPr>
            <w:r w:rsidRPr="00343921">
              <w:t>44</w:t>
            </w:r>
          </w:p>
        </w:tc>
        <w:tc>
          <w:tcPr>
            <w:tcW w:w="1418" w:type="dxa"/>
            <w:vAlign w:val="center"/>
          </w:tcPr>
          <w:p w:rsidR="00652C07" w:rsidRPr="00343921" w:rsidRDefault="00652C07" w:rsidP="00343921">
            <w:pPr>
              <w:jc w:val="center"/>
            </w:pPr>
            <w:r w:rsidRPr="00343921">
              <w:t>272</w:t>
            </w:r>
          </w:p>
        </w:tc>
        <w:tc>
          <w:tcPr>
            <w:tcW w:w="1922" w:type="dxa"/>
            <w:vAlign w:val="center"/>
          </w:tcPr>
          <w:p w:rsidR="00652C07" w:rsidRPr="00343921" w:rsidRDefault="00652C07" w:rsidP="00343921">
            <w:pPr>
              <w:jc w:val="center"/>
            </w:pPr>
            <w:r w:rsidRPr="00343921">
              <w:t>297°48'42"</w:t>
            </w:r>
          </w:p>
        </w:tc>
        <w:tc>
          <w:tcPr>
            <w:tcW w:w="1560" w:type="dxa"/>
            <w:vAlign w:val="center"/>
          </w:tcPr>
          <w:p w:rsidR="00652C07" w:rsidRPr="00343921" w:rsidRDefault="00652C07" w:rsidP="00343921">
            <w:pPr>
              <w:jc w:val="center"/>
            </w:pPr>
            <w:r w:rsidRPr="00343921">
              <w:t>4,52</w:t>
            </w:r>
          </w:p>
        </w:tc>
        <w:tc>
          <w:tcPr>
            <w:tcW w:w="1871" w:type="dxa"/>
            <w:vAlign w:val="center"/>
          </w:tcPr>
          <w:p w:rsidR="00652C07" w:rsidRPr="00343921" w:rsidRDefault="00652C07" w:rsidP="00343921">
            <w:pPr>
              <w:jc w:val="center"/>
            </w:pPr>
            <w:r w:rsidRPr="00343921">
              <w:t>1393839,86</w:t>
            </w:r>
          </w:p>
        </w:tc>
        <w:tc>
          <w:tcPr>
            <w:tcW w:w="1871" w:type="dxa"/>
            <w:vAlign w:val="center"/>
          </w:tcPr>
          <w:p w:rsidR="00652C07" w:rsidRPr="00343921" w:rsidRDefault="00652C07" w:rsidP="00343921">
            <w:pPr>
              <w:jc w:val="center"/>
            </w:pPr>
            <w:r w:rsidRPr="00343921">
              <w:t>418263,11</w:t>
            </w:r>
          </w:p>
        </w:tc>
      </w:tr>
      <w:tr w:rsidR="00652C07" w:rsidRPr="00343921" w:rsidTr="00652C07">
        <w:tc>
          <w:tcPr>
            <w:tcW w:w="930" w:type="dxa"/>
            <w:vAlign w:val="center"/>
          </w:tcPr>
          <w:p w:rsidR="00652C07" w:rsidRPr="00343921" w:rsidRDefault="00652C07" w:rsidP="00343921">
            <w:pPr>
              <w:jc w:val="center"/>
            </w:pPr>
            <w:r w:rsidRPr="00343921">
              <w:t>45</w:t>
            </w:r>
          </w:p>
        </w:tc>
        <w:tc>
          <w:tcPr>
            <w:tcW w:w="1418" w:type="dxa"/>
            <w:vAlign w:val="center"/>
          </w:tcPr>
          <w:p w:rsidR="00652C07" w:rsidRPr="00343921" w:rsidRDefault="00652C07" w:rsidP="00343921">
            <w:pPr>
              <w:jc w:val="center"/>
            </w:pPr>
            <w:r w:rsidRPr="00343921">
              <w:t>273</w:t>
            </w:r>
          </w:p>
        </w:tc>
        <w:tc>
          <w:tcPr>
            <w:tcW w:w="1922" w:type="dxa"/>
            <w:vAlign w:val="center"/>
          </w:tcPr>
          <w:p w:rsidR="00652C07" w:rsidRPr="00343921" w:rsidRDefault="00652C07" w:rsidP="00343921">
            <w:pPr>
              <w:jc w:val="center"/>
            </w:pPr>
            <w:r w:rsidRPr="00343921">
              <w:t>301°25'25"</w:t>
            </w:r>
          </w:p>
        </w:tc>
        <w:tc>
          <w:tcPr>
            <w:tcW w:w="1560" w:type="dxa"/>
            <w:vAlign w:val="center"/>
          </w:tcPr>
          <w:p w:rsidR="00652C07" w:rsidRPr="00343921" w:rsidRDefault="00652C07" w:rsidP="00343921">
            <w:pPr>
              <w:jc w:val="center"/>
            </w:pPr>
            <w:r w:rsidRPr="00343921">
              <w:t>4,49</w:t>
            </w:r>
          </w:p>
        </w:tc>
        <w:tc>
          <w:tcPr>
            <w:tcW w:w="1871" w:type="dxa"/>
            <w:vAlign w:val="center"/>
          </w:tcPr>
          <w:p w:rsidR="00652C07" w:rsidRPr="00343921" w:rsidRDefault="00652C07" w:rsidP="00343921">
            <w:pPr>
              <w:jc w:val="center"/>
            </w:pPr>
            <w:r w:rsidRPr="00343921">
              <w:t>1393841,97</w:t>
            </w:r>
          </w:p>
        </w:tc>
        <w:tc>
          <w:tcPr>
            <w:tcW w:w="1871" w:type="dxa"/>
            <w:vAlign w:val="center"/>
          </w:tcPr>
          <w:p w:rsidR="00652C07" w:rsidRPr="00343921" w:rsidRDefault="00652C07" w:rsidP="00343921">
            <w:pPr>
              <w:jc w:val="center"/>
            </w:pPr>
            <w:r w:rsidRPr="00343921">
              <w:t>418259,11</w:t>
            </w:r>
          </w:p>
        </w:tc>
      </w:tr>
      <w:tr w:rsidR="00652C07" w:rsidRPr="00343921" w:rsidTr="00652C07">
        <w:tc>
          <w:tcPr>
            <w:tcW w:w="930" w:type="dxa"/>
            <w:vAlign w:val="center"/>
          </w:tcPr>
          <w:p w:rsidR="00652C07" w:rsidRPr="00343921" w:rsidRDefault="00652C07" w:rsidP="00343921">
            <w:pPr>
              <w:jc w:val="center"/>
            </w:pPr>
            <w:r w:rsidRPr="00343921">
              <w:t>46</w:t>
            </w:r>
          </w:p>
        </w:tc>
        <w:tc>
          <w:tcPr>
            <w:tcW w:w="1418" w:type="dxa"/>
            <w:vAlign w:val="center"/>
          </w:tcPr>
          <w:p w:rsidR="00652C07" w:rsidRPr="00343921" w:rsidRDefault="00652C07" w:rsidP="00343921">
            <w:pPr>
              <w:jc w:val="center"/>
            </w:pPr>
            <w:r w:rsidRPr="00343921">
              <w:t>274</w:t>
            </w:r>
          </w:p>
        </w:tc>
        <w:tc>
          <w:tcPr>
            <w:tcW w:w="1922" w:type="dxa"/>
            <w:vAlign w:val="center"/>
          </w:tcPr>
          <w:p w:rsidR="00652C07" w:rsidRPr="00343921" w:rsidRDefault="00652C07" w:rsidP="00343921">
            <w:pPr>
              <w:jc w:val="center"/>
            </w:pPr>
            <w:r w:rsidRPr="00343921">
              <w:t>304°57'39"</w:t>
            </w:r>
          </w:p>
        </w:tc>
        <w:tc>
          <w:tcPr>
            <w:tcW w:w="1560" w:type="dxa"/>
            <w:vAlign w:val="center"/>
          </w:tcPr>
          <w:p w:rsidR="00652C07" w:rsidRPr="00343921" w:rsidRDefault="00652C07" w:rsidP="00343921">
            <w:pPr>
              <w:jc w:val="center"/>
            </w:pPr>
            <w:r w:rsidRPr="00343921">
              <w:t>4,5</w:t>
            </w:r>
          </w:p>
        </w:tc>
        <w:tc>
          <w:tcPr>
            <w:tcW w:w="1871" w:type="dxa"/>
            <w:vAlign w:val="center"/>
          </w:tcPr>
          <w:p w:rsidR="00652C07" w:rsidRPr="00343921" w:rsidRDefault="00652C07" w:rsidP="00343921">
            <w:pPr>
              <w:jc w:val="center"/>
            </w:pPr>
            <w:r w:rsidRPr="00343921">
              <w:t>1393844,31</w:t>
            </w:r>
          </w:p>
        </w:tc>
        <w:tc>
          <w:tcPr>
            <w:tcW w:w="1871" w:type="dxa"/>
            <w:vAlign w:val="center"/>
          </w:tcPr>
          <w:p w:rsidR="00652C07" w:rsidRPr="00343921" w:rsidRDefault="00652C07" w:rsidP="00343921">
            <w:pPr>
              <w:jc w:val="center"/>
            </w:pPr>
            <w:r w:rsidRPr="00343921">
              <w:t>418255,28</w:t>
            </w:r>
          </w:p>
        </w:tc>
      </w:tr>
      <w:tr w:rsidR="00652C07" w:rsidRPr="00343921" w:rsidTr="00652C07">
        <w:tc>
          <w:tcPr>
            <w:tcW w:w="930" w:type="dxa"/>
            <w:vAlign w:val="center"/>
          </w:tcPr>
          <w:p w:rsidR="00652C07" w:rsidRPr="00343921" w:rsidRDefault="00652C07" w:rsidP="00343921">
            <w:pPr>
              <w:jc w:val="center"/>
            </w:pPr>
            <w:r w:rsidRPr="00343921">
              <w:t>47</w:t>
            </w:r>
          </w:p>
        </w:tc>
        <w:tc>
          <w:tcPr>
            <w:tcW w:w="1418" w:type="dxa"/>
            <w:vAlign w:val="center"/>
          </w:tcPr>
          <w:p w:rsidR="00652C07" w:rsidRPr="00343921" w:rsidRDefault="00652C07" w:rsidP="00343921">
            <w:pPr>
              <w:jc w:val="center"/>
            </w:pPr>
            <w:r w:rsidRPr="00343921">
              <w:t>275</w:t>
            </w:r>
          </w:p>
        </w:tc>
        <w:tc>
          <w:tcPr>
            <w:tcW w:w="1922" w:type="dxa"/>
            <w:vAlign w:val="center"/>
          </w:tcPr>
          <w:p w:rsidR="00652C07" w:rsidRPr="00343921" w:rsidRDefault="00652C07" w:rsidP="00343921">
            <w:pPr>
              <w:jc w:val="center"/>
            </w:pPr>
            <w:r w:rsidRPr="00343921">
              <w:t>310°10'49"</w:t>
            </w:r>
          </w:p>
        </w:tc>
        <w:tc>
          <w:tcPr>
            <w:tcW w:w="1560" w:type="dxa"/>
            <w:vAlign w:val="center"/>
          </w:tcPr>
          <w:p w:rsidR="00652C07" w:rsidRPr="00343921" w:rsidRDefault="00652C07" w:rsidP="00343921">
            <w:pPr>
              <w:jc w:val="center"/>
            </w:pPr>
            <w:r w:rsidRPr="00343921">
              <w:t>9,01</w:t>
            </w:r>
          </w:p>
        </w:tc>
        <w:tc>
          <w:tcPr>
            <w:tcW w:w="1871" w:type="dxa"/>
            <w:vAlign w:val="center"/>
          </w:tcPr>
          <w:p w:rsidR="00652C07" w:rsidRPr="00343921" w:rsidRDefault="00652C07" w:rsidP="00343921">
            <w:pPr>
              <w:jc w:val="center"/>
            </w:pPr>
            <w:r w:rsidRPr="00343921">
              <w:t>1393846,89</w:t>
            </w:r>
          </w:p>
        </w:tc>
        <w:tc>
          <w:tcPr>
            <w:tcW w:w="1871" w:type="dxa"/>
            <w:vAlign w:val="center"/>
          </w:tcPr>
          <w:p w:rsidR="00652C07" w:rsidRPr="00343921" w:rsidRDefault="00652C07" w:rsidP="00343921">
            <w:pPr>
              <w:jc w:val="center"/>
            </w:pPr>
            <w:r w:rsidRPr="00343921">
              <w:t>418251,59</w:t>
            </w:r>
          </w:p>
        </w:tc>
      </w:tr>
      <w:tr w:rsidR="00652C07" w:rsidRPr="00343921" w:rsidTr="00652C07">
        <w:tc>
          <w:tcPr>
            <w:tcW w:w="930" w:type="dxa"/>
            <w:vAlign w:val="center"/>
          </w:tcPr>
          <w:p w:rsidR="00652C07" w:rsidRPr="00343921" w:rsidRDefault="00652C07" w:rsidP="00343921">
            <w:pPr>
              <w:jc w:val="center"/>
            </w:pPr>
            <w:r w:rsidRPr="00343921">
              <w:t>48</w:t>
            </w:r>
          </w:p>
        </w:tc>
        <w:tc>
          <w:tcPr>
            <w:tcW w:w="1418" w:type="dxa"/>
            <w:vAlign w:val="center"/>
          </w:tcPr>
          <w:p w:rsidR="00652C07" w:rsidRPr="00343921" w:rsidRDefault="00652C07" w:rsidP="00343921">
            <w:pPr>
              <w:jc w:val="center"/>
            </w:pPr>
            <w:r w:rsidRPr="00343921">
              <w:t>276</w:t>
            </w:r>
          </w:p>
        </w:tc>
        <w:tc>
          <w:tcPr>
            <w:tcW w:w="1922" w:type="dxa"/>
            <w:vAlign w:val="center"/>
          </w:tcPr>
          <w:p w:rsidR="00652C07" w:rsidRPr="00343921" w:rsidRDefault="00652C07" w:rsidP="00343921">
            <w:pPr>
              <w:jc w:val="center"/>
            </w:pPr>
            <w:r w:rsidRPr="00343921">
              <w:t>306°6'53"</w:t>
            </w:r>
          </w:p>
        </w:tc>
        <w:tc>
          <w:tcPr>
            <w:tcW w:w="1560" w:type="dxa"/>
            <w:vAlign w:val="center"/>
          </w:tcPr>
          <w:p w:rsidR="00652C07" w:rsidRPr="00343921" w:rsidRDefault="00652C07" w:rsidP="00343921">
            <w:pPr>
              <w:jc w:val="center"/>
            </w:pPr>
            <w:r w:rsidRPr="00343921">
              <w:t>103,05</w:t>
            </w:r>
          </w:p>
        </w:tc>
        <w:tc>
          <w:tcPr>
            <w:tcW w:w="1871" w:type="dxa"/>
            <w:vAlign w:val="center"/>
          </w:tcPr>
          <w:p w:rsidR="00652C07" w:rsidRPr="00343921" w:rsidRDefault="00652C07" w:rsidP="00343921">
            <w:pPr>
              <w:jc w:val="center"/>
            </w:pPr>
            <w:r w:rsidRPr="00343921">
              <w:t>1393852,70</w:t>
            </w:r>
          </w:p>
        </w:tc>
        <w:tc>
          <w:tcPr>
            <w:tcW w:w="1871" w:type="dxa"/>
            <w:vAlign w:val="center"/>
          </w:tcPr>
          <w:p w:rsidR="00652C07" w:rsidRPr="00343921" w:rsidRDefault="00652C07" w:rsidP="00343921">
            <w:pPr>
              <w:jc w:val="center"/>
            </w:pPr>
            <w:r w:rsidRPr="00343921">
              <w:t>418244,71</w:t>
            </w:r>
          </w:p>
        </w:tc>
      </w:tr>
      <w:tr w:rsidR="00652C07" w:rsidRPr="00343921" w:rsidTr="00652C07">
        <w:tc>
          <w:tcPr>
            <w:tcW w:w="930" w:type="dxa"/>
            <w:vAlign w:val="center"/>
          </w:tcPr>
          <w:p w:rsidR="00652C07" w:rsidRPr="00343921" w:rsidRDefault="00652C07" w:rsidP="00343921">
            <w:pPr>
              <w:jc w:val="center"/>
            </w:pPr>
            <w:r w:rsidRPr="00343921">
              <w:t>49</w:t>
            </w:r>
          </w:p>
        </w:tc>
        <w:tc>
          <w:tcPr>
            <w:tcW w:w="1418" w:type="dxa"/>
            <w:vAlign w:val="center"/>
          </w:tcPr>
          <w:p w:rsidR="00652C07" w:rsidRPr="00343921" w:rsidRDefault="00652C07" w:rsidP="00343921">
            <w:pPr>
              <w:jc w:val="center"/>
            </w:pPr>
            <w:r w:rsidRPr="00343921">
              <w:t>277</w:t>
            </w:r>
          </w:p>
        </w:tc>
        <w:tc>
          <w:tcPr>
            <w:tcW w:w="1922" w:type="dxa"/>
            <w:vAlign w:val="center"/>
          </w:tcPr>
          <w:p w:rsidR="00652C07" w:rsidRPr="00343921" w:rsidRDefault="00652C07" w:rsidP="00343921">
            <w:pPr>
              <w:jc w:val="center"/>
            </w:pPr>
            <w:r w:rsidRPr="00343921">
              <w:t>306°6'1"</w:t>
            </w:r>
          </w:p>
        </w:tc>
        <w:tc>
          <w:tcPr>
            <w:tcW w:w="1560" w:type="dxa"/>
            <w:vAlign w:val="center"/>
          </w:tcPr>
          <w:p w:rsidR="00652C07" w:rsidRPr="00343921" w:rsidRDefault="00652C07" w:rsidP="00343921">
            <w:pPr>
              <w:jc w:val="center"/>
            </w:pPr>
            <w:r w:rsidRPr="00343921">
              <w:t>46,76</w:t>
            </w:r>
          </w:p>
        </w:tc>
        <w:tc>
          <w:tcPr>
            <w:tcW w:w="1871" w:type="dxa"/>
            <w:vAlign w:val="center"/>
          </w:tcPr>
          <w:p w:rsidR="00652C07" w:rsidRPr="00343921" w:rsidRDefault="00652C07" w:rsidP="00343921">
            <w:pPr>
              <w:jc w:val="center"/>
            </w:pPr>
            <w:r w:rsidRPr="00343921">
              <w:t>1393913,44</w:t>
            </w:r>
          </w:p>
        </w:tc>
        <w:tc>
          <w:tcPr>
            <w:tcW w:w="1871" w:type="dxa"/>
            <w:vAlign w:val="center"/>
          </w:tcPr>
          <w:p w:rsidR="00652C07" w:rsidRPr="00343921" w:rsidRDefault="00652C07" w:rsidP="00343921">
            <w:pPr>
              <w:jc w:val="center"/>
            </w:pPr>
            <w:r w:rsidRPr="00343921">
              <w:t>418161,46</w:t>
            </w:r>
          </w:p>
        </w:tc>
      </w:tr>
      <w:tr w:rsidR="00652C07" w:rsidRPr="00343921" w:rsidTr="00652C07">
        <w:tc>
          <w:tcPr>
            <w:tcW w:w="930" w:type="dxa"/>
            <w:vAlign w:val="center"/>
          </w:tcPr>
          <w:p w:rsidR="00652C07" w:rsidRPr="00343921" w:rsidRDefault="00652C07" w:rsidP="00343921">
            <w:pPr>
              <w:jc w:val="center"/>
            </w:pPr>
            <w:r w:rsidRPr="00343921">
              <w:t>50</w:t>
            </w:r>
          </w:p>
        </w:tc>
        <w:tc>
          <w:tcPr>
            <w:tcW w:w="1418" w:type="dxa"/>
            <w:vAlign w:val="center"/>
          </w:tcPr>
          <w:p w:rsidR="00652C07" w:rsidRPr="00343921" w:rsidRDefault="00652C07" w:rsidP="00343921">
            <w:pPr>
              <w:jc w:val="center"/>
            </w:pPr>
            <w:r w:rsidRPr="00343921">
              <w:t>278</w:t>
            </w:r>
          </w:p>
        </w:tc>
        <w:tc>
          <w:tcPr>
            <w:tcW w:w="1922" w:type="dxa"/>
            <w:vAlign w:val="center"/>
          </w:tcPr>
          <w:p w:rsidR="00652C07" w:rsidRPr="00343921" w:rsidRDefault="00652C07" w:rsidP="00343921">
            <w:pPr>
              <w:jc w:val="center"/>
            </w:pPr>
            <w:r w:rsidRPr="00343921">
              <w:t>34°13'56"</w:t>
            </w:r>
          </w:p>
        </w:tc>
        <w:tc>
          <w:tcPr>
            <w:tcW w:w="1560" w:type="dxa"/>
            <w:vAlign w:val="center"/>
          </w:tcPr>
          <w:p w:rsidR="00652C07" w:rsidRPr="00343921" w:rsidRDefault="00652C07" w:rsidP="00343921">
            <w:pPr>
              <w:jc w:val="center"/>
            </w:pPr>
            <w:r w:rsidRPr="00343921">
              <w:t>24,03</w:t>
            </w:r>
          </w:p>
        </w:tc>
        <w:tc>
          <w:tcPr>
            <w:tcW w:w="1871" w:type="dxa"/>
            <w:vAlign w:val="center"/>
          </w:tcPr>
          <w:p w:rsidR="00652C07" w:rsidRPr="00343921" w:rsidRDefault="00652C07" w:rsidP="00343921">
            <w:pPr>
              <w:jc w:val="center"/>
            </w:pPr>
            <w:r w:rsidRPr="00343921">
              <w:t>1393940,99</w:t>
            </w:r>
          </w:p>
        </w:tc>
        <w:tc>
          <w:tcPr>
            <w:tcW w:w="1871" w:type="dxa"/>
            <w:vAlign w:val="center"/>
          </w:tcPr>
          <w:p w:rsidR="00652C07" w:rsidRPr="00343921" w:rsidRDefault="00652C07" w:rsidP="00343921">
            <w:pPr>
              <w:jc w:val="center"/>
            </w:pPr>
            <w:r w:rsidRPr="00343921">
              <w:t>418123,68</w:t>
            </w:r>
          </w:p>
        </w:tc>
      </w:tr>
      <w:tr w:rsidR="00652C07" w:rsidRPr="00343921" w:rsidTr="00652C07">
        <w:tc>
          <w:tcPr>
            <w:tcW w:w="930" w:type="dxa"/>
            <w:vAlign w:val="center"/>
          </w:tcPr>
          <w:p w:rsidR="00652C07" w:rsidRPr="00343921" w:rsidRDefault="00652C07" w:rsidP="00343921">
            <w:pPr>
              <w:jc w:val="center"/>
            </w:pPr>
            <w:r w:rsidRPr="00343921">
              <w:t>51</w:t>
            </w:r>
          </w:p>
        </w:tc>
        <w:tc>
          <w:tcPr>
            <w:tcW w:w="1418" w:type="dxa"/>
            <w:vAlign w:val="center"/>
          </w:tcPr>
          <w:p w:rsidR="00652C07" w:rsidRPr="00343921" w:rsidRDefault="00652C07" w:rsidP="00343921">
            <w:pPr>
              <w:jc w:val="center"/>
            </w:pPr>
            <w:r w:rsidRPr="00343921">
              <w:t>229</w:t>
            </w:r>
          </w:p>
        </w:tc>
        <w:tc>
          <w:tcPr>
            <w:tcW w:w="1922" w:type="dxa"/>
            <w:vAlign w:val="center"/>
          </w:tcPr>
          <w:p w:rsidR="00652C07" w:rsidRPr="00343921" w:rsidRDefault="00652C07" w:rsidP="00343921">
            <w:pPr>
              <w:jc w:val="center"/>
            </w:pPr>
            <w:r w:rsidRPr="00343921">
              <w:t>126°7'43"</w:t>
            </w:r>
          </w:p>
        </w:tc>
        <w:tc>
          <w:tcPr>
            <w:tcW w:w="1560" w:type="dxa"/>
            <w:vAlign w:val="center"/>
          </w:tcPr>
          <w:p w:rsidR="00652C07" w:rsidRPr="00343921" w:rsidRDefault="00652C07" w:rsidP="00343921">
            <w:pPr>
              <w:jc w:val="center"/>
            </w:pPr>
            <w:r w:rsidRPr="00343921">
              <w:t>82,72</w:t>
            </w:r>
          </w:p>
        </w:tc>
        <w:tc>
          <w:tcPr>
            <w:tcW w:w="1871" w:type="dxa"/>
            <w:vAlign w:val="center"/>
          </w:tcPr>
          <w:p w:rsidR="00652C07" w:rsidRPr="00343921" w:rsidRDefault="00652C07" w:rsidP="00343921">
            <w:pPr>
              <w:jc w:val="center"/>
            </w:pPr>
            <w:r w:rsidRPr="00343921">
              <w:t>1393960,86</w:t>
            </w:r>
          </w:p>
        </w:tc>
        <w:tc>
          <w:tcPr>
            <w:tcW w:w="1871" w:type="dxa"/>
            <w:vAlign w:val="center"/>
          </w:tcPr>
          <w:p w:rsidR="00652C07" w:rsidRPr="00343921" w:rsidRDefault="00652C07" w:rsidP="00343921">
            <w:pPr>
              <w:jc w:val="center"/>
            </w:pPr>
            <w:r w:rsidRPr="00343921">
              <w:t>418137,20</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279</w:t>
            </w:r>
          </w:p>
        </w:tc>
        <w:tc>
          <w:tcPr>
            <w:tcW w:w="1922" w:type="dxa"/>
            <w:vAlign w:val="center"/>
          </w:tcPr>
          <w:p w:rsidR="00652C07" w:rsidRPr="00343921" w:rsidRDefault="00652C07" w:rsidP="00343921">
            <w:pPr>
              <w:jc w:val="center"/>
            </w:pPr>
            <w:r w:rsidRPr="00343921">
              <w:t>176°23'47"</w:t>
            </w:r>
          </w:p>
        </w:tc>
        <w:tc>
          <w:tcPr>
            <w:tcW w:w="1560" w:type="dxa"/>
            <w:vAlign w:val="center"/>
          </w:tcPr>
          <w:p w:rsidR="00652C07" w:rsidRPr="00343921" w:rsidRDefault="00652C07" w:rsidP="00343921">
            <w:pPr>
              <w:jc w:val="center"/>
            </w:pPr>
            <w:r w:rsidRPr="00343921">
              <w:t>86,87</w:t>
            </w:r>
          </w:p>
        </w:tc>
        <w:tc>
          <w:tcPr>
            <w:tcW w:w="1871" w:type="dxa"/>
            <w:vAlign w:val="center"/>
          </w:tcPr>
          <w:p w:rsidR="00652C07" w:rsidRPr="00343921" w:rsidRDefault="00652C07" w:rsidP="00343921">
            <w:pPr>
              <w:jc w:val="center"/>
            </w:pPr>
            <w:r w:rsidRPr="00343921">
              <w:t>1393984,14</w:t>
            </w:r>
          </w:p>
        </w:tc>
        <w:tc>
          <w:tcPr>
            <w:tcW w:w="1871" w:type="dxa"/>
            <w:vAlign w:val="center"/>
          </w:tcPr>
          <w:p w:rsidR="00652C07" w:rsidRPr="00343921" w:rsidRDefault="00652C07" w:rsidP="00343921">
            <w:pPr>
              <w:jc w:val="center"/>
            </w:pPr>
            <w:r w:rsidRPr="00343921">
              <w:t>418776,04</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280</w:t>
            </w:r>
          </w:p>
        </w:tc>
        <w:tc>
          <w:tcPr>
            <w:tcW w:w="1922" w:type="dxa"/>
            <w:vAlign w:val="center"/>
          </w:tcPr>
          <w:p w:rsidR="00652C07" w:rsidRPr="00343921" w:rsidRDefault="00652C07" w:rsidP="00343921">
            <w:pPr>
              <w:jc w:val="center"/>
            </w:pPr>
            <w:r w:rsidRPr="00343921">
              <w:t>86°9'41"</w:t>
            </w:r>
          </w:p>
        </w:tc>
        <w:tc>
          <w:tcPr>
            <w:tcW w:w="1560" w:type="dxa"/>
            <w:vAlign w:val="center"/>
          </w:tcPr>
          <w:p w:rsidR="00652C07" w:rsidRPr="00343921" w:rsidRDefault="00652C07" w:rsidP="00343921">
            <w:pPr>
              <w:jc w:val="center"/>
            </w:pPr>
            <w:r w:rsidRPr="00343921">
              <w:t>10,9</w:t>
            </w:r>
          </w:p>
        </w:tc>
        <w:tc>
          <w:tcPr>
            <w:tcW w:w="1871" w:type="dxa"/>
            <w:vAlign w:val="center"/>
          </w:tcPr>
          <w:p w:rsidR="00652C07" w:rsidRPr="00343921" w:rsidRDefault="00652C07" w:rsidP="00343921">
            <w:pPr>
              <w:jc w:val="center"/>
            </w:pPr>
            <w:r w:rsidRPr="00343921">
              <w:t>1393897,44</w:t>
            </w:r>
          </w:p>
        </w:tc>
        <w:tc>
          <w:tcPr>
            <w:tcW w:w="1871" w:type="dxa"/>
            <w:vAlign w:val="center"/>
          </w:tcPr>
          <w:p w:rsidR="00652C07" w:rsidRPr="00343921" w:rsidRDefault="00652C07" w:rsidP="00343921">
            <w:pPr>
              <w:jc w:val="center"/>
            </w:pPr>
            <w:r w:rsidRPr="00343921">
              <w:t>418781,50</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281</w:t>
            </w:r>
          </w:p>
        </w:tc>
        <w:tc>
          <w:tcPr>
            <w:tcW w:w="1922" w:type="dxa"/>
            <w:vAlign w:val="center"/>
          </w:tcPr>
          <w:p w:rsidR="00652C07" w:rsidRPr="00343921" w:rsidRDefault="00652C07" w:rsidP="00343921">
            <w:pPr>
              <w:jc w:val="center"/>
            </w:pPr>
            <w:r w:rsidRPr="00343921">
              <w:t>176°8'15"</w:t>
            </w:r>
          </w:p>
        </w:tc>
        <w:tc>
          <w:tcPr>
            <w:tcW w:w="1560" w:type="dxa"/>
            <w:vAlign w:val="center"/>
          </w:tcPr>
          <w:p w:rsidR="00652C07" w:rsidRPr="00343921" w:rsidRDefault="00652C07" w:rsidP="00343921">
            <w:pPr>
              <w:jc w:val="center"/>
            </w:pPr>
            <w:r w:rsidRPr="00343921">
              <w:t>44,98</w:t>
            </w:r>
          </w:p>
        </w:tc>
        <w:tc>
          <w:tcPr>
            <w:tcW w:w="1871" w:type="dxa"/>
            <w:vAlign w:val="center"/>
          </w:tcPr>
          <w:p w:rsidR="00652C07" w:rsidRPr="00343921" w:rsidRDefault="00652C07" w:rsidP="00343921">
            <w:pPr>
              <w:jc w:val="center"/>
            </w:pPr>
            <w:r w:rsidRPr="00343921">
              <w:t>1393898,17</w:t>
            </w:r>
          </w:p>
        </w:tc>
        <w:tc>
          <w:tcPr>
            <w:tcW w:w="1871" w:type="dxa"/>
            <w:vAlign w:val="center"/>
          </w:tcPr>
          <w:p w:rsidR="00652C07" w:rsidRPr="00343921" w:rsidRDefault="00652C07" w:rsidP="00343921">
            <w:pPr>
              <w:jc w:val="center"/>
            </w:pPr>
            <w:r w:rsidRPr="00343921">
              <w:t>418792,38</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282</w:t>
            </w:r>
          </w:p>
        </w:tc>
        <w:tc>
          <w:tcPr>
            <w:tcW w:w="1922" w:type="dxa"/>
            <w:vAlign w:val="center"/>
          </w:tcPr>
          <w:p w:rsidR="00652C07" w:rsidRPr="00343921" w:rsidRDefault="00652C07" w:rsidP="00343921">
            <w:pPr>
              <w:jc w:val="center"/>
            </w:pPr>
            <w:r w:rsidRPr="00343921">
              <w:t>265°54'52"</w:t>
            </w:r>
          </w:p>
        </w:tc>
        <w:tc>
          <w:tcPr>
            <w:tcW w:w="1560" w:type="dxa"/>
            <w:vAlign w:val="center"/>
          </w:tcPr>
          <w:p w:rsidR="00652C07" w:rsidRPr="00343921" w:rsidRDefault="00652C07" w:rsidP="00343921">
            <w:pPr>
              <w:jc w:val="center"/>
            </w:pPr>
            <w:r w:rsidRPr="00343921">
              <w:t>0,84</w:t>
            </w:r>
          </w:p>
        </w:tc>
        <w:tc>
          <w:tcPr>
            <w:tcW w:w="1871" w:type="dxa"/>
            <w:vAlign w:val="center"/>
          </w:tcPr>
          <w:p w:rsidR="00652C07" w:rsidRPr="00343921" w:rsidRDefault="00652C07" w:rsidP="00343921">
            <w:pPr>
              <w:jc w:val="center"/>
            </w:pPr>
            <w:r w:rsidRPr="00343921">
              <w:t>1393853,29</w:t>
            </w:r>
          </w:p>
        </w:tc>
        <w:tc>
          <w:tcPr>
            <w:tcW w:w="1871" w:type="dxa"/>
            <w:vAlign w:val="center"/>
          </w:tcPr>
          <w:p w:rsidR="00652C07" w:rsidRPr="00343921" w:rsidRDefault="00652C07" w:rsidP="00343921">
            <w:pPr>
              <w:jc w:val="center"/>
            </w:pPr>
            <w:r w:rsidRPr="00343921">
              <w:t>418795,41</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283</w:t>
            </w:r>
          </w:p>
        </w:tc>
        <w:tc>
          <w:tcPr>
            <w:tcW w:w="1922" w:type="dxa"/>
            <w:vAlign w:val="center"/>
          </w:tcPr>
          <w:p w:rsidR="00652C07" w:rsidRPr="00343921" w:rsidRDefault="00652C07" w:rsidP="00343921">
            <w:pPr>
              <w:jc w:val="center"/>
            </w:pPr>
            <w:r w:rsidRPr="00343921">
              <w:t>303°17'24"</w:t>
            </w:r>
          </w:p>
        </w:tc>
        <w:tc>
          <w:tcPr>
            <w:tcW w:w="1560" w:type="dxa"/>
            <w:vAlign w:val="center"/>
          </w:tcPr>
          <w:p w:rsidR="00652C07" w:rsidRPr="00343921" w:rsidRDefault="00652C07" w:rsidP="00343921">
            <w:pPr>
              <w:jc w:val="center"/>
            </w:pPr>
            <w:r w:rsidRPr="00343921">
              <w:t>1,99</w:t>
            </w:r>
          </w:p>
        </w:tc>
        <w:tc>
          <w:tcPr>
            <w:tcW w:w="1871" w:type="dxa"/>
            <w:vAlign w:val="center"/>
          </w:tcPr>
          <w:p w:rsidR="00652C07" w:rsidRPr="00343921" w:rsidRDefault="00652C07" w:rsidP="00343921">
            <w:pPr>
              <w:jc w:val="center"/>
            </w:pPr>
            <w:r w:rsidRPr="00343921">
              <w:t>1393853,23</w:t>
            </w:r>
          </w:p>
        </w:tc>
        <w:tc>
          <w:tcPr>
            <w:tcW w:w="1871" w:type="dxa"/>
            <w:vAlign w:val="center"/>
          </w:tcPr>
          <w:p w:rsidR="00652C07" w:rsidRPr="00343921" w:rsidRDefault="00652C07" w:rsidP="00343921">
            <w:pPr>
              <w:jc w:val="center"/>
            </w:pPr>
            <w:r w:rsidRPr="00343921">
              <w:t>418794,57</w:t>
            </w:r>
          </w:p>
        </w:tc>
      </w:tr>
      <w:tr w:rsidR="00652C07" w:rsidRPr="00343921" w:rsidTr="00652C07">
        <w:tc>
          <w:tcPr>
            <w:tcW w:w="930" w:type="dxa"/>
            <w:vAlign w:val="center"/>
          </w:tcPr>
          <w:p w:rsidR="00652C07" w:rsidRPr="00343921" w:rsidRDefault="00652C07" w:rsidP="00343921">
            <w:pPr>
              <w:jc w:val="center"/>
            </w:pPr>
            <w:r w:rsidRPr="00343921">
              <w:t>6</w:t>
            </w:r>
          </w:p>
        </w:tc>
        <w:tc>
          <w:tcPr>
            <w:tcW w:w="1418" w:type="dxa"/>
            <w:vAlign w:val="center"/>
          </w:tcPr>
          <w:p w:rsidR="00652C07" w:rsidRPr="00343921" w:rsidRDefault="00652C07" w:rsidP="00343921">
            <w:pPr>
              <w:jc w:val="center"/>
            </w:pPr>
            <w:r w:rsidRPr="00343921">
              <w:t>284</w:t>
            </w:r>
          </w:p>
        </w:tc>
        <w:tc>
          <w:tcPr>
            <w:tcW w:w="1922" w:type="dxa"/>
            <w:vAlign w:val="center"/>
          </w:tcPr>
          <w:p w:rsidR="00652C07" w:rsidRPr="00343921" w:rsidRDefault="00652C07" w:rsidP="00343921">
            <w:pPr>
              <w:jc w:val="center"/>
            </w:pPr>
            <w:r w:rsidRPr="00343921">
              <w:t>273°52'28"</w:t>
            </w:r>
          </w:p>
        </w:tc>
        <w:tc>
          <w:tcPr>
            <w:tcW w:w="1560" w:type="dxa"/>
            <w:vAlign w:val="center"/>
          </w:tcPr>
          <w:p w:rsidR="00652C07" w:rsidRPr="00343921" w:rsidRDefault="00652C07" w:rsidP="00343921">
            <w:pPr>
              <w:jc w:val="center"/>
            </w:pPr>
            <w:r w:rsidRPr="00343921">
              <w:t>27,82</w:t>
            </w:r>
          </w:p>
        </w:tc>
        <w:tc>
          <w:tcPr>
            <w:tcW w:w="1871" w:type="dxa"/>
            <w:vAlign w:val="center"/>
          </w:tcPr>
          <w:p w:rsidR="00652C07" w:rsidRPr="00343921" w:rsidRDefault="00652C07" w:rsidP="00343921">
            <w:pPr>
              <w:jc w:val="center"/>
            </w:pPr>
            <w:r w:rsidRPr="00343921">
              <w:t>1393854,32</w:t>
            </w:r>
          </w:p>
        </w:tc>
        <w:tc>
          <w:tcPr>
            <w:tcW w:w="1871" w:type="dxa"/>
            <w:vAlign w:val="center"/>
          </w:tcPr>
          <w:p w:rsidR="00652C07" w:rsidRPr="00343921" w:rsidRDefault="00652C07" w:rsidP="00343921">
            <w:pPr>
              <w:jc w:val="center"/>
            </w:pPr>
            <w:r w:rsidRPr="00343921">
              <w:t>418792,91</w:t>
            </w:r>
          </w:p>
        </w:tc>
      </w:tr>
      <w:tr w:rsidR="00652C07" w:rsidRPr="00343921" w:rsidTr="00652C07">
        <w:tc>
          <w:tcPr>
            <w:tcW w:w="930" w:type="dxa"/>
            <w:vAlign w:val="center"/>
          </w:tcPr>
          <w:p w:rsidR="00652C07" w:rsidRPr="00343921" w:rsidRDefault="00652C07" w:rsidP="00343921">
            <w:pPr>
              <w:jc w:val="center"/>
            </w:pPr>
            <w:r w:rsidRPr="00343921">
              <w:t>7</w:t>
            </w:r>
          </w:p>
        </w:tc>
        <w:tc>
          <w:tcPr>
            <w:tcW w:w="1418" w:type="dxa"/>
            <w:vAlign w:val="center"/>
          </w:tcPr>
          <w:p w:rsidR="00652C07" w:rsidRPr="00343921" w:rsidRDefault="00652C07" w:rsidP="00343921">
            <w:pPr>
              <w:jc w:val="center"/>
            </w:pPr>
            <w:r w:rsidRPr="00343921">
              <w:t>285</w:t>
            </w:r>
          </w:p>
        </w:tc>
        <w:tc>
          <w:tcPr>
            <w:tcW w:w="1922" w:type="dxa"/>
            <w:vAlign w:val="center"/>
          </w:tcPr>
          <w:p w:rsidR="00652C07" w:rsidRPr="00343921" w:rsidRDefault="00652C07" w:rsidP="00343921">
            <w:pPr>
              <w:jc w:val="center"/>
            </w:pPr>
            <w:r w:rsidRPr="00343921">
              <w:t>356°8'9"</w:t>
            </w:r>
          </w:p>
        </w:tc>
        <w:tc>
          <w:tcPr>
            <w:tcW w:w="1560" w:type="dxa"/>
            <w:vAlign w:val="center"/>
          </w:tcPr>
          <w:p w:rsidR="00652C07" w:rsidRPr="00343921" w:rsidRDefault="00652C07" w:rsidP="00343921">
            <w:pPr>
              <w:jc w:val="center"/>
            </w:pPr>
            <w:r w:rsidRPr="00343921">
              <w:t>18,99</w:t>
            </w:r>
          </w:p>
        </w:tc>
        <w:tc>
          <w:tcPr>
            <w:tcW w:w="1871" w:type="dxa"/>
            <w:vAlign w:val="center"/>
          </w:tcPr>
          <w:p w:rsidR="00652C07" w:rsidRPr="00343921" w:rsidRDefault="00652C07" w:rsidP="00343921">
            <w:pPr>
              <w:jc w:val="center"/>
            </w:pPr>
            <w:r w:rsidRPr="00343921">
              <w:t>1393856,20</w:t>
            </w:r>
          </w:p>
        </w:tc>
        <w:tc>
          <w:tcPr>
            <w:tcW w:w="1871" w:type="dxa"/>
            <w:vAlign w:val="center"/>
          </w:tcPr>
          <w:p w:rsidR="00652C07" w:rsidRPr="00343921" w:rsidRDefault="00652C07" w:rsidP="00343921">
            <w:pPr>
              <w:jc w:val="center"/>
            </w:pPr>
            <w:r w:rsidRPr="00343921">
              <w:t>418765,15</w:t>
            </w:r>
          </w:p>
        </w:tc>
      </w:tr>
      <w:tr w:rsidR="00652C07" w:rsidRPr="00343921" w:rsidTr="00652C07">
        <w:tc>
          <w:tcPr>
            <w:tcW w:w="930" w:type="dxa"/>
            <w:vAlign w:val="center"/>
          </w:tcPr>
          <w:p w:rsidR="00652C07" w:rsidRPr="00343921" w:rsidRDefault="00652C07" w:rsidP="00343921">
            <w:pPr>
              <w:jc w:val="center"/>
            </w:pPr>
            <w:r w:rsidRPr="00343921">
              <w:t>8</w:t>
            </w:r>
          </w:p>
        </w:tc>
        <w:tc>
          <w:tcPr>
            <w:tcW w:w="1418" w:type="dxa"/>
            <w:vAlign w:val="center"/>
          </w:tcPr>
          <w:p w:rsidR="00652C07" w:rsidRPr="00343921" w:rsidRDefault="00652C07" w:rsidP="00343921">
            <w:pPr>
              <w:jc w:val="center"/>
            </w:pPr>
            <w:r w:rsidRPr="00343921">
              <w:t>286</w:t>
            </w:r>
          </w:p>
        </w:tc>
        <w:tc>
          <w:tcPr>
            <w:tcW w:w="1922" w:type="dxa"/>
            <w:vAlign w:val="center"/>
          </w:tcPr>
          <w:p w:rsidR="00652C07" w:rsidRPr="00343921" w:rsidRDefault="00652C07" w:rsidP="00343921">
            <w:pPr>
              <w:jc w:val="center"/>
            </w:pPr>
            <w:r w:rsidRPr="00343921">
              <w:t>355°46'40"</w:t>
            </w:r>
          </w:p>
        </w:tc>
        <w:tc>
          <w:tcPr>
            <w:tcW w:w="1560" w:type="dxa"/>
            <w:vAlign w:val="center"/>
          </w:tcPr>
          <w:p w:rsidR="00652C07" w:rsidRPr="00343921" w:rsidRDefault="00652C07" w:rsidP="00343921">
            <w:pPr>
              <w:jc w:val="center"/>
            </w:pPr>
            <w:r w:rsidRPr="00343921">
              <w:t>2,99</w:t>
            </w:r>
          </w:p>
        </w:tc>
        <w:tc>
          <w:tcPr>
            <w:tcW w:w="1871" w:type="dxa"/>
            <w:vAlign w:val="center"/>
          </w:tcPr>
          <w:p w:rsidR="00652C07" w:rsidRPr="00343921" w:rsidRDefault="00652C07" w:rsidP="00343921">
            <w:pPr>
              <w:jc w:val="center"/>
            </w:pPr>
            <w:r w:rsidRPr="00343921">
              <w:t>1393875,15</w:t>
            </w:r>
          </w:p>
        </w:tc>
        <w:tc>
          <w:tcPr>
            <w:tcW w:w="1871" w:type="dxa"/>
            <w:vAlign w:val="center"/>
          </w:tcPr>
          <w:p w:rsidR="00652C07" w:rsidRPr="00343921" w:rsidRDefault="00652C07" w:rsidP="00343921">
            <w:pPr>
              <w:jc w:val="center"/>
            </w:pPr>
            <w:r w:rsidRPr="00343921">
              <w:t>418763,87</w:t>
            </w:r>
          </w:p>
        </w:tc>
      </w:tr>
      <w:tr w:rsidR="00652C07" w:rsidRPr="00343921" w:rsidTr="00652C07">
        <w:tc>
          <w:tcPr>
            <w:tcW w:w="930" w:type="dxa"/>
            <w:vAlign w:val="center"/>
          </w:tcPr>
          <w:p w:rsidR="00652C07" w:rsidRPr="00343921" w:rsidRDefault="00652C07" w:rsidP="00343921">
            <w:pPr>
              <w:jc w:val="center"/>
            </w:pPr>
            <w:r w:rsidRPr="00343921">
              <w:t>9</w:t>
            </w:r>
          </w:p>
        </w:tc>
        <w:tc>
          <w:tcPr>
            <w:tcW w:w="1418" w:type="dxa"/>
            <w:vAlign w:val="center"/>
          </w:tcPr>
          <w:p w:rsidR="00652C07" w:rsidRPr="00343921" w:rsidRDefault="00652C07" w:rsidP="00343921">
            <w:pPr>
              <w:jc w:val="center"/>
            </w:pPr>
            <w:r w:rsidRPr="00343921">
              <w:t>287</w:t>
            </w:r>
          </w:p>
        </w:tc>
        <w:tc>
          <w:tcPr>
            <w:tcW w:w="1922" w:type="dxa"/>
            <w:vAlign w:val="center"/>
          </w:tcPr>
          <w:p w:rsidR="00652C07" w:rsidRPr="00343921" w:rsidRDefault="00652C07" w:rsidP="00343921">
            <w:pPr>
              <w:jc w:val="center"/>
            </w:pPr>
            <w:r w:rsidRPr="00343921">
              <w:t>356°12'10"</w:t>
            </w:r>
          </w:p>
        </w:tc>
        <w:tc>
          <w:tcPr>
            <w:tcW w:w="1560" w:type="dxa"/>
            <w:vAlign w:val="center"/>
          </w:tcPr>
          <w:p w:rsidR="00652C07" w:rsidRPr="00343921" w:rsidRDefault="00652C07" w:rsidP="00343921">
            <w:pPr>
              <w:jc w:val="center"/>
            </w:pPr>
            <w:r w:rsidRPr="00343921">
              <w:t>11,32</w:t>
            </w:r>
          </w:p>
        </w:tc>
        <w:tc>
          <w:tcPr>
            <w:tcW w:w="1871" w:type="dxa"/>
            <w:vAlign w:val="center"/>
          </w:tcPr>
          <w:p w:rsidR="00652C07" w:rsidRPr="00343921" w:rsidRDefault="00652C07" w:rsidP="00343921">
            <w:pPr>
              <w:jc w:val="center"/>
            </w:pPr>
            <w:r w:rsidRPr="00343921">
              <w:t>1393878,13</w:t>
            </w:r>
          </w:p>
        </w:tc>
        <w:tc>
          <w:tcPr>
            <w:tcW w:w="1871" w:type="dxa"/>
            <w:vAlign w:val="center"/>
          </w:tcPr>
          <w:p w:rsidR="00652C07" w:rsidRPr="00343921" w:rsidRDefault="00652C07" w:rsidP="00343921">
            <w:pPr>
              <w:jc w:val="center"/>
            </w:pPr>
            <w:r w:rsidRPr="00343921">
              <w:t>418763,65</w:t>
            </w:r>
          </w:p>
        </w:tc>
      </w:tr>
      <w:tr w:rsidR="00652C07" w:rsidRPr="00343921" w:rsidTr="00652C07">
        <w:tc>
          <w:tcPr>
            <w:tcW w:w="930" w:type="dxa"/>
            <w:vAlign w:val="center"/>
          </w:tcPr>
          <w:p w:rsidR="00652C07" w:rsidRPr="00343921" w:rsidRDefault="00652C07" w:rsidP="00343921">
            <w:pPr>
              <w:jc w:val="center"/>
            </w:pPr>
            <w:r w:rsidRPr="00343921">
              <w:t>10</w:t>
            </w:r>
          </w:p>
        </w:tc>
        <w:tc>
          <w:tcPr>
            <w:tcW w:w="1418" w:type="dxa"/>
            <w:vAlign w:val="center"/>
          </w:tcPr>
          <w:p w:rsidR="00652C07" w:rsidRPr="00343921" w:rsidRDefault="00652C07" w:rsidP="00343921">
            <w:pPr>
              <w:jc w:val="center"/>
            </w:pPr>
            <w:r w:rsidRPr="00343921">
              <w:t>288</w:t>
            </w:r>
          </w:p>
        </w:tc>
        <w:tc>
          <w:tcPr>
            <w:tcW w:w="1922" w:type="dxa"/>
            <w:vAlign w:val="center"/>
          </w:tcPr>
          <w:p w:rsidR="00652C07" w:rsidRPr="00343921" w:rsidRDefault="00652C07" w:rsidP="00343921">
            <w:pPr>
              <w:jc w:val="center"/>
            </w:pPr>
            <w:r w:rsidRPr="00343921">
              <w:t>267°49'41"</w:t>
            </w:r>
          </w:p>
        </w:tc>
        <w:tc>
          <w:tcPr>
            <w:tcW w:w="1560" w:type="dxa"/>
            <w:vAlign w:val="center"/>
          </w:tcPr>
          <w:p w:rsidR="00652C07" w:rsidRPr="00343921" w:rsidRDefault="00652C07" w:rsidP="00343921">
            <w:pPr>
              <w:jc w:val="center"/>
            </w:pPr>
            <w:r w:rsidRPr="00343921">
              <w:t>12,93</w:t>
            </w:r>
          </w:p>
        </w:tc>
        <w:tc>
          <w:tcPr>
            <w:tcW w:w="1871" w:type="dxa"/>
            <w:vAlign w:val="center"/>
          </w:tcPr>
          <w:p w:rsidR="00652C07" w:rsidRPr="00343921" w:rsidRDefault="00652C07" w:rsidP="00343921">
            <w:pPr>
              <w:jc w:val="center"/>
            </w:pPr>
            <w:r w:rsidRPr="00343921">
              <w:t>1393889,43</w:t>
            </w:r>
          </w:p>
        </w:tc>
        <w:tc>
          <w:tcPr>
            <w:tcW w:w="1871" w:type="dxa"/>
            <w:vAlign w:val="center"/>
          </w:tcPr>
          <w:p w:rsidR="00652C07" w:rsidRPr="00343921" w:rsidRDefault="00652C07" w:rsidP="00343921">
            <w:pPr>
              <w:jc w:val="center"/>
            </w:pPr>
            <w:r w:rsidRPr="00343921">
              <w:t>418762,90</w:t>
            </w:r>
          </w:p>
        </w:tc>
      </w:tr>
      <w:tr w:rsidR="00652C07" w:rsidRPr="00343921" w:rsidTr="00652C07">
        <w:tc>
          <w:tcPr>
            <w:tcW w:w="930" w:type="dxa"/>
            <w:vAlign w:val="center"/>
          </w:tcPr>
          <w:p w:rsidR="00652C07" w:rsidRPr="00343921" w:rsidRDefault="00652C07" w:rsidP="00343921">
            <w:pPr>
              <w:jc w:val="center"/>
            </w:pPr>
            <w:r w:rsidRPr="00343921">
              <w:t>11</w:t>
            </w:r>
          </w:p>
        </w:tc>
        <w:tc>
          <w:tcPr>
            <w:tcW w:w="1418" w:type="dxa"/>
            <w:vAlign w:val="center"/>
          </w:tcPr>
          <w:p w:rsidR="00652C07" w:rsidRPr="00343921" w:rsidRDefault="00652C07" w:rsidP="00343921">
            <w:pPr>
              <w:jc w:val="center"/>
            </w:pPr>
            <w:r w:rsidRPr="00343921">
              <w:t>289</w:t>
            </w:r>
          </w:p>
        </w:tc>
        <w:tc>
          <w:tcPr>
            <w:tcW w:w="1922" w:type="dxa"/>
            <w:vAlign w:val="center"/>
          </w:tcPr>
          <w:p w:rsidR="00652C07" w:rsidRPr="00343921" w:rsidRDefault="00652C07" w:rsidP="00343921">
            <w:pPr>
              <w:jc w:val="center"/>
            </w:pPr>
            <w:r w:rsidRPr="00343921">
              <w:t>356°23'52"</w:t>
            </w:r>
          </w:p>
        </w:tc>
        <w:tc>
          <w:tcPr>
            <w:tcW w:w="1560" w:type="dxa"/>
            <w:vAlign w:val="center"/>
          </w:tcPr>
          <w:p w:rsidR="00652C07" w:rsidRPr="00343921" w:rsidRDefault="00652C07" w:rsidP="00343921">
            <w:pPr>
              <w:jc w:val="center"/>
            </w:pPr>
            <w:r w:rsidRPr="00343921">
              <w:t>95,02</w:t>
            </w:r>
          </w:p>
        </w:tc>
        <w:tc>
          <w:tcPr>
            <w:tcW w:w="1871" w:type="dxa"/>
            <w:vAlign w:val="center"/>
          </w:tcPr>
          <w:p w:rsidR="00652C07" w:rsidRPr="00343921" w:rsidRDefault="00652C07" w:rsidP="00343921">
            <w:pPr>
              <w:jc w:val="center"/>
            </w:pPr>
            <w:r w:rsidRPr="00343921">
              <w:t>1393888,94</w:t>
            </w:r>
          </w:p>
        </w:tc>
        <w:tc>
          <w:tcPr>
            <w:tcW w:w="1871" w:type="dxa"/>
            <w:vAlign w:val="center"/>
          </w:tcPr>
          <w:p w:rsidR="00652C07" w:rsidRPr="00343921" w:rsidRDefault="00652C07" w:rsidP="00343921">
            <w:pPr>
              <w:jc w:val="center"/>
            </w:pPr>
            <w:r w:rsidRPr="00343921">
              <w:t>418749,98</w:t>
            </w:r>
          </w:p>
        </w:tc>
      </w:tr>
      <w:tr w:rsidR="00652C07" w:rsidRPr="00343921" w:rsidTr="00652C07">
        <w:tc>
          <w:tcPr>
            <w:tcW w:w="930" w:type="dxa"/>
            <w:vAlign w:val="center"/>
          </w:tcPr>
          <w:p w:rsidR="00652C07" w:rsidRPr="00343921" w:rsidRDefault="00652C07" w:rsidP="00343921">
            <w:pPr>
              <w:jc w:val="center"/>
            </w:pPr>
            <w:r w:rsidRPr="00343921">
              <w:t>12</w:t>
            </w:r>
          </w:p>
        </w:tc>
        <w:tc>
          <w:tcPr>
            <w:tcW w:w="1418" w:type="dxa"/>
            <w:vAlign w:val="center"/>
          </w:tcPr>
          <w:p w:rsidR="00652C07" w:rsidRPr="00343921" w:rsidRDefault="00652C07" w:rsidP="00343921">
            <w:pPr>
              <w:jc w:val="center"/>
            </w:pPr>
            <w:r w:rsidRPr="00343921">
              <w:t>290</w:t>
            </w:r>
          </w:p>
        </w:tc>
        <w:tc>
          <w:tcPr>
            <w:tcW w:w="1922" w:type="dxa"/>
            <w:vAlign w:val="center"/>
          </w:tcPr>
          <w:p w:rsidR="00652C07" w:rsidRPr="00343921" w:rsidRDefault="00652C07" w:rsidP="00343921">
            <w:pPr>
              <w:jc w:val="center"/>
            </w:pPr>
            <w:r w:rsidRPr="00343921">
              <w:t>94°32'39"</w:t>
            </w:r>
          </w:p>
        </w:tc>
        <w:tc>
          <w:tcPr>
            <w:tcW w:w="1560" w:type="dxa"/>
            <w:vAlign w:val="center"/>
          </w:tcPr>
          <w:p w:rsidR="00652C07" w:rsidRPr="00343921" w:rsidRDefault="00652C07" w:rsidP="00343921">
            <w:pPr>
              <w:jc w:val="center"/>
            </w:pPr>
            <w:r w:rsidRPr="00343921">
              <w:t>21,46</w:t>
            </w:r>
          </w:p>
        </w:tc>
        <w:tc>
          <w:tcPr>
            <w:tcW w:w="1871" w:type="dxa"/>
            <w:vAlign w:val="center"/>
          </w:tcPr>
          <w:p w:rsidR="00652C07" w:rsidRPr="00343921" w:rsidRDefault="00652C07" w:rsidP="00343921">
            <w:pPr>
              <w:jc w:val="center"/>
            </w:pPr>
            <w:r w:rsidRPr="00343921">
              <w:t>1393983,77</w:t>
            </w:r>
          </w:p>
        </w:tc>
        <w:tc>
          <w:tcPr>
            <w:tcW w:w="1871" w:type="dxa"/>
            <w:vAlign w:val="center"/>
          </w:tcPr>
          <w:p w:rsidR="00652C07" w:rsidRPr="00343921" w:rsidRDefault="00652C07" w:rsidP="00343921">
            <w:pPr>
              <w:jc w:val="center"/>
            </w:pPr>
            <w:r w:rsidRPr="00343921">
              <w:t>418744,01</w:t>
            </w:r>
          </w:p>
        </w:tc>
      </w:tr>
      <w:tr w:rsidR="00652C07" w:rsidRPr="00343921" w:rsidTr="00652C07">
        <w:tc>
          <w:tcPr>
            <w:tcW w:w="930" w:type="dxa"/>
            <w:vAlign w:val="center"/>
          </w:tcPr>
          <w:p w:rsidR="00652C07" w:rsidRPr="00343921" w:rsidRDefault="00652C07" w:rsidP="00343921">
            <w:pPr>
              <w:jc w:val="center"/>
            </w:pPr>
            <w:r w:rsidRPr="00343921">
              <w:t>13</w:t>
            </w:r>
          </w:p>
        </w:tc>
        <w:tc>
          <w:tcPr>
            <w:tcW w:w="1418" w:type="dxa"/>
            <w:vAlign w:val="center"/>
          </w:tcPr>
          <w:p w:rsidR="00652C07" w:rsidRPr="00343921" w:rsidRDefault="00652C07" w:rsidP="00343921">
            <w:pPr>
              <w:jc w:val="center"/>
            </w:pPr>
            <w:r w:rsidRPr="00343921">
              <w:t>291</w:t>
            </w:r>
          </w:p>
        </w:tc>
        <w:tc>
          <w:tcPr>
            <w:tcW w:w="1922" w:type="dxa"/>
            <w:vAlign w:val="center"/>
          </w:tcPr>
          <w:p w:rsidR="00652C07" w:rsidRPr="00343921" w:rsidRDefault="00652C07" w:rsidP="00343921">
            <w:pPr>
              <w:jc w:val="center"/>
            </w:pPr>
            <w:r w:rsidRPr="00343921">
              <w:t>92°9'40"</w:t>
            </w:r>
          </w:p>
        </w:tc>
        <w:tc>
          <w:tcPr>
            <w:tcW w:w="1560" w:type="dxa"/>
            <w:vAlign w:val="center"/>
          </w:tcPr>
          <w:p w:rsidR="00652C07" w:rsidRPr="00343921" w:rsidRDefault="00652C07" w:rsidP="00343921">
            <w:pPr>
              <w:jc w:val="center"/>
            </w:pPr>
            <w:r w:rsidRPr="00343921">
              <w:t>1,59</w:t>
            </w:r>
          </w:p>
        </w:tc>
        <w:tc>
          <w:tcPr>
            <w:tcW w:w="1871" w:type="dxa"/>
            <w:vAlign w:val="center"/>
          </w:tcPr>
          <w:p w:rsidR="00652C07" w:rsidRPr="00343921" w:rsidRDefault="00652C07" w:rsidP="00343921">
            <w:pPr>
              <w:jc w:val="center"/>
            </w:pPr>
            <w:r w:rsidRPr="00343921">
              <w:t>1393982,07</w:t>
            </w:r>
          </w:p>
        </w:tc>
        <w:tc>
          <w:tcPr>
            <w:tcW w:w="1871" w:type="dxa"/>
            <w:vAlign w:val="center"/>
          </w:tcPr>
          <w:p w:rsidR="00652C07" w:rsidRPr="00343921" w:rsidRDefault="00652C07" w:rsidP="00343921">
            <w:pPr>
              <w:jc w:val="center"/>
            </w:pPr>
            <w:r w:rsidRPr="00343921">
              <w:t>418765,40</w:t>
            </w:r>
          </w:p>
        </w:tc>
      </w:tr>
      <w:tr w:rsidR="00652C07" w:rsidRPr="00343921" w:rsidTr="00652C07">
        <w:tc>
          <w:tcPr>
            <w:tcW w:w="930" w:type="dxa"/>
            <w:vAlign w:val="center"/>
          </w:tcPr>
          <w:p w:rsidR="00652C07" w:rsidRPr="00343921" w:rsidRDefault="00652C07" w:rsidP="00343921">
            <w:pPr>
              <w:jc w:val="center"/>
            </w:pPr>
            <w:r w:rsidRPr="00343921">
              <w:t>14</w:t>
            </w:r>
          </w:p>
        </w:tc>
        <w:tc>
          <w:tcPr>
            <w:tcW w:w="1418" w:type="dxa"/>
            <w:vAlign w:val="center"/>
          </w:tcPr>
          <w:p w:rsidR="00652C07" w:rsidRPr="00343921" w:rsidRDefault="00652C07" w:rsidP="00343921">
            <w:pPr>
              <w:jc w:val="center"/>
            </w:pPr>
            <w:r w:rsidRPr="00343921">
              <w:t>292</w:t>
            </w:r>
          </w:p>
        </w:tc>
        <w:tc>
          <w:tcPr>
            <w:tcW w:w="1922" w:type="dxa"/>
            <w:vAlign w:val="center"/>
          </w:tcPr>
          <w:p w:rsidR="00652C07" w:rsidRPr="00343921" w:rsidRDefault="00652C07" w:rsidP="00343921">
            <w:pPr>
              <w:jc w:val="center"/>
            </w:pPr>
            <w:r w:rsidRPr="00343921">
              <w:t>78°7'58"</w:t>
            </w:r>
          </w:p>
        </w:tc>
        <w:tc>
          <w:tcPr>
            <w:tcW w:w="1560" w:type="dxa"/>
            <w:vAlign w:val="center"/>
          </w:tcPr>
          <w:p w:rsidR="00652C07" w:rsidRPr="00343921" w:rsidRDefault="00652C07" w:rsidP="00343921">
            <w:pPr>
              <w:jc w:val="center"/>
            </w:pPr>
            <w:r w:rsidRPr="00343921">
              <w:t>8,27</w:t>
            </w:r>
          </w:p>
        </w:tc>
        <w:tc>
          <w:tcPr>
            <w:tcW w:w="1871" w:type="dxa"/>
            <w:vAlign w:val="center"/>
          </w:tcPr>
          <w:p w:rsidR="00652C07" w:rsidRPr="00343921" w:rsidRDefault="00652C07" w:rsidP="00343921">
            <w:pPr>
              <w:jc w:val="center"/>
            </w:pPr>
            <w:r w:rsidRPr="00343921">
              <w:t>1393982,01</w:t>
            </w:r>
          </w:p>
        </w:tc>
        <w:tc>
          <w:tcPr>
            <w:tcW w:w="1871" w:type="dxa"/>
            <w:vAlign w:val="center"/>
          </w:tcPr>
          <w:p w:rsidR="00652C07" w:rsidRPr="00343921" w:rsidRDefault="00652C07" w:rsidP="00343921">
            <w:pPr>
              <w:jc w:val="center"/>
            </w:pPr>
            <w:r w:rsidRPr="00343921">
              <w:t>418766,99</w:t>
            </w:r>
          </w:p>
        </w:tc>
      </w:tr>
      <w:tr w:rsidR="00652C07" w:rsidRPr="00343921" w:rsidTr="00652C07">
        <w:tc>
          <w:tcPr>
            <w:tcW w:w="930" w:type="dxa"/>
            <w:vAlign w:val="center"/>
          </w:tcPr>
          <w:p w:rsidR="00652C07" w:rsidRPr="00343921" w:rsidRDefault="00652C07" w:rsidP="00343921">
            <w:pPr>
              <w:jc w:val="center"/>
            </w:pPr>
            <w:r w:rsidRPr="00343921">
              <w:t>15</w:t>
            </w:r>
          </w:p>
        </w:tc>
        <w:tc>
          <w:tcPr>
            <w:tcW w:w="1418" w:type="dxa"/>
            <w:vAlign w:val="center"/>
          </w:tcPr>
          <w:p w:rsidR="00652C07" w:rsidRPr="00343921" w:rsidRDefault="00652C07" w:rsidP="00343921">
            <w:pPr>
              <w:jc w:val="center"/>
            </w:pPr>
            <w:r w:rsidRPr="00343921">
              <w:t>293</w:t>
            </w:r>
          </w:p>
        </w:tc>
        <w:tc>
          <w:tcPr>
            <w:tcW w:w="1922" w:type="dxa"/>
            <w:vAlign w:val="center"/>
          </w:tcPr>
          <w:p w:rsidR="00652C07" w:rsidRPr="00343921" w:rsidRDefault="00652C07" w:rsidP="00343921">
            <w:pPr>
              <w:jc w:val="center"/>
            </w:pPr>
            <w:r w:rsidRPr="00343921">
              <w:t>65°52'18"</w:t>
            </w:r>
          </w:p>
        </w:tc>
        <w:tc>
          <w:tcPr>
            <w:tcW w:w="1560" w:type="dxa"/>
            <w:vAlign w:val="center"/>
          </w:tcPr>
          <w:p w:rsidR="00652C07" w:rsidRPr="00343921" w:rsidRDefault="00652C07" w:rsidP="00343921">
            <w:pPr>
              <w:jc w:val="center"/>
            </w:pPr>
            <w:r w:rsidRPr="00343921">
              <w:t>1,05</w:t>
            </w:r>
          </w:p>
        </w:tc>
        <w:tc>
          <w:tcPr>
            <w:tcW w:w="1871" w:type="dxa"/>
            <w:vAlign w:val="center"/>
          </w:tcPr>
          <w:p w:rsidR="00652C07" w:rsidRPr="00343921" w:rsidRDefault="00652C07" w:rsidP="00343921">
            <w:pPr>
              <w:jc w:val="center"/>
            </w:pPr>
            <w:r w:rsidRPr="00343921">
              <w:t>1393983,71</w:t>
            </w:r>
          </w:p>
        </w:tc>
        <w:tc>
          <w:tcPr>
            <w:tcW w:w="1871" w:type="dxa"/>
            <w:vAlign w:val="center"/>
          </w:tcPr>
          <w:p w:rsidR="00652C07" w:rsidRPr="00343921" w:rsidRDefault="00652C07" w:rsidP="00343921">
            <w:pPr>
              <w:jc w:val="center"/>
            </w:pPr>
            <w:r w:rsidRPr="00343921">
              <w:t>418775,08</w:t>
            </w:r>
          </w:p>
        </w:tc>
      </w:tr>
      <w:tr w:rsidR="00652C07" w:rsidRPr="00343921" w:rsidTr="00652C07">
        <w:tc>
          <w:tcPr>
            <w:tcW w:w="930" w:type="dxa"/>
            <w:vAlign w:val="center"/>
          </w:tcPr>
          <w:p w:rsidR="00652C07" w:rsidRPr="00343921" w:rsidRDefault="00652C07" w:rsidP="00343921">
            <w:pPr>
              <w:jc w:val="center"/>
            </w:pPr>
            <w:r w:rsidRPr="00343921">
              <w:t>16</w:t>
            </w:r>
          </w:p>
        </w:tc>
        <w:tc>
          <w:tcPr>
            <w:tcW w:w="1418" w:type="dxa"/>
            <w:vAlign w:val="center"/>
          </w:tcPr>
          <w:p w:rsidR="00652C07" w:rsidRPr="00343921" w:rsidRDefault="00652C07" w:rsidP="00343921">
            <w:pPr>
              <w:jc w:val="center"/>
            </w:pPr>
            <w:r w:rsidRPr="00343921">
              <w:t>279</w:t>
            </w:r>
          </w:p>
        </w:tc>
        <w:tc>
          <w:tcPr>
            <w:tcW w:w="1922" w:type="dxa"/>
            <w:vAlign w:val="center"/>
          </w:tcPr>
          <w:p w:rsidR="00652C07" w:rsidRPr="00343921" w:rsidRDefault="00652C07" w:rsidP="00343921">
            <w:pPr>
              <w:jc w:val="center"/>
            </w:pPr>
            <w:r w:rsidRPr="00343921">
              <w:t>176°23'47"</w:t>
            </w:r>
          </w:p>
        </w:tc>
        <w:tc>
          <w:tcPr>
            <w:tcW w:w="1560" w:type="dxa"/>
            <w:vAlign w:val="center"/>
          </w:tcPr>
          <w:p w:rsidR="00652C07" w:rsidRPr="00343921" w:rsidRDefault="00652C07" w:rsidP="00343921">
            <w:pPr>
              <w:jc w:val="center"/>
            </w:pPr>
            <w:r w:rsidRPr="00343921">
              <w:t>86,87</w:t>
            </w:r>
          </w:p>
        </w:tc>
        <w:tc>
          <w:tcPr>
            <w:tcW w:w="1871" w:type="dxa"/>
            <w:vAlign w:val="center"/>
          </w:tcPr>
          <w:p w:rsidR="00652C07" w:rsidRPr="00343921" w:rsidRDefault="00652C07" w:rsidP="00343921">
            <w:pPr>
              <w:jc w:val="center"/>
            </w:pPr>
            <w:r w:rsidRPr="00343921">
              <w:t>1393984,14</w:t>
            </w:r>
          </w:p>
        </w:tc>
        <w:tc>
          <w:tcPr>
            <w:tcW w:w="1871" w:type="dxa"/>
            <w:vAlign w:val="center"/>
          </w:tcPr>
          <w:p w:rsidR="00652C07" w:rsidRPr="00343921" w:rsidRDefault="00652C07" w:rsidP="00343921">
            <w:pPr>
              <w:jc w:val="center"/>
            </w:pPr>
            <w:r w:rsidRPr="00343921">
              <w:t>418776,04</w:t>
            </w:r>
          </w:p>
        </w:tc>
      </w:tr>
      <w:tr w:rsidR="00652C07" w:rsidRPr="00343921" w:rsidTr="00652C07">
        <w:tc>
          <w:tcPr>
            <w:tcW w:w="930" w:type="dxa"/>
          </w:tcPr>
          <w:p w:rsidR="00652C07" w:rsidRPr="00343921" w:rsidRDefault="00652C07" w:rsidP="00343921"/>
        </w:tc>
        <w:tc>
          <w:tcPr>
            <w:tcW w:w="1418" w:type="dxa"/>
          </w:tcPr>
          <w:p w:rsidR="00652C07" w:rsidRPr="00343921" w:rsidRDefault="00652C07" w:rsidP="00343921"/>
        </w:tc>
        <w:tc>
          <w:tcPr>
            <w:tcW w:w="1922" w:type="dxa"/>
          </w:tcPr>
          <w:p w:rsidR="00652C07" w:rsidRPr="00343921" w:rsidRDefault="00652C07" w:rsidP="00343921"/>
        </w:tc>
        <w:tc>
          <w:tcPr>
            <w:tcW w:w="1560" w:type="dxa"/>
          </w:tcPr>
          <w:p w:rsidR="00652C07" w:rsidRPr="00343921" w:rsidRDefault="00652C07" w:rsidP="00343921"/>
        </w:tc>
        <w:tc>
          <w:tcPr>
            <w:tcW w:w="1871" w:type="dxa"/>
          </w:tcPr>
          <w:p w:rsidR="00652C07" w:rsidRPr="00343921" w:rsidRDefault="00652C07" w:rsidP="00343921"/>
        </w:tc>
        <w:tc>
          <w:tcPr>
            <w:tcW w:w="1871" w:type="dxa"/>
          </w:tcPr>
          <w:p w:rsidR="00652C07" w:rsidRPr="00343921" w:rsidRDefault="00652C07" w:rsidP="00343921"/>
        </w:tc>
      </w:tr>
      <w:tr w:rsidR="00652C07" w:rsidRPr="00343921" w:rsidTr="00652C07">
        <w:tc>
          <w:tcPr>
            <w:tcW w:w="930" w:type="dxa"/>
            <w:vAlign w:val="center"/>
          </w:tcPr>
          <w:p w:rsidR="00652C07" w:rsidRPr="00343921" w:rsidRDefault="00652C07" w:rsidP="00343921">
            <w:pPr>
              <w:jc w:val="center"/>
            </w:pPr>
            <w:r w:rsidRPr="00343921">
              <w:t>1</w:t>
            </w:r>
          </w:p>
        </w:tc>
        <w:tc>
          <w:tcPr>
            <w:tcW w:w="1418" w:type="dxa"/>
            <w:vAlign w:val="center"/>
          </w:tcPr>
          <w:p w:rsidR="00652C07" w:rsidRPr="00343921" w:rsidRDefault="00652C07" w:rsidP="00343921">
            <w:pPr>
              <w:jc w:val="center"/>
            </w:pPr>
            <w:r w:rsidRPr="00343921">
              <w:t>294</w:t>
            </w:r>
          </w:p>
        </w:tc>
        <w:tc>
          <w:tcPr>
            <w:tcW w:w="1922" w:type="dxa"/>
            <w:vAlign w:val="center"/>
          </w:tcPr>
          <w:p w:rsidR="00652C07" w:rsidRPr="00343921" w:rsidRDefault="00652C07" w:rsidP="00343921">
            <w:pPr>
              <w:jc w:val="center"/>
            </w:pPr>
            <w:r w:rsidRPr="00343921">
              <w:t>142°29'37"</w:t>
            </w:r>
          </w:p>
        </w:tc>
        <w:tc>
          <w:tcPr>
            <w:tcW w:w="1560" w:type="dxa"/>
            <w:vAlign w:val="center"/>
          </w:tcPr>
          <w:p w:rsidR="00652C07" w:rsidRPr="00343921" w:rsidRDefault="00652C07" w:rsidP="00343921">
            <w:pPr>
              <w:jc w:val="center"/>
            </w:pPr>
            <w:r w:rsidRPr="00343921">
              <w:t>32,04</w:t>
            </w:r>
          </w:p>
        </w:tc>
        <w:tc>
          <w:tcPr>
            <w:tcW w:w="1871" w:type="dxa"/>
            <w:vAlign w:val="center"/>
          </w:tcPr>
          <w:p w:rsidR="00652C07" w:rsidRPr="00343921" w:rsidRDefault="00652C07" w:rsidP="00343921">
            <w:pPr>
              <w:jc w:val="center"/>
            </w:pPr>
            <w:r w:rsidRPr="00343921">
              <w:t>1395020,95</w:t>
            </w:r>
          </w:p>
        </w:tc>
        <w:tc>
          <w:tcPr>
            <w:tcW w:w="1871" w:type="dxa"/>
            <w:vAlign w:val="center"/>
          </w:tcPr>
          <w:p w:rsidR="00652C07" w:rsidRPr="00343921" w:rsidRDefault="00652C07" w:rsidP="00343921">
            <w:pPr>
              <w:jc w:val="center"/>
            </w:pPr>
            <w:r w:rsidRPr="00343921">
              <w:t>418718,35</w:t>
            </w:r>
          </w:p>
        </w:tc>
      </w:tr>
      <w:tr w:rsidR="00652C07" w:rsidRPr="00343921" w:rsidTr="00652C07">
        <w:tc>
          <w:tcPr>
            <w:tcW w:w="930" w:type="dxa"/>
            <w:vAlign w:val="center"/>
          </w:tcPr>
          <w:p w:rsidR="00652C07" w:rsidRPr="00343921" w:rsidRDefault="00652C07" w:rsidP="00343921">
            <w:pPr>
              <w:jc w:val="center"/>
            </w:pPr>
            <w:r w:rsidRPr="00343921">
              <w:t>2</w:t>
            </w:r>
          </w:p>
        </w:tc>
        <w:tc>
          <w:tcPr>
            <w:tcW w:w="1418" w:type="dxa"/>
            <w:vAlign w:val="center"/>
          </w:tcPr>
          <w:p w:rsidR="00652C07" w:rsidRPr="00343921" w:rsidRDefault="00652C07" w:rsidP="00343921">
            <w:pPr>
              <w:jc w:val="center"/>
            </w:pPr>
            <w:r w:rsidRPr="00343921">
              <w:t>295</w:t>
            </w:r>
          </w:p>
        </w:tc>
        <w:tc>
          <w:tcPr>
            <w:tcW w:w="1922" w:type="dxa"/>
            <w:vAlign w:val="center"/>
          </w:tcPr>
          <w:p w:rsidR="00652C07" w:rsidRPr="00343921" w:rsidRDefault="00652C07" w:rsidP="00343921">
            <w:pPr>
              <w:jc w:val="center"/>
            </w:pPr>
            <w:r w:rsidRPr="00343921">
              <w:t>233°5'56"</w:t>
            </w:r>
          </w:p>
        </w:tc>
        <w:tc>
          <w:tcPr>
            <w:tcW w:w="1560" w:type="dxa"/>
            <w:vAlign w:val="center"/>
          </w:tcPr>
          <w:p w:rsidR="00652C07" w:rsidRPr="00343921" w:rsidRDefault="00652C07" w:rsidP="00343921">
            <w:pPr>
              <w:jc w:val="center"/>
            </w:pPr>
            <w:r w:rsidRPr="00343921">
              <w:t>3,66</w:t>
            </w:r>
          </w:p>
        </w:tc>
        <w:tc>
          <w:tcPr>
            <w:tcW w:w="1871" w:type="dxa"/>
            <w:vAlign w:val="center"/>
          </w:tcPr>
          <w:p w:rsidR="00652C07" w:rsidRPr="00343921" w:rsidRDefault="00652C07" w:rsidP="00343921">
            <w:pPr>
              <w:jc w:val="center"/>
            </w:pPr>
            <w:r w:rsidRPr="00343921">
              <w:t>1394995,53</w:t>
            </w:r>
          </w:p>
        </w:tc>
        <w:tc>
          <w:tcPr>
            <w:tcW w:w="1871" w:type="dxa"/>
            <w:vAlign w:val="center"/>
          </w:tcPr>
          <w:p w:rsidR="00652C07" w:rsidRPr="00343921" w:rsidRDefault="00652C07" w:rsidP="00343921">
            <w:pPr>
              <w:jc w:val="center"/>
            </w:pPr>
            <w:r w:rsidRPr="00343921">
              <w:t>418737,86</w:t>
            </w:r>
          </w:p>
        </w:tc>
      </w:tr>
      <w:tr w:rsidR="00652C07" w:rsidRPr="00343921" w:rsidTr="00652C07">
        <w:tc>
          <w:tcPr>
            <w:tcW w:w="930" w:type="dxa"/>
            <w:vAlign w:val="center"/>
          </w:tcPr>
          <w:p w:rsidR="00652C07" w:rsidRPr="00343921" w:rsidRDefault="00652C07" w:rsidP="00343921">
            <w:pPr>
              <w:jc w:val="center"/>
            </w:pPr>
            <w:r w:rsidRPr="00343921">
              <w:t>3</w:t>
            </w:r>
          </w:p>
        </w:tc>
        <w:tc>
          <w:tcPr>
            <w:tcW w:w="1418" w:type="dxa"/>
            <w:vAlign w:val="center"/>
          </w:tcPr>
          <w:p w:rsidR="00652C07" w:rsidRPr="00343921" w:rsidRDefault="00652C07" w:rsidP="00343921">
            <w:pPr>
              <w:jc w:val="center"/>
            </w:pPr>
            <w:r w:rsidRPr="00343921">
              <w:t>296</w:t>
            </w:r>
          </w:p>
        </w:tc>
        <w:tc>
          <w:tcPr>
            <w:tcW w:w="1922" w:type="dxa"/>
            <w:vAlign w:val="center"/>
          </w:tcPr>
          <w:p w:rsidR="00652C07" w:rsidRPr="00343921" w:rsidRDefault="00652C07" w:rsidP="00343921">
            <w:pPr>
              <w:jc w:val="center"/>
            </w:pPr>
            <w:r w:rsidRPr="00343921">
              <w:t>188°37'32"</w:t>
            </w:r>
          </w:p>
        </w:tc>
        <w:tc>
          <w:tcPr>
            <w:tcW w:w="1560" w:type="dxa"/>
            <w:vAlign w:val="center"/>
          </w:tcPr>
          <w:p w:rsidR="00652C07" w:rsidRPr="00343921" w:rsidRDefault="00652C07" w:rsidP="00343921">
            <w:pPr>
              <w:jc w:val="center"/>
            </w:pPr>
            <w:r w:rsidRPr="00343921">
              <w:t>10,47</w:t>
            </w:r>
          </w:p>
        </w:tc>
        <w:tc>
          <w:tcPr>
            <w:tcW w:w="1871" w:type="dxa"/>
            <w:vAlign w:val="center"/>
          </w:tcPr>
          <w:p w:rsidR="00652C07" w:rsidRPr="00343921" w:rsidRDefault="00652C07" w:rsidP="00343921">
            <w:pPr>
              <w:jc w:val="center"/>
            </w:pPr>
            <w:r w:rsidRPr="00343921">
              <w:t>1394993,33</w:t>
            </w:r>
          </w:p>
        </w:tc>
        <w:tc>
          <w:tcPr>
            <w:tcW w:w="1871" w:type="dxa"/>
            <w:vAlign w:val="center"/>
          </w:tcPr>
          <w:p w:rsidR="00652C07" w:rsidRPr="00343921" w:rsidRDefault="00652C07" w:rsidP="00343921">
            <w:pPr>
              <w:jc w:val="center"/>
            </w:pPr>
            <w:r w:rsidRPr="00343921">
              <w:t>418734,93</w:t>
            </w:r>
          </w:p>
        </w:tc>
      </w:tr>
      <w:tr w:rsidR="00652C07" w:rsidRPr="00343921" w:rsidTr="00652C07">
        <w:tc>
          <w:tcPr>
            <w:tcW w:w="930" w:type="dxa"/>
            <w:vAlign w:val="center"/>
          </w:tcPr>
          <w:p w:rsidR="00652C07" w:rsidRPr="00343921" w:rsidRDefault="00652C07" w:rsidP="00343921">
            <w:pPr>
              <w:jc w:val="center"/>
            </w:pPr>
            <w:r w:rsidRPr="00343921">
              <w:t>4</w:t>
            </w:r>
          </w:p>
        </w:tc>
        <w:tc>
          <w:tcPr>
            <w:tcW w:w="1418" w:type="dxa"/>
            <w:vAlign w:val="center"/>
          </w:tcPr>
          <w:p w:rsidR="00652C07" w:rsidRPr="00343921" w:rsidRDefault="00652C07" w:rsidP="00343921">
            <w:pPr>
              <w:jc w:val="center"/>
            </w:pPr>
            <w:r w:rsidRPr="00343921">
              <w:t>297</w:t>
            </w:r>
          </w:p>
        </w:tc>
        <w:tc>
          <w:tcPr>
            <w:tcW w:w="1922" w:type="dxa"/>
            <w:vAlign w:val="center"/>
          </w:tcPr>
          <w:p w:rsidR="00652C07" w:rsidRPr="00343921" w:rsidRDefault="00652C07" w:rsidP="00343921">
            <w:pPr>
              <w:jc w:val="center"/>
            </w:pPr>
            <w:r w:rsidRPr="00343921">
              <w:t>189°3'46"</w:t>
            </w:r>
          </w:p>
        </w:tc>
        <w:tc>
          <w:tcPr>
            <w:tcW w:w="1560" w:type="dxa"/>
            <w:vAlign w:val="center"/>
          </w:tcPr>
          <w:p w:rsidR="00652C07" w:rsidRPr="00343921" w:rsidRDefault="00652C07" w:rsidP="00343921">
            <w:pPr>
              <w:jc w:val="center"/>
            </w:pPr>
            <w:r w:rsidRPr="00343921">
              <w:t>1,65</w:t>
            </w:r>
          </w:p>
        </w:tc>
        <w:tc>
          <w:tcPr>
            <w:tcW w:w="1871" w:type="dxa"/>
            <w:vAlign w:val="center"/>
          </w:tcPr>
          <w:p w:rsidR="00652C07" w:rsidRPr="00343921" w:rsidRDefault="00652C07" w:rsidP="00343921">
            <w:pPr>
              <w:jc w:val="center"/>
            </w:pPr>
            <w:r w:rsidRPr="00343921">
              <w:t>1394982,98</w:t>
            </w:r>
          </w:p>
        </w:tc>
        <w:tc>
          <w:tcPr>
            <w:tcW w:w="1871" w:type="dxa"/>
            <w:vAlign w:val="center"/>
          </w:tcPr>
          <w:p w:rsidR="00652C07" w:rsidRPr="00343921" w:rsidRDefault="00652C07" w:rsidP="00343921">
            <w:pPr>
              <w:jc w:val="center"/>
            </w:pPr>
            <w:r w:rsidRPr="00343921">
              <w:t>418733,36</w:t>
            </w:r>
          </w:p>
        </w:tc>
      </w:tr>
      <w:tr w:rsidR="00652C07" w:rsidRPr="00343921" w:rsidTr="00652C07">
        <w:tc>
          <w:tcPr>
            <w:tcW w:w="930" w:type="dxa"/>
            <w:vAlign w:val="center"/>
          </w:tcPr>
          <w:p w:rsidR="00652C07" w:rsidRPr="00343921" w:rsidRDefault="00652C07" w:rsidP="00343921">
            <w:pPr>
              <w:jc w:val="center"/>
            </w:pPr>
            <w:r w:rsidRPr="00343921">
              <w:t>5</w:t>
            </w:r>
          </w:p>
        </w:tc>
        <w:tc>
          <w:tcPr>
            <w:tcW w:w="1418" w:type="dxa"/>
            <w:vAlign w:val="center"/>
          </w:tcPr>
          <w:p w:rsidR="00652C07" w:rsidRPr="00343921" w:rsidRDefault="00652C07" w:rsidP="00343921">
            <w:pPr>
              <w:jc w:val="center"/>
            </w:pPr>
            <w:r w:rsidRPr="00343921">
              <w:t>298</w:t>
            </w:r>
          </w:p>
        </w:tc>
        <w:tc>
          <w:tcPr>
            <w:tcW w:w="1922" w:type="dxa"/>
            <w:vAlign w:val="center"/>
          </w:tcPr>
          <w:p w:rsidR="00652C07" w:rsidRPr="00343921" w:rsidRDefault="00652C07" w:rsidP="00343921">
            <w:pPr>
              <w:jc w:val="center"/>
            </w:pPr>
            <w:r w:rsidRPr="00343921">
              <w:t>195°28'6"</w:t>
            </w:r>
          </w:p>
        </w:tc>
        <w:tc>
          <w:tcPr>
            <w:tcW w:w="1560" w:type="dxa"/>
            <w:vAlign w:val="center"/>
          </w:tcPr>
          <w:p w:rsidR="00652C07" w:rsidRPr="00343921" w:rsidRDefault="00652C07" w:rsidP="00343921">
            <w:pPr>
              <w:jc w:val="center"/>
            </w:pPr>
            <w:r w:rsidRPr="00343921">
              <w:t>1,65</w:t>
            </w:r>
          </w:p>
        </w:tc>
        <w:tc>
          <w:tcPr>
            <w:tcW w:w="1871" w:type="dxa"/>
            <w:vAlign w:val="center"/>
          </w:tcPr>
          <w:p w:rsidR="00652C07" w:rsidRPr="00343921" w:rsidRDefault="00652C07" w:rsidP="00343921">
            <w:pPr>
              <w:jc w:val="center"/>
            </w:pPr>
            <w:r w:rsidRPr="00343921">
              <w:t>1394981,35</w:t>
            </w:r>
          </w:p>
        </w:tc>
        <w:tc>
          <w:tcPr>
            <w:tcW w:w="1871" w:type="dxa"/>
            <w:vAlign w:val="center"/>
          </w:tcPr>
          <w:p w:rsidR="00652C07" w:rsidRPr="00343921" w:rsidRDefault="00652C07" w:rsidP="00343921">
            <w:pPr>
              <w:jc w:val="center"/>
            </w:pPr>
            <w:r w:rsidRPr="00343921">
              <w:t>418733,10</w:t>
            </w:r>
          </w:p>
        </w:tc>
      </w:tr>
      <w:tr w:rsidR="00652C07" w:rsidRPr="00343921" w:rsidTr="00652C07">
        <w:tc>
          <w:tcPr>
            <w:tcW w:w="930" w:type="dxa"/>
            <w:vAlign w:val="center"/>
          </w:tcPr>
          <w:p w:rsidR="00652C07" w:rsidRPr="00343921" w:rsidRDefault="00652C07" w:rsidP="00343921">
            <w:pPr>
              <w:jc w:val="center"/>
            </w:pPr>
            <w:r w:rsidRPr="00343921">
              <w:lastRenderedPageBreak/>
              <w:t>6</w:t>
            </w:r>
          </w:p>
        </w:tc>
        <w:tc>
          <w:tcPr>
            <w:tcW w:w="1418" w:type="dxa"/>
            <w:vAlign w:val="center"/>
          </w:tcPr>
          <w:p w:rsidR="00652C07" w:rsidRPr="00343921" w:rsidRDefault="00652C07" w:rsidP="00343921">
            <w:pPr>
              <w:jc w:val="center"/>
            </w:pPr>
            <w:r w:rsidRPr="00343921">
              <w:t>299</w:t>
            </w:r>
          </w:p>
        </w:tc>
        <w:tc>
          <w:tcPr>
            <w:tcW w:w="1922" w:type="dxa"/>
            <w:vAlign w:val="center"/>
          </w:tcPr>
          <w:p w:rsidR="00652C07" w:rsidRPr="00343921" w:rsidRDefault="00652C07" w:rsidP="00343921">
            <w:pPr>
              <w:jc w:val="center"/>
            </w:pPr>
            <w:r w:rsidRPr="00343921">
              <w:t>195°21'44"</w:t>
            </w:r>
          </w:p>
        </w:tc>
        <w:tc>
          <w:tcPr>
            <w:tcW w:w="1560" w:type="dxa"/>
            <w:vAlign w:val="center"/>
          </w:tcPr>
          <w:p w:rsidR="00652C07" w:rsidRPr="00343921" w:rsidRDefault="00652C07" w:rsidP="00343921">
            <w:pPr>
              <w:jc w:val="center"/>
            </w:pPr>
            <w:r w:rsidRPr="00343921">
              <w:t>20,65</w:t>
            </w:r>
          </w:p>
        </w:tc>
        <w:tc>
          <w:tcPr>
            <w:tcW w:w="1871" w:type="dxa"/>
            <w:vAlign w:val="center"/>
          </w:tcPr>
          <w:p w:rsidR="00652C07" w:rsidRPr="00343921" w:rsidRDefault="00652C07" w:rsidP="00343921">
            <w:pPr>
              <w:jc w:val="center"/>
            </w:pPr>
            <w:r w:rsidRPr="00343921">
              <w:t>1394979,76</w:t>
            </w:r>
          </w:p>
        </w:tc>
        <w:tc>
          <w:tcPr>
            <w:tcW w:w="1871" w:type="dxa"/>
            <w:vAlign w:val="center"/>
          </w:tcPr>
          <w:p w:rsidR="00652C07" w:rsidRPr="00343921" w:rsidRDefault="00652C07" w:rsidP="00343921">
            <w:pPr>
              <w:jc w:val="center"/>
            </w:pPr>
            <w:r w:rsidRPr="00343921">
              <w:t>418732,66</w:t>
            </w:r>
          </w:p>
        </w:tc>
      </w:tr>
      <w:tr w:rsidR="00652C07" w:rsidRPr="00343921" w:rsidTr="00652C07">
        <w:tc>
          <w:tcPr>
            <w:tcW w:w="930" w:type="dxa"/>
            <w:vAlign w:val="center"/>
          </w:tcPr>
          <w:p w:rsidR="00652C07" w:rsidRPr="00343921" w:rsidRDefault="00652C07" w:rsidP="00343921">
            <w:pPr>
              <w:jc w:val="center"/>
            </w:pPr>
            <w:r w:rsidRPr="00343921">
              <w:t>7</w:t>
            </w:r>
          </w:p>
        </w:tc>
        <w:tc>
          <w:tcPr>
            <w:tcW w:w="1418" w:type="dxa"/>
            <w:vAlign w:val="center"/>
          </w:tcPr>
          <w:p w:rsidR="00652C07" w:rsidRPr="00343921" w:rsidRDefault="00652C07" w:rsidP="00343921">
            <w:pPr>
              <w:jc w:val="center"/>
            </w:pPr>
            <w:r w:rsidRPr="00343921">
              <w:t>300</w:t>
            </w:r>
          </w:p>
        </w:tc>
        <w:tc>
          <w:tcPr>
            <w:tcW w:w="1922" w:type="dxa"/>
            <w:vAlign w:val="center"/>
          </w:tcPr>
          <w:p w:rsidR="00652C07" w:rsidRPr="00343921" w:rsidRDefault="00652C07" w:rsidP="00343921">
            <w:pPr>
              <w:jc w:val="center"/>
            </w:pPr>
            <w:r w:rsidRPr="00343921">
              <w:t>195°56'43"</w:t>
            </w:r>
          </w:p>
        </w:tc>
        <w:tc>
          <w:tcPr>
            <w:tcW w:w="1560" w:type="dxa"/>
            <w:vAlign w:val="center"/>
          </w:tcPr>
          <w:p w:rsidR="00652C07" w:rsidRPr="00343921" w:rsidRDefault="00652C07" w:rsidP="00343921">
            <w:pPr>
              <w:jc w:val="center"/>
            </w:pPr>
            <w:r w:rsidRPr="00343921">
              <w:t>0,8</w:t>
            </w:r>
          </w:p>
        </w:tc>
        <w:tc>
          <w:tcPr>
            <w:tcW w:w="1871" w:type="dxa"/>
            <w:vAlign w:val="center"/>
          </w:tcPr>
          <w:p w:rsidR="00652C07" w:rsidRPr="00343921" w:rsidRDefault="00652C07" w:rsidP="00343921">
            <w:pPr>
              <w:jc w:val="center"/>
            </w:pPr>
            <w:r w:rsidRPr="00343921">
              <w:t>1394959,85</w:t>
            </w:r>
          </w:p>
        </w:tc>
        <w:tc>
          <w:tcPr>
            <w:tcW w:w="1871" w:type="dxa"/>
            <w:vAlign w:val="center"/>
          </w:tcPr>
          <w:p w:rsidR="00652C07" w:rsidRPr="00343921" w:rsidRDefault="00652C07" w:rsidP="00343921">
            <w:pPr>
              <w:jc w:val="center"/>
            </w:pPr>
            <w:r w:rsidRPr="00343921">
              <w:t>418727,19</w:t>
            </w:r>
          </w:p>
        </w:tc>
      </w:tr>
      <w:tr w:rsidR="00652C07" w:rsidRPr="00343921" w:rsidTr="00652C07">
        <w:tc>
          <w:tcPr>
            <w:tcW w:w="930" w:type="dxa"/>
            <w:vAlign w:val="center"/>
          </w:tcPr>
          <w:p w:rsidR="00652C07" w:rsidRPr="00343921" w:rsidRDefault="00652C07" w:rsidP="00343921">
            <w:pPr>
              <w:jc w:val="center"/>
            </w:pPr>
            <w:r w:rsidRPr="00343921">
              <w:t>8</w:t>
            </w:r>
          </w:p>
        </w:tc>
        <w:tc>
          <w:tcPr>
            <w:tcW w:w="1418" w:type="dxa"/>
            <w:vAlign w:val="center"/>
          </w:tcPr>
          <w:p w:rsidR="00652C07" w:rsidRPr="00343921" w:rsidRDefault="00652C07" w:rsidP="00343921">
            <w:pPr>
              <w:jc w:val="center"/>
            </w:pPr>
            <w:r w:rsidRPr="00343921">
              <w:t>301</w:t>
            </w:r>
          </w:p>
        </w:tc>
        <w:tc>
          <w:tcPr>
            <w:tcW w:w="1922" w:type="dxa"/>
            <w:vAlign w:val="center"/>
          </w:tcPr>
          <w:p w:rsidR="00652C07" w:rsidRPr="00343921" w:rsidRDefault="00652C07" w:rsidP="00343921">
            <w:pPr>
              <w:jc w:val="center"/>
            </w:pPr>
            <w:r w:rsidRPr="00343921">
              <w:t>196°21'27"</w:t>
            </w:r>
          </w:p>
        </w:tc>
        <w:tc>
          <w:tcPr>
            <w:tcW w:w="1560" w:type="dxa"/>
            <w:vAlign w:val="center"/>
          </w:tcPr>
          <w:p w:rsidR="00652C07" w:rsidRPr="00343921" w:rsidRDefault="00652C07" w:rsidP="00343921">
            <w:pPr>
              <w:jc w:val="center"/>
            </w:pPr>
            <w:r w:rsidRPr="00343921">
              <w:t>7,07</w:t>
            </w:r>
          </w:p>
        </w:tc>
        <w:tc>
          <w:tcPr>
            <w:tcW w:w="1871" w:type="dxa"/>
            <w:vAlign w:val="center"/>
          </w:tcPr>
          <w:p w:rsidR="00652C07" w:rsidRPr="00343921" w:rsidRDefault="00652C07" w:rsidP="00343921">
            <w:pPr>
              <w:jc w:val="center"/>
            </w:pPr>
            <w:r w:rsidRPr="00343921">
              <w:t>1394959,08</w:t>
            </w:r>
          </w:p>
        </w:tc>
        <w:tc>
          <w:tcPr>
            <w:tcW w:w="1871" w:type="dxa"/>
            <w:vAlign w:val="center"/>
          </w:tcPr>
          <w:p w:rsidR="00652C07" w:rsidRPr="00343921" w:rsidRDefault="00652C07" w:rsidP="00343921">
            <w:pPr>
              <w:jc w:val="center"/>
            </w:pPr>
            <w:r w:rsidRPr="00343921">
              <w:t>418726,97</w:t>
            </w:r>
          </w:p>
        </w:tc>
      </w:tr>
      <w:tr w:rsidR="00652C07" w:rsidRPr="00343921" w:rsidTr="00652C07">
        <w:tc>
          <w:tcPr>
            <w:tcW w:w="930" w:type="dxa"/>
            <w:vAlign w:val="center"/>
          </w:tcPr>
          <w:p w:rsidR="00652C07" w:rsidRPr="00343921" w:rsidRDefault="00652C07" w:rsidP="00343921">
            <w:pPr>
              <w:jc w:val="center"/>
            </w:pPr>
            <w:r w:rsidRPr="00343921">
              <w:t>9</w:t>
            </w:r>
          </w:p>
        </w:tc>
        <w:tc>
          <w:tcPr>
            <w:tcW w:w="1418" w:type="dxa"/>
            <w:vAlign w:val="center"/>
          </w:tcPr>
          <w:p w:rsidR="00652C07" w:rsidRPr="00343921" w:rsidRDefault="00652C07" w:rsidP="00343921">
            <w:pPr>
              <w:jc w:val="center"/>
            </w:pPr>
            <w:r w:rsidRPr="00343921">
              <w:t>302</w:t>
            </w:r>
          </w:p>
        </w:tc>
        <w:tc>
          <w:tcPr>
            <w:tcW w:w="1922" w:type="dxa"/>
            <w:vAlign w:val="center"/>
          </w:tcPr>
          <w:p w:rsidR="00652C07" w:rsidRPr="00343921" w:rsidRDefault="00652C07" w:rsidP="00343921">
            <w:pPr>
              <w:jc w:val="center"/>
            </w:pPr>
            <w:r w:rsidRPr="00343921">
              <w:t>240°9'21"</w:t>
            </w:r>
          </w:p>
        </w:tc>
        <w:tc>
          <w:tcPr>
            <w:tcW w:w="1560" w:type="dxa"/>
            <w:vAlign w:val="center"/>
          </w:tcPr>
          <w:p w:rsidR="00652C07" w:rsidRPr="00343921" w:rsidRDefault="00652C07" w:rsidP="00343921">
            <w:pPr>
              <w:jc w:val="center"/>
            </w:pPr>
            <w:r w:rsidRPr="00343921">
              <w:t>9,3</w:t>
            </w:r>
          </w:p>
        </w:tc>
        <w:tc>
          <w:tcPr>
            <w:tcW w:w="1871" w:type="dxa"/>
            <w:vAlign w:val="center"/>
          </w:tcPr>
          <w:p w:rsidR="00652C07" w:rsidRPr="00343921" w:rsidRDefault="00652C07" w:rsidP="00343921">
            <w:pPr>
              <w:jc w:val="center"/>
            </w:pPr>
            <w:r w:rsidRPr="00343921">
              <w:t>1394952,30</w:t>
            </w:r>
          </w:p>
        </w:tc>
        <w:tc>
          <w:tcPr>
            <w:tcW w:w="1871" w:type="dxa"/>
            <w:vAlign w:val="center"/>
          </w:tcPr>
          <w:p w:rsidR="00652C07" w:rsidRPr="00343921" w:rsidRDefault="00652C07" w:rsidP="00343921">
            <w:pPr>
              <w:jc w:val="center"/>
            </w:pPr>
            <w:r w:rsidRPr="00343921">
              <w:t>418724,98</w:t>
            </w:r>
          </w:p>
        </w:tc>
      </w:tr>
      <w:tr w:rsidR="00652C07" w:rsidRPr="00343921" w:rsidTr="00652C07">
        <w:tc>
          <w:tcPr>
            <w:tcW w:w="930" w:type="dxa"/>
            <w:vAlign w:val="center"/>
          </w:tcPr>
          <w:p w:rsidR="00652C07" w:rsidRPr="00343921" w:rsidRDefault="00652C07" w:rsidP="00343921">
            <w:pPr>
              <w:jc w:val="center"/>
            </w:pPr>
            <w:r w:rsidRPr="00343921">
              <w:t>10</w:t>
            </w:r>
          </w:p>
        </w:tc>
        <w:tc>
          <w:tcPr>
            <w:tcW w:w="1418" w:type="dxa"/>
            <w:vAlign w:val="center"/>
          </w:tcPr>
          <w:p w:rsidR="00652C07" w:rsidRPr="00343921" w:rsidRDefault="00652C07" w:rsidP="00343921">
            <w:pPr>
              <w:jc w:val="center"/>
            </w:pPr>
            <w:r w:rsidRPr="00343921">
              <w:t>303</w:t>
            </w:r>
          </w:p>
        </w:tc>
        <w:tc>
          <w:tcPr>
            <w:tcW w:w="1922" w:type="dxa"/>
            <w:vAlign w:val="center"/>
          </w:tcPr>
          <w:p w:rsidR="00652C07" w:rsidRPr="00343921" w:rsidRDefault="00652C07" w:rsidP="00343921">
            <w:pPr>
              <w:jc w:val="center"/>
            </w:pPr>
            <w:r w:rsidRPr="00343921">
              <w:t>150°23'57"</w:t>
            </w:r>
          </w:p>
        </w:tc>
        <w:tc>
          <w:tcPr>
            <w:tcW w:w="1560" w:type="dxa"/>
            <w:vAlign w:val="center"/>
          </w:tcPr>
          <w:p w:rsidR="00652C07" w:rsidRPr="00343921" w:rsidRDefault="00652C07" w:rsidP="00343921">
            <w:pPr>
              <w:jc w:val="center"/>
            </w:pPr>
            <w:r w:rsidRPr="00343921">
              <w:t>27,61</w:t>
            </w:r>
          </w:p>
        </w:tc>
        <w:tc>
          <w:tcPr>
            <w:tcW w:w="1871" w:type="dxa"/>
            <w:vAlign w:val="center"/>
          </w:tcPr>
          <w:p w:rsidR="00652C07" w:rsidRPr="00343921" w:rsidRDefault="00652C07" w:rsidP="00343921">
            <w:pPr>
              <w:jc w:val="center"/>
            </w:pPr>
            <w:r w:rsidRPr="00343921">
              <w:t>1394947,67</w:t>
            </w:r>
          </w:p>
        </w:tc>
        <w:tc>
          <w:tcPr>
            <w:tcW w:w="1871" w:type="dxa"/>
            <w:vAlign w:val="center"/>
          </w:tcPr>
          <w:p w:rsidR="00652C07" w:rsidRPr="00343921" w:rsidRDefault="00652C07" w:rsidP="00343921">
            <w:pPr>
              <w:jc w:val="center"/>
            </w:pPr>
            <w:r w:rsidRPr="00343921">
              <w:t>418716,91</w:t>
            </w:r>
          </w:p>
        </w:tc>
      </w:tr>
      <w:tr w:rsidR="00652C07" w:rsidRPr="00343921" w:rsidTr="00652C07">
        <w:tc>
          <w:tcPr>
            <w:tcW w:w="930" w:type="dxa"/>
            <w:vAlign w:val="center"/>
          </w:tcPr>
          <w:p w:rsidR="00652C07" w:rsidRPr="00343921" w:rsidRDefault="00652C07" w:rsidP="00343921">
            <w:pPr>
              <w:jc w:val="center"/>
            </w:pPr>
            <w:r w:rsidRPr="00343921">
              <w:t>11</w:t>
            </w:r>
          </w:p>
        </w:tc>
        <w:tc>
          <w:tcPr>
            <w:tcW w:w="1418" w:type="dxa"/>
            <w:vAlign w:val="center"/>
          </w:tcPr>
          <w:p w:rsidR="00652C07" w:rsidRPr="00343921" w:rsidRDefault="00652C07" w:rsidP="00343921">
            <w:pPr>
              <w:jc w:val="center"/>
            </w:pPr>
            <w:r w:rsidRPr="00343921">
              <w:t>304</w:t>
            </w:r>
          </w:p>
        </w:tc>
        <w:tc>
          <w:tcPr>
            <w:tcW w:w="1922" w:type="dxa"/>
            <w:vAlign w:val="center"/>
          </w:tcPr>
          <w:p w:rsidR="00652C07" w:rsidRPr="00343921" w:rsidRDefault="00652C07" w:rsidP="00343921">
            <w:pPr>
              <w:jc w:val="center"/>
            </w:pPr>
            <w:r w:rsidRPr="00343921">
              <w:t>150°38'32"</w:t>
            </w:r>
          </w:p>
        </w:tc>
        <w:tc>
          <w:tcPr>
            <w:tcW w:w="1560" w:type="dxa"/>
            <w:vAlign w:val="center"/>
          </w:tcPr>
          <w:p w:rsidR="00652C07" w:rsidRPr="00343921" w:rsidRDefault="00652C07" w:rsidP="00343921">
            <w:pPr>
              <w:jc w:val="center"/>
            </w:pPr>
            <w:r w:rsidRPr="00343921">
              <w:t>1,29</w:t>
            </w:r>
          </w:p>
        </w:tc>
        <w:tc>
          <w:tcPr>
            <w:tcW w:w="1871" w:type="dxa"/>
            <w:vAlign w:val="center"/>
          </w:tcPr>
          <w:p w:rsidR="00652C07" w:rsidRPr="00343921" w:rsidRDefault="00652C07" w:rsidP="00343921">
            <w:pPr>
              <w:jc w:val="center"/>
            </w:pPr>
            <w:r w:rsidRPr="00343921">
              <w:t>1394923,66</w:t>
            </w:r>
          </w:p>
        </w:tc>
        <w:tc>
          <w:tcPr>
            <w:tcW w:w="1871" w:type="dxa"/>
            <w:vAlign w:val="center"/>
          </w:tcPr>
          <w:p w:rsidR="00652C07" w:rsidRPr="00343921" w:rsidRDefault="00652C07" w:rsidP="00343921">
            <w:pPr>
              <w:jc w:val="center"/>
            </w:pPr>
            <w:r w:rsidRPr="00343921">
              <w:t>418730,55</w:t>
            </w:r>
          </w:p>
        </w:tc>
      </w:tr>
      <w:tr w:rsidR="00652C07" w:rsidRPr="00343921" w:rsidTr="00652C07">
        <w:tc>
          <w:tcPr>
            <w:tcW w:w="930" w:type="dxa"/>
            <w:vAlign w:val="center"/>
          </w:tcPr>
          <w:p w:rsidR="00652C07" w:rsidRPr="00343921" w:rsidRDefault="00652C07" w:rsidP="00343921">
            <w:pPr>
              <w:jc w:val="center"/>
            </w:pPr>
            <w:r w:rsidRPr="00343921">
              <w:t>12</w:t>
            </w:r>
          </w:p>
        </w:tc>
        <w:tc>
          <w:tcPr>
            <w:tcW w:w="1418" w:type="dxa"/>
            <w:vAlign w:val="center"/>
          </w:tcPr>
          <w:p w:rsidR="00652C07" w:rsidRPr="00343921" w:rsidRDefault="00652C07" w:rsidP="00343921">
            <w:pPr>
              <w:jc w:val="center"/>
            </w:pPr>
            <w:r w:rsidRPr="00343921">
              <w:t>305</w:t>
            </w:r>
          </w:p>
        </w:tc>
        <w:tc>
          <w:tcPr>
            <w:tcW w:w="1922" w:type="dxa"/>
            <w:vAlign w:val="center"/>
          </w:tcPr>
          <w:p w:rsidR="00652C07" w:rsidRPr="00343921" w:rsidRDefault="00652C07" w:rsidP="00343921">
            <w:pPr>
              <w:jc w:val="center"/>
            </w:pPr>
            <w:r w:rsidRPr="00343921">
              <w:t>157°21'52"</w:t>
            </w:r>
          </w:p>
        </w:tc>
        <w:tc>
          <w:tcPr>
            <w:tcW w:w="1560" w:type="dxa"/>
            <w:vAlign w:val="center"/>
          </w:tcPr>
          <w:p w:rsidR="00652C07" w:rsidRPr="00343921" w:rsidRDefault="00652C07" w:rsidP="00343921">
            <w:pPr>
              <w:jc w:val="center"/>
            </w:pPr>
            <w:r w:rsidRPr="00343921">
              <w:t>5,61</w:t>
            </w:r>
          </w:p>
        </w:tc>
        <w:tc>
          <w:tcPr>
            <w:tcW w:w="1871" w:type="dxa"/>
            <w:vAlign w:val="center"/>
          </w:tcPr>
          <w:p w:rsidR="00652C07" w:rsidRPr="00343921" w:rsidRDefault="00652C07" w:rsidP="00343921">
            <w:pPr>
              <w:jc w:val="center"/>
            </w:pPr>
            <w:r w:rsidRPr="00343921">
              <w:t>1394922,54</w:t>
            </w:r>
          </w:p>
        </w:tc>
        <w:tc>
          <w:tcPr>
            <w:tcW w:w="1871" w:type="dxa"/>
            <w:vAlign w:val="center"/>
          </w:tcPr>
          <w:p w:rsidR="00652C07" w:rsidRPr="00343921" w:rsidRDefault="00652C07" w:rsidP="00343921">
            <w:pPr>
              <w:jc w:val="center"/>
            </w:pPr>
            <w:r w:rsidRPr="00343921">
              <w:t>418731,18</w:t>
            </w:r>
          </w:p>
        </w:tc>
      </w:tr>
      <w:tr w:rsidR="00652C07" w:rsidRPr="00343921" w:rsidTr="00652C07">
        <w:tc>
          <w:tcPr>
            <w:tcW w:w="930" w:type="dxa"/>
            <w:vAlign w:val="center"/>
          </w:tcPr>
          <w:p w:rsidR="00652C07" w:rsidRPr="00343921" w:rsidRDefault="00652C07" w:rsidP="00343921">
            <w:pPr>
              <w:jc w:val="center"/>
            </w:pPr>
            <w:r w:rsidRPr="00343921">
              <w:t>13</w:t>
            </w:r>
          </w:p>
        </w:tc>
        <w:tc>
          <w:tcPr>
            <w:tcW w:w="1418" w:type="dxa"/>
            <w:vAlign w:val="center"/>
          </w:tcPr>
          <w:p w:rsidR="00652C07" w:rsidRPr="00343921" w:rsidRDefault="00652C07" w:rsidP="00343921">
            <w:pPr>
              <w:jc w:val="center"/>
            </w:pPr>
            <w:r w:rsidRPr="00343921">
              <w:t>306</w:t>
            </w:r>
          </w:p>
        </w:tc>
        <w:tc>
          <w:tcPr>
            <w:tcW w:w="1922" w:type="dxa"/>
            <w:vAlign w:val="center"/>
          </w:tcPr>
          <w:p w:rsidR="00652C07" w:rsidRPr="00343921" w:rsidRDefault="00652C07" w:rsidP="00343921">
            <w:pPr>
              <w:jc w:val="center"/>
            </w:pPr>
            <w:r w:rsidRPr="00343921">
              <w:t>164°29'38"</w:t>
            </w:r>
          </w:p>
        </w:tc>
        <w:tc>
          <w:tcPr>
            <w:tcW w:w="1560" w:type="dxa"/>
            <w:vAlign w:val="center"/>
          </w:tcPr>
          <w:p w:rsidR="00652C07" w:rsidRPr="00343921" w:rsidRDefault="00652C07" w:rsidP="00343921">
            <w:pPr>
              <w:jc w:val="center"/>
            </w:pPr>
            <w:r w:rsidRPr="00343921">
              <w:t>6,81</w:t>
            </w:r>
          </w:p>
        </w:tc>
        <w:tc>
          <w:tcPr>
            <w:tcW w:w="1871" w:type="dxa"/>
            <w:vAlign w:val="center"/>
          </w:tcPr>
          <w:p w:rsidR="00652C07" w:rsidRPr="00343921" w:rsidRDefault="00652C07" w:rsidP="00343921">
            <w:pPr>
              <w:jc w:val="center"/>
            </w:pPr>
            <w:r w:rsidRPr="00343921">
              <w:t>1394917,36</w:t>
            </w:r>
          </w:p>
        </w:tc>
        <w:tc>
          <w:tcPr>
            <w:tcW w:w="1871" w:type="dxa"/>
            <w:vAlign w:val="center"/>
          </w:tcPr>
          <w:p w:rsidR="00652C07" w:rsidRPr="00343921" w:rsidRDefault="00652C07" w:rsidP="00343921">
            <w:pPr>
              <w:jc w:val="center"/>
            </w:pPr>
            <w:r w:rsidRPr="00343921">
              <w:t>418733,34</w:t>
            </w:r>
          </w:p>
        </w:tc>
      </w:tr>
      <w:tr w:rsidR="00652C07" w:rsidRPr="00343921" w:rsidTr="00652C07">
        <w:tc>
          <w:tcPr>
            <w:tcW w:w="930" w:type="dxa"/>
            <w:vAlign w:val="center"/>
          </w:tcPr>
          <w:p w:rsidR="00652C07" w:rsidRPr="00343921" w:rsidRDefault="00652C07" w:rsidP="00343921">
            <w:pPr>
              <w:jc w:val="center"/>
            </w:pPr>
            <w:r w:rsidRPr="00343921">
              <w:t>14</w:t>
            </w:r>
          </w:p>
        </w:tc>
        <w:tc>
          <w:tcPr>
            <w:tcW w:w="1418" w:type="dxa"/>
            <w:vAlign w:val="center"/>
          </w:tcPr>
          <w:p w:rsidR="00652C07" w:rsidRPr="00343921" w:rsidRDefault="00652C07" w:rsidP="00343921">
            <w:pPr>
              <w:jc w:val="center"/>
            </w:pPr>
            <w:r w:rsidRPr="00343921">
              <w:t>307</w:t>
            </w:r>
          </w:p>
        </w:tc>
        <w:tc>
          <w:tcPr>
            <w:tcW w:w="1922" w:type="dxa"/>
            <w:vAlign w:val="center"/>
          </w:tcPr>
          <w:p w:rsidR="00652C07" w:rsidRPr="00343921" w:rsidRDefault="00652C07" w:rsidP="00343921">
            <w:pPr>
              <w:jc w:val="center"/>
            </w:pPr>
            <w:r w:rsidRPr="00343921">
              <w:t>164°22'40"</w:t>
            </w:r>
          </w:p>
        </w:tc>
        <w:tc>
          <w:tcPr>
            <w:tcW w:w="1560" w:type="dxa"/>
            <w:vAlign w:val="center"/>
          </w:tcPr>
          <w:p w:rsidR="00652C07" w:rsidRPr="00343921" w:rsidRDefault="00652C07" w:rsidP="00343921">
            <w:pPr>
              <w:jc w:val="center"/>
            </w:pPr>
            <w:r w:rsidRPr="00343921">
              <w:t>42,85</w:t>
            </w:r>
          </w:p>
        </w:tc>
        <w:tc>
          <w:tcPr>
            <w:tcW w:w="1871" w:type="dxa"/>
            <w:vAlign w:val="center"/>
          </w:tcPr>
          <w:p w:rsidR="00652C07" w:rsidRPr="00343921" w:rsidRDefault="00652C07" w:rsidP="00343921">
            <w:pPr>
              <w:jc w:val="center"/>
            </w:pPr>
            <w:r w:rsidRPr="00343921">
              <w:t>1394910,80</w:t>
            </w:r>
          </w:p>
        </w:tc>
        <w:tc>
          <w:tcPr>
            <w:tcW w:w="1871" w:type="dxa"/>
            <w:vAlign w:val="center"/>
          </w:tcPr>
          <w:p w:rsidR="00652C07" w:rsidRPr="00343921" w:rsidRDefault="00652C07" w:rsidP="00343921">
            <w:pPr>
              <w:jc w:val="center"/>
            </w:pPr>
            <w:r w:rsidRPr="00343921">
              <w:t>418735,16</w:t>
            </w:r>
          </w:p>
        </w:tc>
      </w:tr>
      <w:tr w:rsidR="00652C07" w:rsidRPr="00343921" w:rsidTr="00652C07">
        <w:tc>
          <w:tcPr>
            <w:tcW w:w="930" w:type="dxa"/>
            <w:vAlign w:val="center"/>
          </w:tcPr>
          <w:p w:rsidR="00652C07" w:rsidRPr="00343921" w:rsidRDefault="00652C07" w:rsidP="00343921">
            <w:pPr>
              <w:jc w:val="center"/>
            </w:pPr>
            <w:r w:rsidRPr="00343921">
              <w:t>15</w:t>
            </w:r>
          </w:p>
        </w:tc>
        <w:tc>
          <w:tcPr>
            <w:tcW w:w="1418" w:type="dxa"/>
            <w:vAlign w:val="center"/>
          </w:tcPr>
          <w:p w:rsidR="00652C07" w:rsidRPr="00343921" w:rsidRDefault="00652C07" w:rsidP="00343921">
            <w:pPr>
              <w:jc w:val="center"/>
            </w:pPr>
            <w:r w:rsidRPr="00343921">
              <w:t>308</w:t>
            </w:r>
          </w:p>
        </w:tc>
        <w:tc>
          <w:tcPr>
            <w:tcW w:w="1922" w:type="dxa"/>
            <w:vAlign w:val="center"/>
          </w:tcPr>
          <w:p w:rsidR="00652C07" w:rsidRPr="00343921" w:rsidRDefault="00652C07" w:rsidP="00343921">
            <w:pPr>
              <w:jc w:val="center"/>
            </w:pPr>
            <w:r w:rsidRPr="00343921">
              <w:t>164°23'23"</w:t>
            </w:r>
          </w:p>
        </w:tc>
        <w:tc>
          <w:tcPr>
            <w:tcW w:w="1560" w:type="dxa"/>
            <w:vAlign w:val="center"/>
          </w:tcPr>
          <w:p w:rsidR="00652C07" w:rsidRPr="00343921" w:rsidRDefault="00652C07" w:rsidP="00343921">
            <w:pPr>
              <w:jc w:val="center"/>
            </w:pPr>
            <w:r w:rsidRPr="00343921">
              <w:t>20,66</w:t>
            </w:r>
          </w:p>
        </w:tc>
        <w:tc>
          <w:tcPr>
            <w:tcW w:w="1871" w:type="dxa"/>
            <w:vAlign w:val="center"/>
          </w:tcPr>
          <w:p w:rsidR="00652C07" w:rsidRPr="00343921" w:rsidRDefault="00652C07" w:rsidP="00343921">
            <w:pPr>
              <w:jc w:val="center"/>
            </w:pPr>
            <w:r w:rsidRPr="00343921">
              <w:t>1394869,53</w:t>
            </w:r>
          </w:p>
        </w:tc>
        <w:tc>
          <w:tcPr>
            <w:tcW w:w="1871" w:type="dxa"/>
            <w:vAlign w:val="center"/>
          </w:tcPr>
          <w:p w:rsidR="00652C07" w:rsidRPr="00343921" w:rsidRDefault="00652C07" w:rsidP="00343921">
            <w:pPr>
              <w:jc w:val="center"/>
            </w:pPr>
            <w:r w:rsidRPr="00343921">
              <w:t>418746,70</w:t>
            </w:r>
          </w:p>
        </w:tc>
      </w:tr>
      <w:tr w:rsidR="00652C07" w:rsidRPr="00343921" w:rsidTr="00652C07">
        <w:tc>
          <w:tcPr>
            <w:tcW w:w="930" w:type="dxa"/>
            <w:vAlign w:val="center"/>
          </w:tcPr>
          <w:p w:rsidR="00652C07" w:rsidRPr="00343921" w:rsidRDefault="00652C07" w:rsidP="00343921">
            <w:pPr>
              <w:jc w:val="center"/>
            </w:pPr>
            <w:r w:rsidRPr="00343921">
              <w:t>16</w:t>
            </w:r>
          </w:p>
        </w:tc>
        <w:tc>
          <w:tcPr>
            <w:tcW w:w="1418" w:type="dxa"/>
            <w:vAlign w:val="center"/>
          </w:tcPr>
          <w:p w:rsidR="00652C07" w:rsidRPr="00343921" w:rsidRDefault="00652C07" w:rsidP="00343921">
            <w:pPr>
              <w:jc w:val="center"/>
            </w:pPr>
            <w:r w:rsidRPr="00343921">
              <w:t>309</w:t>
            </w:r>
          </w:p>
        </w:tc>
        <w:tc>
          <w:tcPr>
            <w:tcW w:w="1922" w:type="dxa"/>
            <w:vAlign w:val="center"/>
          </w:tcPr>
          <w:p w:rsidR="00652C07" w:rsidRPr="00343921" w:rsidRDefault="00652C07" w:rsidP="00343921">
            <w:pPr>
              <w:jc w:val="center"/>
            </w:pPr>
            <w:r w:rsidRPr="00343921">
              <w:t>164°23'14"</w:t>
            </w:r>
          </w:p>
        </w:tc>
        <w:tc>
          <w:tcPr>
            <w:tcW w:w="1560" w:type="dxa"/>
            <w:vAlign w:val="center"/>
          </w:tcPr>
          <w:p w:rsidR="00652C07" w:rsidRPr="00343921" w:rsidRDefault="00652C07" w:rsidP="00343921">
            <w:pPr>
              <w:jc w:val="center"/>
            </w:pPr>
            <w:r w:rsidRPr="00343921">
              <w:t>72,9</w:t>
            </w:r>
          </w:p>
        </w:tc>
        <w:tc>
          <w:tcPr>
            <w:tcW w:w="1871" w:type="dxa"/>
            <w:vAlign w:val="center"/>
          </w:tcPr>
          <w:p w:rsidR="00652C07" w:rsidRPr="00343921" w:rsidRDefault="00652C07" w:rsidP="00343921">
            <w:pPr>
              <w:jc w:val="center"/>
            </w:pPr>
            <w:r w:rsidRPr="00343921">
              <w:t>1394849,63</w:t>
            </w:r>
          </w:p>
        </w:tc>
        <w:tc>
          <w:tcPr>
            <w:tcW w:w="1871" w:type="dxa"/>
            <w:vAlign w:val="center"/>
          </w:tcPr>
          <w:p w:rsidR="00652C07" w:rsidRPr="00343921" w:rsidRDefault="00652C07" w:rsidP="00343921">
            <w:pPr>
              <w:jc w:val="center"/>
            </w:pPr>
            <w:r w:rsidRPr="00343921">
              <w:t>418752,26</w:t>
            </w:r>
          </w:p>
        </w:tc>
      </w:tr>
      <w:tr w:rsidR="00652C07" w:rsidRPr="00343921" w:rsidTr="00652C07">
        <w:tc>
          <w:tcPr>
            <w:tcW w:w="930" w:type="dxa"/>
            <w:vAlign w:val="center"/>
          </w:tcPr>
          <w:p w:rsidR="00652C07" w:rsidRPr="00343921" w:rsidRDefault="00652C07" w:rsidP="00343921">
            <w:pPr>
              <w:jc w:val="center"/>
            </w:pPr>
            <w:r w:rsidRPr="00343921">
              <w:t>17</w:t>
            </w:r>
          </w:p>
        </w:tc>
        <w:tc>
          <w:tcPr>
            <w:tcW w:w="1418" w:type="dxa"/>
            <w:vAlign w:val="center"/>
          </w:tcPr>
          <w:p w:rsidR="00652C07" w:rsidRPr="00343921" w:rsidRDefault="00652C07" w:rsidP="00343921">
            <w:pPr>
              <w:jc w:val="center"/>
            </w:pPr>
            <w:r w:rsidRPr="00343921">
              <w:t>310</w:t>
            </w:r>
          </w:p>
        </w:tc>
        <w:tc>
          <w:tcPr>
            <w:tcW w:w="1922" w:type="dxa"/>
            <w:vAlign w:val="center"/>
          </w:tcPr>
          <w:p w:rsidR="00652C07" w:rsidRPr="00343921" w:rsidRDefault="00652C07" w:rsidP="00343921">
            <w:pPr>
              <w:jc w:val="center"/>
            </w:pPr>
            <w:r w:rsidRPr="00343921">
              <w:t>155°33'22"</w:t>
            </w:r>
          </w:p>
        </w:tc>
        <w:tc>
          <w:tcPr>
            <w:tcW w:w="1560" w:type="dxa"/>
            <w:vAlign w:val="center"/>
          </w:tcPr>
          <w:p w:rsidR="00652C07" w:rsidRPr="00343921" w:rsidRDefault="00652C07" w:rsidP="00343921">
            <w:pPr>
              <w:jc w:val="center"/>
            </w:pPr>
            <w:r w:rsidRPr="00343921">
              <w:t>2,17</w:t>
            </w:r>
          </w:p>
        </w:tc>
        <w:tc>
          <w:tcPr>
            <w:tcW w:w="1871" w:type="dxa"/>
            <w:vAlign w:val="center"/>
          </w:tcPr>
          <w:p w:rsidR="00652C07" w:rsidRPr="00343921" w:rsidRDefault="00652C07" w:rsidP="00343921">
            <w:pPr>
              <w:jc w:val="center"/>
            </w:pPr>
            <w:r w:rsidRPr="00343921">
              <w:t>1394779,42</w:t>
            </w:r>
          </w:p>
        </w:tc>
        <w:tc>
          <w:tcPr>
            <w:tcW w:w="1871" w:type="dxa"/>
            <w:vAlign w:val="center"/>
          </w:tcPr>
          <w:p w:rsidR="00652C07" w:rsidRPr="00343921" w:rsidRDefault="00652C07" w:rsidP="00343921">
            <w:pPr>
              <w:jc w:val="center"/>
            </w:pPr>
            <w:r w:rsidRPr="00343921">
              <w:t>418771,88</w:t>
            </w:r>
          </w:p>
        </w:tc>
      </w:tr>
      <w:tr w:rsidR="00652C07" w:rsidRPr="00343921" w:rsidTr="00652C07">
        <w:tc>
          <w:tcPr>
            <w:tcW w:w="930" w:type="dxa"/>
            <w:vAlign w:val="center"/>
          </w:tcPr>
          <w:p w:rsidR="00652C07" w:rsidRPr="00343921" w:rsidRDefault="00652C07" w:rsidP="00343921">
            <w:pPr>
              <w:jc w:val="center"/>
            </w:pPr>
            <w:r w:rsidRPr="00343921">
              <w:t>18</w:t>
            </w:r>
          </w:p>
        </w:tc>
        <w:tc>
          <w:tcPr>
            <w:tcW w:w="1418" w:type="dxa"/>
            <w:vAlign w:val="center"/>
          </w:tcPr>
          <w:p w:rsidR="00652C07" w:rsidRPr="00343921" w:rsidRDefault="00652C07" w:rsidP="00343921">
            <w:pPr>
              <w:jc w:val="center"/>
            </w:pPr>
            <w:r w:rsidRPr="00343921">
              <w:t>311</w:t>
            </w:r>
          </w:p>
        </w:tc>
        <w:tc>
          <w:tcPr>
            <w:tcW w:w="1922" w:type="dxa"/>
            <w:vAlign w:val="center"/>
          </w:tcPr>
          <w:p w:rsidR="00652C07" w:rsidRPr="00343921" w:rsidRDefault="00652C07" w:rsidP="00343921">
            <w:pPr>
              <w:jc w:val="center"/>
            </w:pPr>
            <w:r w:rsidRPr="00343921">
              <w:t>146°26'42"</w:t>
            </w:r>
          </w:p>
        </w:tc>
        <w:tc>
          <w:tcPr>
            <w:tcW w:w="1560" w:type="dxa"/>
            <w:vAlign w:val="center"/>
          </w:tcPr>
          <w:p w:rsidR="00652C07" w:rsidRPr="00343921" w:rsidRDefault="00652C07" w:rsidP="00343921">
            <w:pPr>
              <w:jc w:val="center"/>
            </w:pPr>
            <w:r w:rsidRPr="00343921">
              <w:t>3,53</w:t>
            </w:r>
          </w:p>
        </w:tc>
        <w:tc>
          <w:tcPr>
            <w:tcW w:w="1871" w:type="dxa"/>
            <w:vAlign w:val="center"/>
          </w:tcPr>
          <w:p w:rsidR="00652C07" w:rsidRPr="00343921" w:rsidRDefault="00652C07" w:rsidP="00343921">
            <w:pPr>
              <w:jc w:val="center"/>
            </w:pPr>
            <w:r w:rsidRPr="00343921">
              <w:t>1394777,44</w:t>
            </w:r>
          </w:p>
        </w:tc>
        <w:tc>
          <w:tcPr>
            <w:tcW w:w="1871" w:type="dxa"/>
            <w:vAlign w:val="center"/>
          </w:tcPr>
          <w:p w:rsidR="00652C07" w:rsidRPr="00343921" w:rsidRDefault="00652C07" w:rsidP="00343921">
            <w:pPr>
              <w:jc w:val="center"/>
            </w:pPr>
            <w:r w:rsidRPr="00343921">
              <w:t>418772,78</w:t>
            </w:r>
          </w:p>
        </w:tc>
      </w:tr>
      <w:tr w:rsidR="00652C07" w:rsidRPr="00343921" w:rsidTr="00652C07">
        <w:tc>
          <w:tcPr>
            <w:tcW w:w="930" w:type="dxa"/>
            <w:vAlign w:val="center"/>
          </w:tcPr>
          <w:p w:rsidR="00652C07" w:rsidRPr="00343921" w:rsidRDefault="00652C07" w:rsidP="00343921">
            <w:pPr>
              <w:jc w:val="center"/>
            </w:pPr>
            <w:r w:rsidRPr="00343921">
              <w:t>19</w:t>
            </w:r>
          </w:p>
        </w:tc>
        <w:tc>
          <w:tcPr>
            <w:tcW w:w="1418" w:type="dxa"/>
            <w:vAlign w:val="center"/>
          </w:tcPr>
          <w:p w:rsidR="00652C07" w:rsidRPr="00343921" w:rsidRDefault="00652C07" w:rsidP="00343921">
            <w:pPr>
              <w:jc w:val="center"/>
            </w:pPr>
            <w:r w:rsidRPr="00343921">
              <w:t>312</w:t>
            </w:r>
          </w:p>
        </w:tc>
        <w:tc>
          <w:tcPr>
            <w:tcW w:w="1922" w:type="dxa"/>
            <w:vAlign w:val="center"/>
          </w:tcPr>
          <w:p w:rsidR="00652C07" w:rsidRPr="00343921" w:rsidRDefault="00652C07" w:rsidP="00343921">
            <w:pPr>
              <w:jc w:val="center"/>
            </w:pPr>
            <w:r w:rsidRPr="00343921">
              <w:t>146°23'48"</w:t>
            </w:r>
          </w:p>
        </w:tc>
        <w:tc>
          <w:tcPr>
            <w:tcW w:w="1560" w:type="dxa"/>
            <w:vAlign w:val="center"/>
          </w:tcPr>
          <w:p w:rsidR="00652C07" w:rsidRPr="00343921" w:rsidRDefault="00652C07" w:rsidP="00343921">
            <w:pPr>
              <w:jc w:val="center"/>
            </w:pPr>
            <w:r w:rsidRPr="00343921">
              <w:t>259,94</w:t>
            </w:r>
          </w:p>
        </w:tc>
        <w:tc>
          <w:tcPr>
            <w:tcW w:w="1871" w:type="dxa"/>
            <w:vAlign w:val="center"/>
          </w:tcPr>
          <w:p w:rsidR="00652C07" w:rsidRPr="00343921" w:rsidRDefault="00652C07" w:rsidP="00343921">
            <w:pPr>
              <w:jc w:val="center"/>
            </w:pPr>
            <w:r w:rsidRPr="00343921">
              <w:t>1394774,50</w:t>
            </w:r>
          </w:p>
        </w:tc>
        <w:tc>
          <w:tcPr>
            <w:tcW w:w="1871" w:type="dxa"/>
            <w:vAlign w:val="center"/>
          </w:tcPr>
          <w:p w:rsidR="00652C07" w:rsidRPr="00343921" w:rsidRDefault="00652C07" w:rsidP="00343921">
            <w:pPr>
              <w:jc w:val="center"/>
            </w:pPr>
            <w:r w:rsidRPr="00343921">
              <w:t>418774,73</w:t>
            </w:r>
          </w:p>
        </w:tc>
      </w:tr>
      <w:tr w:rsidR="00652C07" w:rsidRPr="00343921" w:rsidTr="00652C07">
        <w:tc>
          <w:tcPr>
            <w:tcW w:w="930" w:type="dxa"/>
            <w:vAlign w:val="center"/>
          </w:tcPr>
          <w:p w:rsidR="00652C07" w:rsidRPr="00343921" w:rsidRDefault="00652C07" w:rsidP="00343921">
            <w:pPr>
              <w:jc w:val="center"/>
            </w:pPr>
            <w:r w:rsidRPr="00343921">
              <w:t>20</w:t>
            </w:r>
          </w:p>
        </w:tc>
        <w:tc>
          <w:tcPr>
            <w:tcW w:w="1418" w:type="dxa"/>
            <w:vAlign w:val="center"/>
          </w:tcPr>
          <w:p w:rsidR="00652C07" w:rsidRPr="00343921" w:rsidRDefault="00652C07" w:rsidP="00343921">
            <w:pPr>
              <w:jc w:val="center"/>
            </w:pPr>
            <w:r w:rsidRPr="00343921">
              <w:t>313</w:t>
            </w:r>
          </w:p>
        </w:tc>
        <w:tc>
          <w:tcPr>
            <w:tcW w:w="1922" w:type="dxa"/>
            <w:vAlign w:val="center"/>
          </w:tcPr>
          <w:p w:rsidR="00652C07" w:rsidRPr="00343921" w:rsidRDefault="00652C07" w:rsidP="00343921">
            <w:pPr>
              <w:jc w:val="center"/>
            </w:pPr>
            <w:r w:rsidRPr="00343921">
              <w:t>148°12'10"</w:t>
            </w:r>
          </w:p>
        </w:tc>
        <w:tc>
          <w:tcPr>
            <w:tcW w:w="1560" w:type="dxa"/>
            <w:vAlign w:val="center"/>
          </w:tcPr>
          <w:p w:rsidR="00652C07" w:rsidRPr="00343921" w:rsidRDefault="00652C07" w:rsidP="00343921">
            <w:pPr>
              <w:jc w:val="center"/>
            </w:pPr>
            <w:r w:rsidRPr="00343921">
              <w:t>5,54</w:t>
            </w:r>
          </w:p>
        </w:tc>
        <w:tc>
          <w:tcPr>
            <w:tcW w:w="1871" w:type="dxa"/>
            <w:vAlign w:val="center"/>
          </w:tcPr>
          <w:p w:rsidR="00652C07" w:rsidRPr="00343921" w:rsidRDefault="00652C07" w:rsidP="00343921">
            <w:pPr>
              <w:jc w:val="center"/>
            </w:pPr>
            <w:r w:rsidRPr="00343921">
              <w:t>1394558,00</w:t>
            </w:r>
          </w:p>
        </w:tc>
        <w:tc>
          <w:tcPr>
            <w:tcW w:w="1871" w:type="dxa"/>
            <w:vAlign w:val="center"/>
          </w:tcPr>
          <w:p w:rsidR="00652C07" w:rsidRPr="00343921" w:rsidRDefault="00652C07" w:rsidP="00343921">
            <w:pPr>
              <w:jc w:val="center"/>
            </w:pPr>
            <w:r w:rsidRPr="00343921">
              <w:t>418918,59</w:t>
            </w:r>
          </w:p>
        </w:tc>
      </w:tr>
      <w:tr w:rsidR="00652C07" w:rsidRPr="00343921" w:rsidTr="00652C07">
        <w:tc>
          <w:tcPr>
            <w:tcW w:w="930" w:type="dxa"/>
            <w:vAlign w:val="center"/>
          </w:tcPr>
          <w:p w:rsidR="00652C07" w:rsidRPr="00343921" w:rsidRDefault="00652C07" w:rsidP="00343921">
            <w:pPr>
              <w:jc w:val="center"/>
            </w:pPr>
            <w:r w:rsidRPr="00343921">
              <w:t>21</w:t>
            </w:r>
          </w:p>
        </w:tc>
        <w:tc>
          <w:tcPr>
            <w:tcW w:w="1418" w:type="dxa"/>
            <w:vAlign w:val="center"/>
          </w:tcPr>
          <w:p w:rsidR="00652C07" w:rsidRPr="00343921" w:rsidRDefault="00652C07" w:rsidP="00343921">
            <w:pPr>
              <w:jc w:val="center"/>
            </w:pPr>
            <w:r w:rsidRPr="00343921">
              <w:t>314</w:t>
            </w:r>
          </w:p>
        </w:tc>
        <w:tc>
          <w:tcPr>
            <w:tcW w:w="1922" w:type="dxa"/>
            <w:vAlign w:val="center"/>
          </w:tcPr>
          <w:p w:rsidR="00652C07" w:rsidRPr="00343921" w:rsidRDefault="00652C07" w:rsidP="00343921">
            <w:pPr>
              <w:jc w:val="center"/>
            </w:pPr>
            <w:r w:rsidRPr="00343921">
              <w:t>176°22'52"</w:t>
            </w:r>
          </w:p>
        </w:tc>
        <w:tc>
          <w:tcPr>
            <w:tcW w:w="1560" w:type="dxa"/>
            <w:vAlign w:val="center"/>
          </w:tcPr>
          <w:p w:rsidR="00652C07" w:rsidRPr="00343921" w:rsidRDefault="00652C07" w:rsidP="00343921">
            <w:pPr>
              <w:jc w:val="center"/>
            </w:pPr>
            <w:r w:rsidRPr="00343921">
              <w:t>122,95</w:t>
            </w:r>
          </w:p>
        </w:tc>
        <w:tc>
          <w:tcPr>
            <w:tcW w:w="1871" w:type="dxa"/>
            <w:vAlign w:val="center"/>
          </w:tcPr>
          <w:p w:rsidR="00652C07" w:rsidRPr="00343921" w:rsidRDefault="00652C07" w:rsidP="00343921">
            <w:pPr>
              <w:jc w:val="center"/>
            </w:pPr>
            <w:r w:rsidRPr="00343921">
              <w:t>1394553,29</w:t>
            </w:r>
          </w:p>
        </w:tc>
        <w:tc>
          <w:tcPr>
            <w:tcW w:w="1871" w:type="dxa"/>
            <w:vAlign w:val="center"/>
          </w:tcPr>
          <w:p w:rsidR="00652C07" w:rsidRPr="00343921" w:rsidRDefault="00652C07" w:rsidP="00343921">
            <w:pPr>
              <w:jc w:val="center"/>
            </w:pPr>
            <w:r w:rsidRPr="00343921">
              <w:t>418921,51</w:t>
            </w:r>
          </w:p>
        </w:tc>
      </w:tr>
      <w:tr w:rsidR="00652C07" w:rsidRPr="00343921" w:rsidTr="00652C07">
        <w:tc>
          <w:tcPr>
            <w:tcW w:w="930" w:type="dxa"/>
            <w:vAlign w:val="center"/>
          </w:tcPr>
          <w:p w:rsidR="00652C07" w:rsidRPr="00343921" w:rsidRDefault="00652C07" w:rsidP="00343921">
            <w:pPr>
              <w:jc w:val="center"/>
            </w:pPr>
            <w:r w:rsidRPr="00343921">
              <w:t>22</w:t>
            </w:r>
          </w:p>
        </w:tc>
        <w:tc>
          <w:tcPr>
            <w:tcW w:w="1418" w:type="dxa"/>
            <w:vAlign w:val="center"/>
          </w:tcPr>
          <w:p w:rsidR="00652C07" w:rsidRPr="00343921" w:rsidRDefault="00652C07" w:rsidP="00343921">
            <w:pPr>
              <w:jc w:val="center"/>
            </w:pPr>
            <w:r w:rsidRPr="00343921">
              <w:t>315</w:t>
            </w:r>
          </w:p>
        </w:tc>
        <w:tc>
          <w:tcPr>
            <w:tcW w:w="1922" w:type="dxa"/>
            <w:vAlign w:val="center"/>
          </w:tcPr>
          <w:p w:rsidR="00652C07" w:rsidRPr="00343921" w:rsidRDefault="00652C07" w:rsidP="00343921">
            <w:pPr>
              <w:jc w:val="center"/>
            </w:pPr>
            <w:r w:rsidRPr="00343921">
              <w:t>178°7'20"</w:t>
            </w:r>
          </w:p>
        </w:tc>
        <w:tc>
          <w:tcPr>
            <w:tcW w:w="1560" w:type="dxa"/>
            <w:vAlign w:val="center"/>
          </w:tcPr>
          <w:p w:rsidR="00652C07" w:rsidRPr="00343921" w:rsidRDefault="00652C07" w:rsidP="00343921">
            <w:pPr>
              <w:jc w:val="center"/>
            </w:pPr>
            <w:r w:rsidRPr="00343921">
              <w:t>0,61</w:t>
            </w:r>
          </w:p>
        </w:tc>
        <w:tc>
          <w:tcPr>
            <w:tcW w:w="1871" w:type="dxa"/>
            <w:vAlign w:val="center"/>
          </w:tcPr>
          <w:p w:rsidR="00652C07" w:rsidRPr="00343921" w:rsidRDefault="00652C07" w:rsidP="00343921">
            <w:pPr>
              <w:jc w:val="center"/>
            </w:pPr>
            <w:r w:rsidRPr="00343921">
              <w:t>1394430,59</w:t>
            </w:r>
          </w:p>
        </w:tc>
        <w:tc>
          <w:tcPr>
            <w:tcW w:w="1871" w:type="dxa"/>
            <w:vAlign w:val="center"/>
          </w:tcPr>
          <w:p w:rsidR="00652C07" w:rsidRPr="00343921" w:rsidRDefault="00652C07" w:rsidP="00343921">
            <w:pPr>
              <w:jc w:val="center"/>
            </w:pPr>
            <w:r w:rsidRPr="00343921">
              <w:t>418929,27</w:t>
            </w:r>
          </w:p>
        </w:tc>
      </w:tr>
      <w:tr w:rsidR="00652C07" w:rsidRPr="00343921" w:rsidTr="00652C07">
        <w:tc>
          <w:tcPr>
            <w:tcW w:w="930" w:type="dxa"/>
            <w:vAlign w:val="center"/>
          </w:tcPr>
          <w:p w:rsidR="00652C07" w:rsidRPr="00343921" w:rsidRDefault="00652C07" w:rsidP="00343921">
            <w:pPr>
              <w:jc w:val="center"/>
            </w:pPr>
            <w:r w:rsidRPr="00343921">
              <w:t>23</w:t>
            </w:r>
          </w:p>
        </w:tc>
        <w:tc>
          <w:tcPr>
            <w:tcW w:w="1418" w:type="dxa"/>
            <w:vAlign w:val="center"/>
          </w:tcPr>
          <w:p w:rsidR="00652C07" w:rsidRPr="00343921" w:rsidRDefault="00652C07" w:rsidP="00343921">
            <w:pPr>
              <w:jc w:val="center"/>
            </w:pPr>
            <w:r w:rsidRPr="00343921">
              <w:t>316</w:t>
            </w:r>
          </w:p>
        </w:tc>
        <w:tc>
          <w:tcPr>
            <w:tcW w:w="1922" w:type="dxa"/>
            <w:vAlign w:val="center"/>
          </w:tcPr>
          <w:p w:rsidR="00652C07" w:rsidRPr="00343921" w:rsidRDefault="00652C07" w:rsidP="00343921">
            <w:pPr>
              <w:jc w:val="center"/>
            </w:pPr>
            <w:r w:rsidRPr="00343921">
              <w:t>176°3'5"</w:t>
            </w:r>
          </w:p>
        </w:tc>
        <w:tc>
          <w:tcPr>
            <w:tcW w:w="1560" w:type="dxa"/>
            <w:vAlign w:val="center"/>
          </w:tcPr>
          <w:p w:rsidR="00652C07" w:rsidRPr="00343921" w:rsidRDefault="00652C07" w:rsidP="00343921">
            <w:pPr>
              <w:jc w:val="center"/>
            </w:pPr>
            <w:r w:rsidRPr="00343921">
              <w:t>16,99</w:t>
            </w:r>
          </w:p>
        </w:tc>
        <w:tc>
          <w:tcPr>
            <w:tcW w:w="1871" w:type="dxa"/>
            <w:vAlign w:val="center"/>
          </w:tcPr>
          <w:p w:rsidR="00652C07" w:rsidRPr="00343921" w:rsidRDefault="00652C07" w:rsidP="00343921">
            <w:pPr>
              <w:jc w:val="center"/>
            </w:pPr>
            <w:r w:rsidRPr="00343921">
              <w:t>1394429,98</w:t>
            </w:r>
          </w:p>
        </w:tc>
        <w:tc>
          <w:tcPr>
            <w:tcW w:w="1871" w:type="dxa"/>
            <w:vAlign w:val="center"/>
          </w:tcPr>
          <w:p w:rsidR="00652C07" w:rsidRPr="00343921" w:rsidRDefault="00652C07" w:rsidP="00343921">
            <w:pPr>
              <w:jc w:val="center"/>
            </w:pPr>
            <w:r w:rsidRPr="00343921">
              <w:t>418929,29</w:t>
            </w:r>
          </w:p>
        </w:tc>
      </w:tr>
      <w:tr w:rsidR="00652C07" w:rsidRPr="00343921" w:rsidTr="00652C07">
        <w:tc>
          <w:tcPr>
            <w:tcW w:w="930" w:type="dxa"/>
            <w:vAlign w:val="center"/>
          </w:tcPr>
          <w:p w:rsidR="00652C07" w:rsidRPr="00343921" w:rsidRDefault="00652C07" w:rsidP="00343921">
            <w:pPr>
              <w:jc w:val="center"/>
            </w:pPr>
            <w:r w:rsidRPr="00343921">
              <w:t>24</w:t>
            </w:r>
          </w:p>
        </w:tc>
        <w:tc>
          <w:tcPr>
            <w:tcW w:w="1418" w:type="dxa"/>
            <w:vAlign w:val="center"/>
          </w:tcPr>
          <w:p w:rsidR="00652C07" w:rsidRPr="00343921" w:rsidRDefault="00652C07" w:rsidP="00343921">
            <w:pPr>
              <w:jc w:val="center"/>
            </w:pPr>
            <w:r w:rsidRPr="00343921">
              <w:t>317</w:t>
            </w:r>
          </w:p>
        </w:tc>
        <w:tc>
          <w:tcPr>
            <w:tcW w:w="1922" w:type="dxa"/>
            <w:vAlign w:val="center"/>
          </w:tcPr>
          <w:p w:rsidR="00652C07" w:rsidRPr="00343921" w:rsidRDefault="00652C07" w:rsidP="00343921">
            <w:pPr>
              <w:jc w:val="center"/>
            </w:pPr>
            <w:r w:rsidRPr="00343921">
              <w:t>265°24'25"</w:t>
            </w:r>
          </w:p>
        </w:tc>
        <w:tc>
          <w:tcPr>
            <w:tcW w:w="1560" w:type="dxa"/>
            <w:vAlign w:val="center"/>
          </w:tcPr>
          <w:p w:rsidR="00652C07" w:rsidRPr="00343921" w:rsidRDefault="00652C07" w:rsidP="00343921">
            <w:pPr>
              <w:jc w:val="center"/>
            </w:pPr>
            <w:r w:rsidRPr="00343921">
              <w:t>17,86</w:t>
            </w:r>
          </w:p>
        </w:tc>
        <w:tc>
          <w:tcPr>
            <w:tcW w:w="1871" w:type="dxa"/>
            <w:vAlign w:val="center"/>
          </w:tcPr>
          <w:p w:rsidR="00652C07" w:rsidRPr="00343921" w:rsidRDefault="00652C07" w:rsidP="00343921">
            <w:pPr>
              <w:jc w:val="center"/>
            </w:pPr>
            <w:r w:rsidRPr="00343921">
              <w:t>1394413,03</w:t>
            </w:r>
          </w:p>
        </w:tc>
        <w:tc>
          <w:tcPr>
            <w:tcW w:w="1871" w:type="dxa"/>
            <w:vAlign w:val="center"/>
          </w:tcPr>
          <w:p w:rsidR="00652C07" w:rsidRPr="00343921" w:rsidRDefault="00652C07" w:rsidP="00343921">
            <w:pPr>
              <w:jc w:val="center"/>
            </w:pPr>
            <w:r w:rsidRPr="00343921">
              <w:t>418930,46</w:t>
            </w:r>
          </w:p>
        </w:tc>
      </w:tr>
      <w:tr w:rsidR="00652C07" w:rsidRPr="00343921" w:rsidTr="00652C07">
        <w:tc>
          <w:tcPr>
            <w:tcW w:w="930" w:type="dxa"/>
            <w:vAlign w:val="center"/>
          </w:tcPr>
          <w:p w:rsidR="00652C07" w:rsidRPr="00343921" w:rsidRDefault="00652C07" w:rsidP="00343921">
            <w:pPr>
              <w:jc w:val="center"/>
            </w:pPr>
            <w:r w:rsidRPr="00343921">
              <w:t>25</w:t>
            </w:r>
          </w:p>
        </w:tc>
        <w:tc>
          <w:tcPr>
            <w:tcW w:w="1418" w:type="dxa"/>
            <w:vAlign w:val="center"/>
          </w:tcPr>
          <w:p w:rsidR="00652C07" w:rsidRPr="00343921" w:rsidRDefault="00652C07" w:rsidP="00343921">
            <w:pPr>
              <w:jc w:val="center"/>
            </w:pPr>
            <w:r w:rsidRPr="00343921">
              <w:t>318</w:t>
            </w:r>
          </w:p>
        </w:tc>
        <w:tc>
          <w:tcPr>
            <w:tcW w:w="1922" w:type="dxa"/>
            <w:vAlign w:val="center"/>
          </w:tcPr>
          <w:p w:rsidR="00652C07" w:rsidRPr="00343921" w:rsidRDefault="00652C07" w:rsidP="00343921">
            <w:pPr>
              <w:jc w:val="center"/>
            </w:pPr>
            <w:r w:rsidRPr="00343921">
              <w:t>266°23'57"</w:t>
            </w:r>
          </w:p>
        </w:tc>
        <w:tc>
          <w:tcPr>
            <w:tcW w:w="1560" w:type="dxa"/>
            <w:vAlign w:val="center"/>
          </w:tcPr>
          <w:p w:rsidR="00652C07" w:rsidRPr="00343921" w:rsidRDefault="00652C07" w:rsidP="00343921">
            <w:pPr>
              <w:jc w:val="center"/>
            </w:pPr>
            <w:r w:rsidRPr="00343921">
              <w:t>163,2</w:t>
            </w:r>
          </w:p>
        </w:tc>
        <w:tc>
          <w:tcPr>
            <w:tcW w:w="1871" w:type="dxa"/>
            <w:vAlign w:val="center"/>
          </w:tcPr>
          <w:p w:rsidR="00652C07" w:rsidRPr="00343921" w:rsidRDefault="00652C07" w:rsidP="00343921">
            <w:pPr>
              <w:jc w:val="center"/>
            </w:pPr>
            <w:r w:rsidRPr="00343921">
              <w:t>1394411,60</w:t>
            </w:r>
          </w:p>
        </w:tc>
        <w:tc>
          <w:tcPr>
            <w:tcW w:w="1871" w:type="dxa"/>
            <w:vAlign w:val="center"/>
          </w:tcPr>
          <w:p w:rsidR="00652C07" w:rsidRPr="00343921" w:rsidRDefault="00652C07" w:rsidP="00343921">
            <w:pPr>
              <w:jc w:val="center"/>
            </w:pPr>
            <w:r w:rsidRPr="00343921">
              <w:t>418912,66</w:t>
            </w:r>
          </w:p>
        </w:tc>
      </w:tr>
      <w:tr w:rsidR="00652C07" w:rsidRPr="00343921" w:rsidTr="00652C07">
        <w:tc>
          <w:tcPr>
            <w:tcW w:w="930" w:type="dxa"/>
            <w:vAlign w:val="center"/>
          </w:tcPr>
          <w:p w:rsidR="00652C07" w:rsidRPr="00343921" w:rsidRDefault="00652C07" w:rsidP="00343921">
            <w:pPr>
              <w:jc w:val="center"/>
            </w:pPr>
            <w:r w:rsidRPr="00343921">
              <w:t>26</w:t>
            </w:r>
          </w:p>
        </w:tc>
        <w:tc>
          <w:tcPr>
            <w:tcW w:w="1418" w:type="dxa"/>
            <w:vAlign w:val="center"/>
          </w:tcPr>
          <w:p w:rsidR="00652C07" w:rsidRPr="00343921" w:rsidRDefault="00652C07" w:rsidP="00343921">
            <w:pPr>
              <w:jc w:val="center"/>
            </w:pPr>
            <w:r w:rsidRPr="00343921">
              <w:t>319</w:t>
            </w:r>
          </w:p>
        </w:tc>
        <w:tc>
          <w:tcPr>
            <w:tcW w:w="1922" w:type="dxa"/>
            <w:vAlign w:val="center"/>
          </w:tcPr>
          <w:p w:rsidR="00652C07" w:rsidRPr="00343921" w:rsidRDefault="00652C07" w:rsidP="00343921">
            <w:pPr>
              <w:jc w:val="center"/>
            </w:pPr>
            <w:r w:rsidRPr="00343921">
              <w:t>176°23'56"</w:t>
            </w:r>
          </w:p>
        </w:tc>
        <w:tc>
          <w:tcPr>
            <w:tcW w:w="1560" w:type="dxa"/>
            <w:vAlign w:val="center"/>
          </w:tcPr>
          <w:p w:rsidR="00652C07" w:rsidRPr="00343921" w:rsidRDefault="00652C07" w:rsidP="00343921">
            <w:pPr>
              <w:jc w:val="center"/>
            </w:pPr>
            <w:r w:rsidRPr="00343921">
              <w:t>317</w:t>
            </w:r>
          </w:p>
        </w:tc>
        <w:tc>
          <w:tcPr>
            <w:tcW w:w="1871" w:type="dxa"/>
            <w:vAlign w:val="center"/>
          </w:tcPr>
          <w:p w:rsidR="00652C07" w:rsidRPr="00343921" w:rsidRDefault="00652C07" w:rsidP="00343921">
            <w:pPr>
              <w:jc w:val="center"/>
            </w:pPr>
            <w:r w:rsidRPr="00343921">
              <w:t>1394401,35</w:t>
            </w:r>
          </w:p>
        </w:tc>
        <w:tc>
          <w:tcPr>
            <w:tcW w:w="1871" w:type="dxa"/>
            <w:vAlign w:val="center"/>
          </w:tcPr>
          <w:p w:rsidR="00652C07" w:rsidRPr="00343921" w:rsidRDefault="00652C07" w:rsidP="00343921">
            <w:pPr>
              <w:jc w:val="center"/>
            </w:pPr>
            <w:r w:rsidRPr="00343921">
              <w:t>418749,78</w:t>
            </w:r>
          </w:p>
        </w:tc>
      </w:tr>
      <w:tr w:rsidR="00652C07" w:rsidRPr="00343921" w:rsidTr="00652C07">
        <w:tc>
          <w:tcPr>
            <w:tcW w:w="930" w:type="dxa"/>
            <w:vAlign w:val="center"/>
          </w:tcPr>
          <w:p w:rsidR="00652C07" w:rsidRPr="00343921" w:rsidRDefault="00652C07" w:rsidP="00343921">
            <w:pPr>
              <w:jc w:val="center"/>
            </w:pPr>
            <w:r w:rsidRPr="00343921">
              <w:t>27</w:t>
            </w:r>
          </w:p>
        </w:tc>
        <w:tc>
          <w:tcPr>
            <w:tcW w:w="1418" w:type="dxa"/>
            <w:vAlign w:val="center"/>
          </w:tcPr>
          <w:p w:rsidR="00652C07" w:rsidRPr="00343921" w:rsidRDefault="00652C07" w:rsidP="00343921">
            <w:pPr>
              <w:jc w:val="center"/>
            </w:pPr>
            <w:r w:rsidRPr="00343921">
              <w:t>320</w:t>
            </w:r>
          </w:p>
        </w:tc>
        <w:tc>
          <w:tcPr>
            <w:tcW w:w="1922" w:type="dxa"/>
            <w:vAlign w:val="center"/>
          </w:tcPr>
          <w:p w:rsidR="00652C07" w:rsidRPr="00343921" w:rsidRDefault="00652C07" w:rsidP="00343921">
            <w:pPr>
              <w:jc w:val="center"/>
            </w:pPr>
            <w:r w:rsidRPr="00343921">
              <w:t>176°23'53"</w:t>
            </w:r>
          </w:p>
        </w:tc>
        <w:tc>
          <w:tcPr>
            <w:tcW w:w="1560" w:type="dxa"/>
            <w:vAlign w:val="center"/>
          </w:tcPr>
          <w:p w:rsidR="00652C07" w:rsidRPr="00343921" w:rsidRDefault="00652C07" w:rsidP="00343921">
            <w:pPr>
              <w:jc w:val="center"/>
            </w:pPr>
            <w:r w:rsidRPr="00343921">
              <w:t>58,42</w:t>
            </w:r>
          </w:p>
        </w:tc>
        <w:tc>
          <w:tcPr>
            <w:tcW w:w="1871" w:type="dxa"/>
            <w:vAlign w:val="center"/>
          </w:tcPr>
          <w:p w:rsidR="00652C07" w:rsidRPr="00343921" w:rsidRDefault="00652C07" w:rsidP="00343921">
            <w:pPr>
              <w:jc w:val="center"/>
            </w:pPr>
            <w:r w:rsidRPr="00343921">
              <w:t>1394084,98</w:t>
            </w:r>
          </w:p>
        </w:tc>
        <w:tc>
          <w:tcPr>
            <w:tcW w:w="1871" w:type="dxa"/>
            <w:vAlign w:val="center"/>
          </w:tcPr>
          <w:p w:rsidR="00652C07" w:rsidRPr="00343921" w:rsidRDefault="00652C07" w:rsidP="00343921">
            <w:pPr>
              <w:jc w:val="center"/>
            </w:pPr>
            <w:r w:rsidRPr="00343921">
              <w:t>418769,69</w:t>
            </w:r>
          </w:p>
        </w:tc>
      </w:tr>
      <w:tr w:rsidR="00652C07" w:rsidRPr="00343921" w:rsidTr="00652C07">
        <w:tc>
          <w:tcPr>
            <w:tcW w:w="930" w:type="dxa"/>
            <w:vAlign w:val="center"/>
          </w:tcPr>
          <w:p w:rsidR="00652C07" w:rsidRPr="00343921" w:rsidRDefault="00652C07" w:rsidP="00343921">
            <w:pPr>
              <w:jc w:val="center"/>
            </w:pPr>
            <w:r w:rsidRPr="00343921">
              <w:t>28</w:t>
            </w:r>
          </w:p>
        </w:tc>
        <w:tc>
          <w:tcPr>
            <w:tcW w:w="1418" w:type="dxa"/>
            <w:vAlign w:val="center"/>
          </w:tcPr>
          <w:p w:rsidR="00652C07" w:rsidRPr="00343921" w:rsidRDefault="00652C07" w:rsidP="00343921">
            <w:pPr>
              <w:jc w:val="center"/>
            </w:pPr>
            <w:r w:rsidRPr="00343921">
              <w:t>321</w:t>
            </w:r>
          </w:p>
        </w:tc>
        <w:tc>
          <w:tcPr>
            <w:tcW w:w="1922" w:type="dxa"/>
            <w:vAlign w:val="center"/>
          </w:tcPr>
          <w:p w:rsidR="00652C07" w:rsidRPr="00343921" w:rsidRDefault="00652C07" w:rsidP="00343921">
            <w:pPr>
              <w:jc w:val="center"/>
            </w:pPr>
            <w:r w:rsidRPr="00343921">
              <w:t>246°9'24"</w:t>
            </w:r>
          </w:p>
        </w:tc>
        <w:tc>
          <w:tcPr>
            <w:tcW w:w="1560" w:type="dxa"/>
            <w:vAlign w:val="center"/>
          </w:tcPr>
          <w:p w:rsidR="00652C07" w:rsidRPr="00343921" w:rsidRDefault="00652C07" w:rsidP="00343921">
            <w:pPr>
              <w:jc w:val="center"/>
            </w:pPr>
            <w:r w:rsidRPr="00343921">
              <w:t>10,74</w:t>
            </w:r>
          </w:p>
        </w:tc>
        <w:tc>
          <w:tcPr>
            <w:tcW w:w="1871" w:type="dxa"/>
            <w:vAlign w:val="center"/>
          </w:tcPr>
          <w:p w:rsidR="00652C07" w:rsidRPr="00343921" w:rsidRDefault="00652C07" w:rsidP="00343921">
            <w:pPr>
              <w:jc w:val="center"/>
            </w:pPr>
            <w:r w:rsidRPr="00343921">
              <w:t>1394026,68</w:t>
            </w:r>
          </w:p>
        </w:tc>
        <w:tc>
          <w:tcPr>
            <w:tcW w:w="1871" w:type="dxa"/>
            <w:vAlign w:val="center"/>
          </w:tcPr>
          <w:p w:rsidR="00652C07" w:rsidRPr="00343921" w:rsidRDefault="00652C07" w:rsidP="00343921">
            <w:pPr>
              <w:jc w:val="center"/>
            </w:pPr>
            <w:r w:rsidRPr="00343921">
              <w:t>418773,36</w:t>
            </w:r>
          </w:p>
        </w:tc>
      </w:tr>
      <w:tr w:rsidR="00652C07" w:rsidRPr="00343921" w:rsidTr="00652C07">
        <w:tc>
          <w:tcPr>
            <w:tcW w:w="930" w:type="dxa"/>
            <w:vAlign w:val="center"/>
          </w:tcPr>
          <w:p w:rsidR="00652C07" w:rsidRPr="00343921" w:rsidRDefault="00652C07" w:rsidP="00343921">
            <w:pPr>
              <w:jc w:val="center"/>
            </w:pPr>
            <w:r w:rsidRPr="00343921">
              <w:t>29</w:t>
            </w:r>
          </w:p>
        </w:tc>
        <w:tc>
          <w:tcPr>
            <w:tcW w:w="1418" w:type="dxa"/>
            <w:vAlign w:val="center"/>
          </w:tcPr>
          <w:p w:rsidR="00652C07" w:rsidRPr="00343921" w:rsidRDefault="00652C07" w:rsidP="00343921">
            <w:pPr>
              <w:jc w:val="center"/>
            </w:pPr>
            <w:r w:rsidRPr="00343921">
              <w:t>322</w:t>
            </w:r>
          </w:p>
        </w:tc>
        <w:tc>
          <w:tcPr>
            <w:tcW w:w="1922" w:type="dxa"/>
            <w:vAlign w:val="center"/>
          </w:tcPr>
          <w:p w:rsidR="00652C07" w:rsidRPr="00343921" w:rsidRDefault="00652C07" w:rsidP="00343921">
            <w:pPr>
              <w:jc w:val="center"/>
            </w:pPr>
            <w:r w:rsidRPr="00343921">
              <w:t>274°33'49"</w:t>
            </w:r>
          </w:p>
        </w:tc>
        <w:tc>
          <w:tcPr>
            <w:tcW w:w="1560" w:type="dxa"/>
            <w:vAlign w:val="center"/>
          </w:tcPr>
          <w:p w:rsidR="00652C07" w:rsidRPr="00343921" w:rsidRDefault="00652C07" w:rsidP="00343921">
            <w:pPr>
              <w:jc w:val="center"/>
            </w:pPr>
            <w:r w:rsidRPr="00343921">
              <w:t>15,71</w:t>
            </w:r>
          </w:p>
        </w:tc>
        <w:tc>
          <w:tcPr>
            <w:tcW w:w="1871" w:type="dxa"/>
            <w:vAlign w:val="center"/>
          </w:tcPr>
          <w:p w:rsidR="00652C07" w:rsidRPr="00343921" w:rsidRDefault="00652C07" w:rsidP="00343921">
            <w:pPr>
              <w:jc w:val="center"/>
            </w:pPr>
            <w:r w:rsidRPr="00343921">
              <w:t>1394022,34</w:t>
            </w:r>
          </w:p>
        </w:tc>
        <w:tc>
          <w:tcPr>
            <w:tcW w:w="1871" w:type="dxa"/>
            <w:vAlign w:val="center"/>
          </w:tcPr>
          <w:p w:rsidR="00652C07" w:rsidRPr="00343921" w:rsidRDefault="00652C07" w:rsidP="00343921">
            <w:pPr>
              <w:jc w:val="center"/>
            </w:pPr>
            <w:r w:rsidRPr="00343921">
              <w:t>418763,54</w:t>
            </w:r>
          </w:p>
        </w:tc>
      </w:tr>
      <w:tr w:rsidR="00652C07" w:rsidRPr="00343921" w:rsidTr="00652C07">
        <w:tc>
          <w:tcPr>
            <w:tcW w:w="930" w:type="dxa"/>
            <w:vAlign w:val="center"/>
          </w:tcPr>
          <w:p w:rsidR="00652C07" w:rsidRPr="00343921" w:rsidRDefault="00652C07" w:rsidP="00343921">
            <w:pPr>
              <w:jc w:val="center"/>
            </w:pPr>
            <w:r w:rsidRPr="00343921">
              <w:t>30</w:t>
            </w:r>
          </w:p>
        </w:tc>
        <w:tc>
          <w:tcPr>
            <w:tcW w:w="1418" w:type="dxa"/>
            <w:vAlign w:val="center"/>
          </w:tcPr>
          <w:p w:rsidR="00652C07" w:rsidRPr="00343921" w:rsidRDefault="00652C07" w:rsidP="00343921">
            <w:pPr>
              <w:jc w:val="center"/>
            </w:pPr>
            <w:r w:rsidRPr="00343921">
              <w:t>323</w:t>
            </w:r>
          </w:p>
        </w:tc>
        <w:tc>
          <w:tcPr>
            <w:tcW w:w="1922" w:type="dxa"/>
            <w:vAlign w:val="center"/>
          </w:tcPr>
          <w:p w:rsidR="00652C07" w:rsidRPr="00343921" w:rsidRDefault="00652C07" w:rsidP="00343921">
            <w:pPr>
              <w:jc w:val="center"/>
            </w:pPr>
            <w:r w:rsidRPr="00343921">
              <w:t>298°48'15"</w:t>
            </w:r>
          </w:p>
        </w:tc>
        <w:tc>
          <w:tcPr>
            <w:tcW w:w="1560" w:type="dxa"/>
            <w:vAlign w:val="center"/>
          </w:tcPr>
          <w:p w:rsidR="00652C07" w:rsidRPr="00343921" w:rsidRDefault="00652C07" w:rsidP="00343921">
            <w:pPr>
              <w:jc w:val="center"/>
            </w:pPr>
            <w:r w:rsidRPr="00343921">
              <w:t>7,55</w:t>
            </w:r>
          </w:p>
        </w:tc>
        <w:tc>
          <w:tcPr>
            <w:tcW w:w="1871" w:type="dxa"/>
            <w:vAlign w:val="center"/>
          </w:tcPr>
          <w:p w:rsidR="00652C07" w:rsidRPr="00343921" w:rsidRDefault="00652C07" w:rsidP="00343921">
            <w:pPr>
              <w:jc w:val="center"/>
            </w:pPr>
            <w:r w:rsidRPr="00343921">
              <w:t>1394023,59</w:t>
            </w:r>
          </w:p>
        </w:tc>
        <w:tc>
          <w:tcPr>
            <w:tcW w:w="1871" w:type="dxa"/>
            <w:vAlign w:val="center"/>
          </w:tcPr>
          <w:p w:rsidR="00652C07" w:rsidRPr="00343921" w:rsidRDefault="00652C07" w:rsidP="00343921">
            <w:pPr>
              <w:jc w:val="center"/>
            </w:pPr>
            <w:r w:rsidRPr="00343921">
              <w:t>418747,88</w:t>
            </w:r>
          </w:p>
        </w:tc>
      </w:tr>
      <w:tr w:rsidR="00652C07" w:rsidRPr="00343921" w:rsidTr="00652C07">
        <w:tc>
          <w:tcPr>
            <w:tcW w:w="930" w:type="dxa"/>
            <w:vAlign w:val="center"/>
          </w:tcPr>
          <w:p w:rsidR="00652C07" w:rsidRPr="00343921" w:rsidRDefault="00652C07" w:rsidP="00343921">
            <w:pPr>
              <w:jc w:val="center"/>
            </w:pPr>
            <w:r w:rsidRPr="00343921">
              <w:t>31</w:t>
            </w:r>
          </w:p>
        </w:tc>
        <w:tc>
          <w:tcPr>
            <w:tcW w:w="1418" w:type="dxa"/>
            <w:vAlign w:val="center"/>
          </w:tcPr>
          <w:p w:rsidR="00652C07" w:rsidRPr="00343921" w:rsidRDefault="00652C07" w:rsidP="00343921">
            <w:pPr>
              <w:jc w:val="center"/>
            </w:pPr>
            <w:r w:rsidRPr="00343921">
              <w:t>324</w:t>
            </w:r>
          </w:p>
        </w:tc>
        <w:tc>
          <w:tcPr>
            <w:tcW w:w="1922" w:type="dxa"/>
            <w:vAlign w:val="center"/>
          </w:tcPr>
          <w:p w:rsidR="00652C07" w:rsidRPr="00343921" w:rsidRDefault="00652C07" w:rsidP="00343921">
            <w:pPr>
              <w:jc w:val="center"/>
            </w:pPr>
            <w:r w:rsidRPr="00343921">
              <w:t>356°23'46"</w:t>
            </w:r>
          </w:p>
        </w:tc>
        <w:tc>
          <w:tcPr>
            <w:tcW w:w="1560" w:type="dxa"/>
            <w:vAlign w:val="center"/>
          </w:tcPr>
          <w:p w:rsidR="00652C07" w:rsidRPr="00343921" w:rsidRDefault="00652C07" w:rsidP="00343921">
            <w:pPr>
              <w:jc w:val="center"/>
            </w:pPr>
            <w:r w:rsidRPr="00343921">
              <w:t>99,91</w:t>
            </w:r>
          </w:p>
        </w:tc>
        <w:tc>
          <w:tcPr>
            <w:tcW w:w="1871" w:type="dxa"/>
            <w:vAlign w:val="center"/>
          </w:tcPr>
          <w:p w:rsidR="00652C07" w:rsidRPr="00343921" w:rsidRDefault="00652C07" w:rsidP="00343921">
            <w:pPr>
              <w:jc w:val="center"/>
            </w:pPr>
            <w:r w:rsidRPr="00343921">
              <w:t>1394027,23</w:t>
            </w:r>
          </w:p>
        </w:tc>
        <w:tc>
          <w:tcPr>
            <w:tcW w:w="1871" w:type="dxa"/>
            <w:vAlign w:val="center"/>
          </w:tcPr>
          <w:p w:rsidR="00652C07" w:rsidRPr="00343921" w:rsidRDefault="00652C07" w:rsidP="00343921">
            <w:pPr>
              <w:jc w:val="center"/>
            </w:pPr>
            <w:r w:rsidRPr="00343921">
              <w:t>418741,26</w:t>
            </w:r>
          </w:p>
        </w:tc>
      </w:tr>
      <w:tr w:rsidR="00652C07" w:rsidRPr="00343921" w:rsidTr="00652C07">
        <w:tc>
          <w:tcPr>
            <w:tcW w:w="930" w:type="dxa"/>
            <w:vAlign w:val="center"/>
          </w:tcPr>
          <w:p w:rsidR="00652C07" w:rsidRPr="00343921" w:rsidRDefault="00652C07" w:rsidP="00343921">
            <w:pPr>
              <w:jc w:val="center"/>
            </w:pPr>
            <w:r w:rsidRPr="00343921">
              <w:t>32</w:t>
            </w:r>
          </w:p>
        </w:tc>
        <w:tc>
          <w:tcPr>
            <w:tcW w:w="1418" w:type="dxa"/>
            <w:vAlign w:val="center"/>
          </w:tcPr>
          <w:p w:rsidR="00652C07" w:rsidRPr="00343921" w:rsidRDefault="00652C07" w:rsidP="00343921">
            <w:pPr>
              <w:jc w:val="center"/>
            </w:pPr>
            <w:r w:rsidRPr="00343921">
              <w:t>325</w:t>
            </w:r>
          </w:p>
        </w:tc>
        <w:tc>
          <w:tcPr>
            <w:tcW w:w="1922" w:type="dxa"/>
            <w:vAlign w:val="center"/>
          </w:tcPr>
          <w:p w:rsidR="00652C07" w:rsidRPr="00343921" w:rsidRDefault="00652C07" w:rsidP="00343921">
            <w:pPr>
              <w:jc w:val="center"/>
            </w:pPr>
            <w:r w:rsidRPr="00343921">
              <w:t>356°23'55"</w:t>
            </w:r>
          </w:p>
        </w:tc>
        <w:tc>
          <w:tcPr>
            <w:tcW w:w="1560" w:type="dxa"/>
            <w:vAlign w:val="center"/>
          </w:tcPr>
          <w:p w:rsidR="00652C07" w:rsidRPr="00343921" w:rsidRDefault="00652C07" w:rsidP="00343921">
            <w:pPr>
              <w:jc w:val="center"/>
            </w:pPr>
            <w:r w:rsidRPr="00343921">
              <w:t>287,04</w:t>
            </w:r>
          </w:p>
        </w:tc>
        <w:tc>
          <w:tcPr>
            <w:tcW w:w="1871" w:type="dxa"/>
            <w:vAlign w:val="center"/>
          </w:tcPr>
          <w:p w:rsidR="00652C07" w:rsidRPr="00343921" w:rsidRDefault="00652C07" w:rsidP="00343921">
            <w:pPr>
              <w:jc w:val="center"/>
            </w:pPr>
            <w:r w:rsidRPr="00343921">
              <w:t>1394126,94</w:t>
            </w:r>
          </w:p>
        </w:tc>
        <w:tc>
          <w:tcPr>
            <w:tcW w:w="1871" w:type="dxa"/>
            <w:vAlign w:val="center"/>
          </w:tcPr>
          <w:p w:rsidR="00652C07" w:rsidRPr="00343921" w:rsidRDefault="00652C07" w:rsidP="00343921">
            <w:pPr>
              <w:jc w:val="center"/>
            </w:pPr>
            <w:r w:rsidRPr="00343921">
              <w:t>418734,98</w:t>
            </w:r>
          </w:p>
        </w:tc>
      </w:tr>
      <w:tr w:rsidR="00652C07" w:rsidRPr="00343921" w:rsidTr="00652C07">
        <w:tc>
          <w:tcPr>
            <w:tcW w:w="930" w:type="dxa"/>
            <w:vAlign w:val="center"/>
          </w:tcPr>
          <w:p w:rsidR="00652C07" w:rsidRPr="00343921" w:rsidRDefault="00652C07" w:rsidP="00343921">
            <w:pPr>
              <w:jc w:val="center"/>
            </w:pPr>
            <w:r w:rsidRPr="00343921">
              <w:t>33</w:t>
            </w:r>
          </w:p>
        </w:tc>
        <w:tc>
          <w:tcPr>
            <w:tcW w:w="1418" w:type="dxa"/>
            <w:vAlign w:val="center"/>
          </w:tcPr>
          <w:p w:rsidR="00652C07" w:rsidRPr="00343921" w:rsidRDefault="00652C07" w:rsidP="00343921">
            <w:pPr>
              <w:jc w:val="center"/>
            </w:pPr>
            <w:r w:rsidRPr="00343921">
              <w:t>326</w:t>
            </w:r>
          </w:p>
        </w:tc>
        <w:tc>
          <w:tcPr>
            <w:tcW w:w="1922" w:type="dxa"/>
            <w:vAlign w:val="center"/>
          </w:tcPr>
          <w:p w:rsidR="00652C07" w:rsidRPr="00343921" w:rsidRDefault="00652C07" w:rsidP="00343921">
            <w:pPr>
              <w:jc w:val="center"/>
            </w:pPr>
            <w:r w:rsidRPr="00343921">
              <w:t>356°25'25"</w:t>
            </w:r>
          </w:p>
        </w:tc>
        <w:tc>
          <w:tcPr>
            <w:tcW w:w="1560" w:type="dxa"/>
            <w:vAlign w:val="center"/>
          </w:tcPr>
          <w:p w:rsidR="00652C07" w:rsidRPr="00343921" w:rsidRDefault="00652C07" w:rsidP="00343921">
            <w:pPr>
              <w:jc w:val="center"/>
            </w:pPr>
            <w:r w:rsidRPr="00343921">
              <w:t>0,64</w:t>
            </w:r>
          </w:p>
        </w:tc>
        <w:tc>
          <w:tcPr>
            <w:tcW w:w="1871" w:type="dxa"/>
            <w:vAlign w:val="center"/>
          </w:tcPr>
          <w:p w:rsidR="00652C07" w:rsidRPr="00343921" w:rsidRDefault="00652C07" w:rsidP="00343921">
            <w:pPr>
              <w:jc w:val="center"/>
            </w:pPr>
            <w:r w:rsidRPr="00343921">
              <w:t>1394413,41</w:t>
            </w:r>
          </w:p>
        </w:tc>
        <w:tc>
          <w:tcPr>
            <w:tcW w:w="1871" w:type="dxa"/>
            <w:vAlign w:val="center"/>
          </w:tcPr>
          <w:p w:rsidR="00652C07" w:rsidRPr="00343921" w:rsidRDefault="00652C07" w:rsidP="00343921">
            <w:pPr>
              <w:jc w:val="center"/>
            </w:pPr>
            <w:r w:rsidRPr="00343921">
              <w:t>418716,95</w:t>
            </w:r>
          </w:p>
        </w:tc>
      </w:tr>
      <w:tr w:rsidR="00652C07" w:rsidRPr="00343921" w:rsidTr="00652C07">
        <w:tc>
          <w:tcPr>
            <w:tcW w:w="930" w:type="dxa"/>
            <w:vAlign w:val="center"/>
          </w:tcPr>
          <w:p w:rsidR="00652C07" w:rsidRPr="00343921" w:rsidRDefault="00652C07" w:rsidP="00343921">
            <w:pPr>
              <w:jc w:val="center"/>
            </w:pPr>
            <w:r w:rsidRPr="00343921">
              <w:t>34</w:t>
            </w:r>
          </w:p>
        </w:tc>
        <w:tc>
          <w:tcPr>
            <w:tcW w:w="1418" w:type="dxa"/>
            <w:vAlign w:val="center"/>
          </w:tcPr>
          <w:p w:rsidR="00652C07" w:rsidRPr="00343921" w:rsidRDefault="00652C07" w:rsidP="00343921">
            <w:pPr>
              <w:jc w:val="center"/>
            </w:pPr>
            <w:r w:rsidRPr="00343921">
              <w:t>327</w:t>
            </w:r>
          </w:p>
        </w:tc>
        <w:tc>
          <w:tcPr>
            <w:tcW w:w="1922" w:type="dxa"/>
            <w:vAlign w:val="center"/>
          </w:tcPr>
          <w:p w:rsidR="00652C07" w:rsidRPr="00343921" w:rsidRDefault="00652C07" w:rsidP="00343921">
            <w:pPr>
              <w:jc w:val="center"/>
            </w:pPr>
            <w:r w:rsidRPr="00343921">
              <w:t>356°20'29"</w:t>
            </w:r>
          </w:p>
        </w:tc>
        <w:tc>
          <w:tcPr>
            <w:tcW w:w="1560" w:type="dxa"/>
            <w:vAlign w:val="center"/>
          </w:tcPr>
          <w:p w:rsidR="00652C07" w:rsidRPr="00343921" w:rsidRDefault="00652C07" w:rsidP="00343921">
            <w:pPr>
              <w:jc w:val="center"/>
            </w:pPr>
            <w:r w:rsidRPr="00343921">
              <w:t>17,4</w:t>
            </w:r>
          </w:p>
        </w:tc>
        <w:tc>
          <w:tcPr>
            <w:tcW w:w="1871" w:type="dxa"/>
            <w:vAlign w:val="center"/>
          </w:tcPr>
          <w:p w:rsidR="00652C07" w:rsidRPr="00343921" w:rsidRDefault="00652C07" w:rsidP="00343921">
            <w:pPr>
              <w:jc w:val="center"/>
            </w:pPr>
            <w:r w:rsidRPr="00343921">
              <w:t>1394414,05</w:t>
            </w:r>
          </w:p>
        </w:tc>
        <w:tc>
          <w:tcPr>
            <w:tcW w:w="1871" w:type="dxa"/>
            <w:vAlign w:val="center"/>
          </w:tcPr>
          <w:p w:rsidR="00652C07" w:rsidRPr="00343921" w:rsidRDefault="00652C07" w:rsidP="00343921">
            <w:pPr>
              <w:jc w:val="center"/>
            </w:pPr>
            <w:r w:rsidRPr="00343921">
              <w:t>418716,91</w:t>
            </w:r>
          </w:p>
        </w:tc>
      </w:tr>
      <w:tr w:rsidR="00652C07" w:rsidRPr="00343921" w:rsidTr="00652C07">
        <w:tc>
          <w:tcPr>
            <w:tcW w:w="930" w:type="dxa"/>
            <w:vAlign w:val="center"/>
          </w:tcPr>
          <w:p w:rsidR="00652C07" w:rsidRPr="00343921" w:rsidRDefault="00652C07" w:rsidP="00343921">
            <w:pPr>
              <w:jc w:val="center"/>
            </w:pPr>
            <w:r w:rsidRPr="00343921">
              <w:t>35</w:t>
            </w:r>
          </w:p>
        </w:tc>
        <w:tc>
          <w:tcPr>
            <w:tcW w:w="1418" w:type="dxa"/>
            <w:vAlign w:val="center"/>
          </w:tcPr>
          <w:p w:rsidR="00652C07" w:rsidRPr="00343921" w:rsidRDefault="00652C07" w:rsidP="00343921">
            <w:pPr>
              <w:jc w:val="center"/>
            </w:pPr>
            <w:r w:rsidRPr="00343921">
              <w:t>328</w:t>
            </w:r>
          </w:p>
        </w:tc>
        <w:tc>
          <w:tcPr>
            <w:tcW w:w="1922" w:type="dxa"/>
            <w:vAlign w:val="center"/>
          </w:tcPr>
          <w:p w:rsidR="00652C07" w:rsidRPr="00343921" w:rsidRDefault="00652C07" w:rsidP="00343921">
            <w:pPr>
              <w:jc w:val="center"/>
            </w:pPr>
            <w:r w:rsidRPr="00343921">
              <w:t>86°50'29"</w:t>
            </w:r>
          </w:p>
        </w:tc>
        <w:tc>
          <w:tcPr>
            <w:tcW w:w="1560" w:type="dxa"/>
            <w:vAlign w:val="center"/>
          </w:tcPr>
          <w:p w:rsidR="00652C07" w:rsidRPr="00343921" w:rsidRDefault="00652C07" w:rsidP="00343921">
            <w:pPr>
              <w:jc w:val="center"/>
            </w:pPr>
            <w:r w:rsidRPr="00343921">
              <w:t>17,97</w:t>
            </w:r>
          </w:p>
        </w:tc>
        <w:tc>
          <w:tcPr>
            <w:tcW w:w="1871" w:type="dxa"/>
            <w:vAlign w:val="center"/>
          </w:tcPr>
          <w:p w:rsidR="00652C07" w:rsidRPr="00343921" w:rsidRDefault="00652C07" w:rsidP="00343921">
            <w:pPr>
              <w:jc w:val="center"/>
            </w:pPr>
            <w:r w:rsidRPr="00343921">
              <w:t>1394431,41</w:t>
            </w:r>
          </w:p>
        </w:tc>
        <w:tc>
          <w:tcPr>
            <w:tcW w:w="1871" w:type="dxa"/>
            <w:vAlign w:val="center"/>
          </w:tcPr>
          <w:p w:rsidR="00652C07" w:rsidRPr="00343921" w:rsidRDefault="00652C07" w:rsidP="00343921">
            <w:pPr>
              <w:jc w:val="center"/>
            </w:pPr>
            <w:r w:rsidRPr="00343921">
              <w:t>418715,80</w:t>
            </w:r>
          </w:p>
        </w:tc>
      </w:tr>
      <w:tr w:rsidR="00652C07" w:rsidRPr="00343921" w:rsidTr="00652C07">
        <w:tc>
          <w:tcPr>
            <w:tcW w:w="930" w:type="dxa"/>
            <w:vAlign w:val="center"/>
          </w:tcPr>
          <w:p w:rsidR="00652C07" w:rsidRPr="00343921" w:rsidRDefault="00652C07" w:rsidP="00343921">
            <w:pPr>
              <w:jc w:val="center"/>
            </w:pPr>
            <w:r w:rsidRPr="00343921">
              <w:t>36</w:t>
            </w:r>
          </w:p>
        </w:tc>
        <w:tc>
          <w:tcPr>
            <w:tcW w:w="1418" w:type="dxa"/>
            <w:vAlign w:val="center"/>
          </w:tcPr>
          <w:p w:rsidR="00652C07" w:rsidRPr="00343921" w:rsidRDefault="00652C07" w:rsidP="00343921">
            <w:pPr>
              <w:jc w:val="center"/>
            </w:pPr>
            <w:r w:rsidRPr="00343921">
              <w:t>329</w:t>
            </w:r>
          </w:p>
        </w:tc>
        <w:tc>
          <w:tcPr>
            <w:tcW w:w="1922" w:type="dxa"/>
            <w:vAlign w:val="center"/>
          </w:tcPr>
          <w:p w:rsidR="00652C07" w:rsidRPr="00343921" w:rsidRDefault="00652C07" w:rsidP="00343921">
            <w:pPr>
              <w:jc w:val="center"/>
            </w:pPr>
            <w:r w:rsidRPr="00343921">
              <w:t>86°23'43"</w:t>
            </w:r>
          </w:p>
        </w:tc>
        <w:tc>
          <w:tcPr>
            <w:tcW w:w="1560" w:type="dxa"/>
            <w:vAlign w:val="center"/>
          </w:tcPr>
          <w:p w:rsidR="00652C07" w:rsidRPr="00343921" w:rsidRDefault="00652C07" w:rsidP="00343921">
            <w:pPr>
              <w:jc w:val="center"/>
            </w:pPr>
            <w:r w:rsidRPr="00343921">
              <w:t>163,02</w:t>
            </w:r>
          </w:p>
        </w:tc>
        <w:tc>
          <w:tcPr>
            <w:tcW w:w="1871" w:type="dxa"/>
            <w:vAlign w:val="center"/>
          </w:tcPr>
          <w:p w:rsidR="00652C07" w:rsidRPr="00343921" w:rsidRDefault="00652C07" w:rsidP="00343921">
            <w:pPr>
              <w:jc w:val="center"/>
            </w:pPr>
            <w:r w:rsidRPr="00343921">
              <w:t>1394432,40</w:t>
            </w:r>
          </w:p>
        </w:tc>
        <w:tc>
          <w:tcPr>
            <w:tcW w:w="1871" w:type="dxa"/>
            <w:vAlign w:val="center"/>
          </w:tcPr>
          <w:p w:rsidR="00652C07" w:rsidRPr="00343921" w:rsidRDefault="00652C07" w:rsidP="00343921">
            <w:pPr>
              <w:jc w:val="center"/>
            </w:pPr>
            <w:r w:rsidRPr="00343921">
              <w:t>418733,74</w:t>
            </w:r>
          </w:p>
        </w:tc>
      </w:tr>
      <w:tr w:rsidR="00652C07" w:rsidRPr="00343921" w:rsidTr="00652C07">
        <w:tc>
          <w:tcPr>
            <w:tcW w:w="930" w:type="dxa"/>
            <w:vAlign w:val="center"/>
          </w:tcPr>
          <w:p w:rsidR="00652C07" w:rsidRPr="00343921" w:rsidRDefault="00652C07" w:rsidP="00343921">
            <w:pPr>
              <w:jc w:val="center"/>
            </w:pPr>
            <w:r w:rsidRPr="00343921">
              <w:t>37</w:t>
            </w:r>
          </w:p>
        </w:tc>
        <w:tc>
          <w:tcPr>
            <w:tcW w:w="1418" w:type="dxa"/>
            <w:vAlign w:val="center"/>
          </w:tcPr>
          <w:p w:rsidR="00652C07" w:rsidRPr="00343921" w:rsidRDefault="00652C07" w:rsidP="00343921">
            <w:pPr>
              <w:jc w:val="center"/>
            </w:pPr>
            <w:r w:rsidRPr="00343921">
              <w:t>330</w:t>
            </w:r>
          </w:p>
        </w:tc>
        <w:tc>
          <w:tcPr>
            <w:tcW w:w="1922" w:type="dxa"/>
            <w:vAlign w:val="center"/>
          </w:tcPr>
          <w:p w:rsidR="00652C07" w:rsidRPr="00343921" w:rsidRDefault="00652C07" w:rsidP="00343921">
            <w:pPr>
              <w:jc w:val="center"/>
            </w:pPr>
            <w:r w:rsidRPr="00343921">
              <w:t>356°23'31"</w:t>
            </w:r>
          </w:p>
        </w:tc>
        <w:tc>
          <w:tcPr>
            <w:tcW w:w="1560" w:type="dxa"/>
            <w:vAlign w:val="center"/>
          </w:tcPr>
          <w:p w:rsidR="00652C07" w:rsidRPr="00343921" w:rsidRDefault="00652C07" w:rsidP="00343921">
            <w:pPr>
              <w:jc w:val="center"/>
            </w:pPr>
            <w:r w:rsidRPr="00343921">
              <w:t>100,59</w:t>
            </w:r>
          </w:p>
        </w:tc>
        <w:tc>
          <w:tcPr>
            <w:tcW w:w="1871" w:type="dxa"/>
            <w:vAlign w:val="center"/>
          </w:tcPr>
          <w:p w:rsidR="00652C07" w:rsidRPr="00343921" w:rsidRDefault="00652C07" w:rsidP="00343921">
            <w:pPr>
              <w:jc w:val="center"/>
            </w:pPr>
            <w:r w:rsidRPr="00343921">
              <w:t>1394442,65</w:t>
            </w:r>
          </w:p>
        </w:tc>
        <w:tc>
          <w:tcPr>
            <w:tcW w:w="1871" w:type="dxa"/>
            <w:vAlign w:val="center"/>
          </w:tcPr>
          <w:p w:rsidR="00652C07" w:rsidRPr="00343921" w:rsidRDefault="00652C07" w:rsidP="00343921">
            <w:pPr>
              <w:jc w:val="center"/>
            </w:pPr>
            <w:r w:rsidRPr="00343921">
              <w:t>418896,44</w:t>
            </w:r>
          </w:p>
        </w:tc>
      </w:tr>
      <w:tr w:rsidR="00652C07" w:rsidRPr="00343921" w:rsidTr="00652C07">
        <w:tc>
          <w:tcPr>
            <w:tcW w:w="930" w:type="dxa"/>
            <w:vAlign w:val="center"/>
          </w:tcPr>
          <w:p w:rsidR="00652C07" w:rsidRPr="00343921" w:rsidRDefault="00652C07" w:rsidP="00343921">
            <w:pPr>
              <w:jc w:val="center"/>
            </w:pPr>
            <w:r w:rsidRPr="00343921">
              <w:t>38</w:t>
            </w:r>
          </w:p>
        </w:tc>
        <w:tc>
          <w:tcPr>
            <w:tcW w:w="1418" w:type="dxa"/>
            <w:vAlign w:val="center"/>
          </w:tcPr>
          <w:p w:rsidR="00652C07" w:rsidRPr="00343921" w:rsidRDefault="00652C07" w:rsidP="00343921">
            <w:pPr>
              <w:jc w:val="center"/>
            </w:pPr>
            <w:r w:rsidRPr="00343921">
              <w:t>331</w:t>
            </w:r>
          </w:p>
        </w:tc>
        <w:tc>
          <w:tcPr>
            <w:tcW w:w="1922" w:type="dxa"/>
            <w:vAlign w:val="center"/>
          </w:tcPr>
          <w:p w:rsidR="00652C07" w:rsidRPr="00343921" w:rsidRDefault="00652C07" w:rsidP="00343921">
            <w:pPr>
              <w:jc w:val="center"/>
            </w:pPr>
            <w:r w:rsidRPr="00343921">
              <w:t>326°23'50"</w:t>
            </w:r>
          </w:p>
        </w:tc>
        <w:tc>
          <w:tcPr>
            <w:tcW w:w="1560" w:type="dxa"/>
            <w:vAlign w:val="center"/>
          </w:tcPr>
          <w:p w:rsidR="00652C07" w:rsidRPr="00343921" w:rsidRDefault="00652C07" w:rsidP="00343921">
            <w:pPr>
              <w:jc w:val="center"/>
            </w:pPr>
            <w:r w:rsidRPr="00343921">
              <w:t>256,64</w:t>
            </w:r>
          </w:p>
        </w:tc>
        <w:tc>
          <w:tcPr>
            <w:tcW w:w="1871" w:type="dxa"/>
            <w:vAlign w:val="center"/>
          </w:tcPr>
          <w:p w:rsidR="00652C07" w:rsidRPr="00343921" w:rsidRDefault="00652C07" w:rsidP="00343921">
            <w:pPr>
              <w:jc w:val="center"/>
            </w:pPr>
            <w:r w:rsidRPr="00343921">
              <w:t>1394543,04</w:t>
            </w:r>
          </w:p>
        </w:tc>
        <w:tc>
          <w:tcPr>
            <w:tcW w:w="1871" w:type="dxa"/>
            <w:vAlign w:val="center"/>
          </w:tcPr>
          <w:p w:rsidR="00652C07" w:rsidRPr="00343921" w:rsidRDefault="00652C07" w:rsidP="00343921">
            <w:pPr>
              <w:jc w:val="center"/>
            </w:pPr>
            <w:r w:rsidRPr="00343921">
              <w:t>418890,11</w:t>
            </w:r>
          </w:p>
        </w:tc>
      </w:tr>
      <w:tr w:rsidR="00652C07" w:rsidRPr="00343921" w:rsidTr="00652C07">
        <w:tc>
          <w:tcPr>
            <w:tcW w:w="930" w:type="dxa"/>
            <w:vAlign w:val="center"/>
          </w:tcPr>
          <w:p w:rsidR="00652C07" w:rsidRPr="00343921" w:rsidRDefault="00652C07" w:rsidP="00343921">
            <w:pPr>
              <w:jc w:val="center"/>
            </w:pPr>
            <w:r w:rsidRPr="00343921">
              <w:t>39</w:t>
            </w:r>
          </w:p>
        </w:tc>
        <w:tc>
          <w:tcPr>
            <w:tcW w:w="1418" w:type="dxa"/>
            <w:vAlign w:val="center"/>
          </w:tcPr>
          <w:p w:rsidR="00652C07" w:rsidRPr="00343921" w:rsidRDefault="00652C07" w:rsidP="00343921">
            <w:pPr>
              <w:jc w:val="center"/>
            </w:pPr>
            <w:r w:rsidRPr="00343921">
              <w:t>332</w:t>
            </w:r>
          </w:p>
        </w:tc>
        <w:tc>
          <w:tcPr>
            <w:tcW w:w="1922" w:type="dxa"/>
            <w:vAlign w:val="center"/>
          </w:tcPr>
          <w:p w:rsidR="00652C07" w:rsidRPr="00343921" w:rsidRDefault="00652C07" w:rsidP="00343921">
            <w:pPr>
              <w:jc w:val="center"/>
            </w:pPr>
            <w:r w:rsidRPr="00343921">
              <w:t>326°23'19"</w:t>
            </w:r>
          </w:p>
        </w:tc>
        <w:tc>
          <w:tcPr>
            <w:tcW w:w="1560" w:type="dxa"/>
            <w:vAlign w:val="center"/>
          </w:tcPr>
          <w:p w:rsidR="00652C07" w:rsidRPr="00343921" w:rsidRDefault="00652C07" w:rsidP="00343921">
            <w:pPr>
              <w:jc w:val="center"/>
            </w:pPr>
            <w:r w:rsidRPr="00343921">
              <w:t>6,05</w:t>
            </w:r>
          </w:p>
        </w:tc>
        <w:tc>
          <w:tcPr>
            <w:tcW w:w="1871" w:type="dxa"/>
            <w:vAlign w:val="center"/>
          </w:tcPr>
          <w:p w:rsidR="00652C07" w:rsidRPr="00343921" w:rsidRDefault="00652C07" w:rsidP="00343921">
            <w:pPr>
              <w:jc w:val="center"/>
            </w:pPr>
            <w:r w:rsidRPr="00343921">
              <w:t>1394756,79</w:t>
            </w:r>
          </w:p>
        </w:tc>
        <w:tc>
          <w:tcPr>
            <w:tcW w:w="1871" w:type="dxa"/>
            <w:vAlign w:val="center"/>
          </w:tcPr>
          <w:p w:rsidR="00652C07" w:rsidRPr="00343921" w:rsidRDefault="00652C07" w:rsidP="00343921">
            <w:pPr>
              <w:jc w:val="center"/>
            </w:pPr>
            <w:r w:rsidRPr="00343921">
              <w:t>418748,08</w:t>
            </w:r>
          </w:p>
        </w:tc>
      </w:tr>
      <w:tr w:rsidR="00652C07" w:rsidRPr="00343921" w:rsidTr="00652C07">
        <w:tc>
          <w:tcPr>
            <w:tcW w:w="930" w:type="dxa"/>
            <w:vAlign w:val="center"/>
          </w:tcPr>
          <w:p w:rsidR="00652C07" w:rsidRPr="00343921" w:rsidRDefault="00652C07" w:rsidP="00343921">
            <w:pPr>
              <w:jc w:val="center"/>
            </w:pPr>
            <w:r w:rsidRPr="00343921">
              <w:t>40</w:t>
            </w:r>
          </w:p>
        </w:tc>
        <w:tc>
          <w:tcPr>
            <w:tcW w:w="1418" w:type="dxa"/>
            <w:vAlign w:val="center"/>
          </w:tcPr>
          <w:p w:rsidR="00652C07" w:rsidRPr="00343921" w:rsidRDefault="00652C07" w:rsidP="00343921">
            <w:pPr>
              <w:jc w:val="center"/>
            </w:pPr>
            <w:r w:rsidRPr="00343921">
              <w:t>333</w:t>
            </w:r>
          </w:p>
        </w:tc>
        <w:tc>
          <w:tcPr>
            <w:tcW w:w="1922" w:type="dxa"/>
            <w:vAlign w:val="center"/>
          </w:tcPr>
          <w:p w:rsidR="00652C07" w:rsidRPr="00343921" w:rsidRDefault="00652C07" w:rsidP="00343921">
            <w:pPr>
              <w:jc w:val="center"/>
            </w:pPr>
            <w:r w:rsidRPr="00343921">
              <w:t>335°25'28"</w:t>
            </w:r>
          </w:p>
        </w:tc>
        <w:tc>
          <w:tcPr>
            <w:tcW w:w="1560" w:type="dxa"/>
            <w:vAlign w:val="center"/>
          </w:tcPr>
          <w:p w:rsidR="00652C07" w:rsidRPr="00343921" w:rsidRDefault="00652C07" w:rsidP="00343921">
            <w:pPr>
              <w:jc w:val="center"/>
            </w:pPr>
            <w:r w:rsidRPr="00343921">
              <w:t>7,21</w:t>
            </w:r>
          </w:p>
        </w:tc>
        <w:tc>
          <w:tcPr>
            <w:tcW w:w="1871" w:type="dxa"/>
            <w:vAlign w:val="center"/>
          </w:tcPr>
          <w:p w:rsidR="00652C07" w:rsidRPr="00343921" w:rsidRDefault="00652C07" w:rsidP="00343921">
            <w:pPr>
              <w:jc w:val="center"/>
            </w:pPr>
            <w:r w:rsidRPr="00343921">
              <w:t>1394761,83</w:t>
            </w:r>
          </w:p>
        </w:tc>
        <w:tc>
          <w:tcPr>
            <w:tcW w:w="1871" w:type="dxa"/>
            <w:vAlign w:val="center"/>
          </w:tcPr>
          <w:p w:rsidR="00652C07" w:rsidRPr="00343921" w:rsidRDefault="00652C07" w:rsidP="00343921">
            <w:pPr>
              <w:jc w:val="center"/>
            </w:pPr>
            <w:r w:rsidRPr="00343921">
              <w:t>418744,73</w:t>
            </w:r>
          </w:p>
        </w:tc>
      </w:tr>
      <w:tr w:rsidR="00652C07" w:rsidRPr="00343921" w:rsidTr="00652C07">
        <w:tc>
          <w:tcPr>
            <w:tcW w:w="930" w:type="dxa"/>
            <w:vAlign w:val="center"/>
          </w:tcPr>
          <w:p w:rsidR="00652C07" w:rsidRPr="00343921" w:rsidRDefault="00652C07" w:rsidP="00343921">
            <w:pPr>
              <w:jc w:val="center"/>
            </w:pPr>
            <w:r w:rsidRPr="00343921">
              <w:t>41</w:t>
            </w:r>
          </w:p>
        </w:tc>
        <w:tc>
          <w:tcPr>
            <w:tcW w:w="1418" w:type="dxa"/>
            <w:vAlign w:val="center"/>
          </w:tcPr>
          <w:p w:rsidR="00652C07" w:rsidRPr="00343921" w:rsidRDefault="00652C07" w:rsidP="00343921">
            <w:pPr>
              <w:jc w:val="center"/>
            </w:pPr>
            <w:r w:rsidRPr="00343921">
              <w:t>334</w:t>
            </w:r>
          </w:p>
        </w:tc>
        <w:tc>
          <w:tcPr>
            <w:tcW w:w="1922" w:type="dxa"/>
            <w:vAlign w:val="center"/>
          </w:tcPr>
          <w:p w:rsidR="00652C07" w:rsidRPr="00343921" w:rsidRDefault="00652C07" w:rsidP="00343921">
            <w:pPr>
              <w:jc w:val="center"/>
            </w:pPr>
            <w:r w:rsidRPr="00343921">
              <w:t>344°21'28"</w:t>
            </w:r>
          </w:p>
        </w:tc>
        <w:tc>
          <w:tcPr>
            <w:tcW w:w="1560" w:type="dxa"/>
            <w:vAlign w:val="center"/>
          </w:tcPr>
          <w:p w:rsidR="00652C07" w:rsidRPr="00343921" w:rsidRDefault="00652C07" w:rsidP="00343921">
            <w:pPr>
              <w:jc w:val="center"/>
            </w:pPr>
            <w:r w:rsidRPr="00343921">
              <w:t>1,56</w:t>
            </w:r>
          </w:p>
        </w:tc>
        <w:tc>
          <w:tcPr>
            <w:tcW w:w="1871" w:type="dxa"/>
            <w:vAlign w:val="center"/>
          </w:tcPr>
          <w:p w:rsidR="00652C07" w:rsidRPr="00343921" w:rsidRDefault="00652C07" w:rsidP="00343921">
            <w:pPr>
              <w:jc w:val="center"/>
            </w:pPr>
            <w:r w:rsidRPr="00343921">
              <w:t>1394768,39</w:t>
            </w:r>
          </w:p>
        </w:tc>
        <w:tc>
          <w:tcPr>
            <w:tcW w:w="1871" w:type="dxa"/>
            <w:vAlign w:val="center"/>
          </w:tcPr>
          <w:p w:rsidR="00652C07" w:rsidRPr="00343921" w:rsidRDefault="00652C07" w:rsidP="00343921">
            <w:pPr>
              <w:jc w:val="center"/>
            </w:pPr>
            <w:r w:rsidRPr="00343921">
              <w:t>418741,73</w:t>
            </w:r>
          </w:p>
        </w:tc>
      </w:tr>
      <w:tr w:rsidR="00652C07" w:rsidRPr="00343921" w:rsidTr="00652C07">
        <w:tc>
          <w:tcPr>
            <w:tcW w:w="930" w:type="dxa"/>
            <w:vAlign w:val="center"/>
          </w:tcPr>
          <w:p w:rsidR="00652C07" w:rsidRPr="00343921" w:rsidRDefault="00652C07" w:rsidP="00343921">
            <w:pPr>
              <w:jc w:val="center"/>
            </w:pPr>
            <w:r w:rsidRPr="00343921">
              <w:t>42</w:t>
            </w:r>
          </w:p>
        </w:tc>
        <w:tc>
          <w:tcPr>
            <w:tcW w:w="1418" w:type="dxa"/>
            <w:vAlign w:val="center"/>
          </w:tcPr>
          <w:p w:rsidR="00652C07" w:rsidRPr="00343921" w:rsidRDefault="00652C07" w:rsidP="00343921">
            <w:pPr>
              <w:jc w:val="center"/>
            </w:pPr>
            <w:r w:rsidRPr="00343921">
              <w:t>335</w:t>
            </w:r>
          </w:p>
        </w:tc>
        <w:tc>
          <w:tcPr>
            <w:tcW w:w="1922" w:type="dxa"/>
            <w:vAlign w:val="center"/>
          </w:tcPr>
          <w:p w:rsidR="00652C07" w:rsidRPr="00343921" w:rsidRDefault="00652C07" w:rsidP="00343921">
            <w:pPr>
              <w:jc w:val="center"/>
            </w:pPr>
            <w:r w:rsidRPr="00343921">
              <w:t>344°23'44"</w:t>
            </w:r>
          </w:p>
        </w:tc>
        <w:tc>
          <w:tcPr>
            <w:tcW w:w="1560" w:type="dxa"/>
            <w:vAlign w:val="center"/>
          </w:tcPr>
          <w:p w:rsidR="00652C07" w:rsidRPr="00343921" w:rsidRDefault="00652C07" w:rsidP="00343921">
            <w:pPr>
              <w:jc w:val="center"/>
            </w:pPr>
            <w:r w:rsidRPr="00343921">
              <w:t>137,36</w:t>
            </w:r>
          </w:p>
        </w:tc>
        <w:tc>
          <w:tcPr>
            <w:tcW w:w="1871" w:type="dxa"/>
            <w:vAlign w:val="center"/>
          </w:tcPr>
          <w:p w:rsidR="00652C07" w:rsidRPr="00343921" w:rsidRDefault="00652C07" w:rsidP="00343921">
            <w:pPr>
              <w:jc w:val="center"/>
            </w:pPr>
            <w:r w:rsidRPr="00343921">
              <w:t>1394769,89</w:t>
            </w:r>
          </w:p>
        </w:tc>
        <w:tc>
          <w:tcPr>
            <w:tcW w:w="1871" w:type="dxa"/>
            <w:vAlign w:val="center"/>
          </w:tcPr>
          <w:p w:rsidR="00652C07" w:rsidRPr="00343921" w:rsidRDefault="00652C07" w:rsidP="00343921">
            <w:pPr>
              <w:jc w:val="center"/>
            </w:pPr>
            <w:r w:rsidRPr="00343921">
              <w:t>418741,31</w:t>
            </w:r>
          </w:p>
        </w:tc>
      </w:tr>
      <w:tr w:rsidR="00652C07" w:rsidRPr="00343921" w:rsidTr="00652C07">
        <w:tc>
          <w:tcPr>
            <w:tcW w:w="930" w:type="dxa"/>
            <w:vAlign w:val="center"/>
          </w:tcPr>
          <w:p w:rsidR="00652C07" w:rsidRPr="00343921" w:rsidRDefault="00652C07" w:rsidP="00343921">
            <w:pPr>
              <w:jc w:val="center"/>
            </w:pPr>
            <w:r w:rsidRPr="00343921">
              <w:t>43</w:t>
            </w:r>
          </w:p>
        </w:tc>
        <w:tc>
          <w:tcPr>
            <w:tcW w:w="1418" w:type="dxa"/>
            <w:vAlign w:val="center"/>
          </w:tcPr>
          <w:p w:rsidR="00652C07" w:rsidRPr="00343921" w:rsidRDefault="00652C07" w:rsidP="00343921">
            <w:pPr>
              <w:jc w:val="center"/>
            </w:pPr>
            <w:r w:rsidRPr="00343921">
              <w:t>336</w:t>
            </w:r>
          </w:p>
        </w:tc>
        <w:tc>
          <w:tcPr>
            <w:tcW w:w="1922" w:type="dxa"/>
            <w:vAlign w:val="center"/>
          </w:tcPr>
          <w:p w:rsidR="00652C07" w:rsidRPr="00343921" w:rsidRDefault="00652C07" w:rsidP="00343921">
            <w:pPr>
              <w:jc w:val="center"/>
            </w:pPr>
            <w:r w:rsidRPr="00343921">
              <w:t>344°28'33"</w:t>
            </w:r>
          </w:p>
        </w:tc>
        <w:tc>
          <w:tcPr>
            <w:tcW w:w="1560" w:type="dxa"/>
            <w:vAlign w:val="center"/>
          </w:tcPr>
          <w:p w:rsidR="00652C07" w:rsidRPr="00343921" w:rsidRDefault="00652C07" w:rsidP="00343921">
            <w:pPr>
              <w:jc w:val="center"/>
            </w:pPr>
            <w:r w:rsidRPr="00343921">
              <w:t>4,86</w:t>
            </w:r>
          </w:p>
        </w:tc>
        <w:tc>
          <w:tcPr>
            <w:tcW w:w="1871" w:type="dxa"/>
            <w:vAlign w:val="center"/>
          </w:tcPr>
          <w:p w:rsidR="00652C07" w:rsidRPr="00343921" w:rsidRDefault="00652C07" w:rsidP="00343921">
            <w:pPr>
              <w:jc w:val="center"/>
            </w:pPr>
            <w:r w:rsidRPr="00343921">
              <w:t>1394902,19</w:t>
            </w:r>
          </w:p>
        </w:tc>
        <w:tc>
          <w:tcPr>
            <w:tcW w:w="1871" w:type="dxa"/>
            <w:vAlign w:val="center"/>
          </w:tcPr>
          <w:p w:rsidR="00652C07" w:rsidRPr="00343921" w:rsidRDefault="00652C07" w:rsidP="00343921">
            <w:pPr>
              <w:jc w:val="center"/>
            </w:pPr>
            <w:r w:rsidRPr="00343921">
              <w:t>418704,36</w:t>
            </w:r>
          </w:p>
        </w:tc>
      </w:tr>
      <w:tr w:rsidR="00652C07" w:rsidRPr="00343921" w:rsidTr="00652C07">
        <w:tc>
          <w:tcPr>
            <w:tcW w:w="930" w:type="dxa"/>
            <w:vAlign w:val="center"/>
          </w:tcPr>
          <w:p w:rsidR="00652C07" w:rsidRPr="00343921" w:rsidRDefault="00652C07" w:rsidP="00343921">
            <w:pPr>
              <w:jc w:val="center"/>
            </w:pPr>
            <w:r w:rsidRPr="00343921">
              <w:t>44</w:t>
            </w:r>
          </w:p>
        </w:tc>
        <w:tc>
          <w:tcPr>
            <w:tcW w:w="1418" w:type="dxa"/>
            <w:vAlign w:val="center"/>
          </w:tcPr>
          <w:p w:rsidR="00652C07" w:rsidRPr="00343921" w:rsidRDefault="00652C07" w:rsidP="00343921">
            <w:pPr>
              <w:jc w:val="center"/>
            </w:pPr>
            <w:r w:rsidRPr="00343921">
              <w:t>337</w:t>
            </w:r>
          </w:p>
        </w:tc>
        <w:tc>
          <w:tcPr>
            <w:tcW w:w="1922" w:type="dxa"/>
            <w:vAlign w:val="center"/>
          </w:tcPr>
          <w:p w:rsidR="00652C07" w:rsidRPr="00343921" w:rsidRDefault="00652C07" w:rsidP="00343921">
            <w:pPr>
              <w:jc w:val="center"/>
            </w:pPr>
            <w:r w:rsidRPr="00343921">
              <w:t>337°11'56"</w:t>
            </w:r>
          </w:p>
        </w:tc>
        <w:tc>
          <w:tcPr>
            <w:tcW w:w="1560" w:type="dxa"/>
            <w:vAlign w:val="center"/>
          </w:tcPr>
          <w:p w:rsidR="00652C07" w:rsidRPr="00343921" w:rsidRDefault="00652C07" w:rsidP="00343921">
            <w:pPr>
              <w:jc w:val="center"/>
            </w:pPr>
            <w:r w:rsidRPr="00343921">
              <w:t>1,7</w:t>
            </w:r>
          </w:p>
        </w:tc>
        <w:tc>
          <w:tcPr>
            <w:tcW w:w="1871" w:type="dxa"/>
            <w:vAlign w:val="center"/>
          </w:tcPr>
          <w:p w:rsidR="00652C07" w:rsidRPr="00343921" w:rsidRDefault="00652C07" w:rsidP="00343921">
            <w:pPr>
              <w:jc w:val="center"/>
            </w:pPr>
            <w:r w:rsidRPr="00343921">
              <w:t>1394906,87</w:t>
            </w:r>
          </w:p>
        </w:tc>
        <w:tc>
          <w:tcPr>
            <w:tcW w:w="1871" w:type="dxa"/>
            <w:vAlign w:val="center"/>
          </w:tcPr>
          <w:p w:rsidR="00652C07" w:rsidRPr="00343921" w:rsidRDefault="00652C07" w:rsidP="00343921">
            <w:pPr>
              <w:jc w:val="center"/>
            </w:pPr>
            <w:r w:rsidRPr="00343921">
              <w:t>418703,06</w:t>
            </w:r>
          </w:p>
        </w:tc>
      </w:tr>
      <w:tr w:rsidR="00652C07" w:rsidRPr="00343921" w:rsidTr="00652C07">
        <w:tc>
          <w:tcPr>
            <w:tcW w:w="930" w:type="dxa"/>
            <w:vAlign w:val="center"/>
          </w:tcPr>
          <w:p w:rsidR="00652C07" w:rsidRPr="00343921" w:rsidRDefault="00652C07" w:rsidP="00343921">
            <w:pPr>
              <w:jc w:val="center"/>
            </w:pPr>
            <w:r w:rsidRPr="00343921">
              <w:t>45</w:t>
            </w:r>
          </w:p>
        </w:tc>
        <w:tc>
          <w:tcPr>
            <w:tcW w:w="1418" w:type="dxa"/>
            <w:vAlign w:val="center"/>
          </w:tcPr>
          <w:p w:rsidR="00652C07" w:rsidRPr="00343921" w:rsidRDefault="00652C07" w:rsidP="00343921">
            <w:pPr>
              <w:jc w:val="center"/>
            </w:pPr>
            <w:r w:rsidRPr="00343921">
              <w:t>338</w:t>
            </w:r>
          </w:p>
        </w:tc>
        <w:tc>
          <w:tcPr>
            <w:tcW w:w="1922" w:type="dxa"/>
            <w:vAlign w:val="center"/>
          </w:tcPr>
          <w:p w:rsidR="00652C07" w:rsidRPr="00343921" w:rsidRDefault="00652C07" w:rsidP="00343921">
            <w:pPr>
              <w:jc w:val="center"/>
            </w:pPr>
            <w:r w:rsidRPr="00343921">
              <w:t>330°22'53"</w:t>
            </w:r>
          </w:p>
        </w:tc>
        <w:tc>
          <w:tcPr>
            <w:tcW w:w="1560" w:type="dxa"/>
            <w:vAlign w:val="center"/>
          </w:tcPr>
          <w:p w:rsidR="00652C07" w:rsidRPr="00343921" w:rsidRDefault="00652C07" w:rsidP="00343921">
            <w:pPr>
              <w:jc w:val="center"/>
            </w:pPr>
            <w:r w:rsidRPr="00343921">
              <w:t>41,05</w:t>
            </w:r>
          </w:p>
        </w:tc>
        <w:tc>
          <w:tcPr>
            <w:tcW w:w="1871" w:type="dxa"/>
            <w:vAlign w:val="center"/>
          </w:tcPr>
          <w:p w:rsidR="00652C07" w:rsidRPr="00343921" w:rsidRDefault="00652C07" w:rsidP="00343921">
            <w:pPr>
              <w:jc w:val="center"/>
            </w:pPr>
            <w:r w:rsidRPr="00343921">
              <w:t>1394908,44</w:t>
            </w:r>
          </w:p>
        </w:tc>
        <w:tc>
          <w:tcPr>
            <w:tcW w:w="1871" w:type="dxa"/>
            <w:vAlign w:val="center"/>
          </w:tcPr>
          <w:p w:rsidR="00652C07" w:rsidRPr="00343921" w:rsidRDefault="00652C07" w:rsidP="00343921">
            <w:pPr>
              <w:jc w:val="center"/>
            </w:pPr>
            <w:r w:rsidRPr="00343921">
              <w:t>418702,40</w:t>
            </w:r>
          </w:p>
        </w:tc>
      </w:tr>
      <w:tr w:rsidR="00652C07" w:rsidRPr="00343921" w:rsidTr="00652C07">
        <w:tc>
          <w:tcPr>
            <w:tcW w:w="930" w:type="dxa"/>
            <w:vAlign w:val="center"/>
          </w:tcPr>
          <w:p w:rsidR="00652C07" w:rsidRPr="00343921" w:rsidRDefault="00652C07" w:rsidP="00343921">
            <w:pPr>
              <w:jc w:val="center"/>
            </w:pPr>
            <w:r w:rsidRPr="00343921">
              <w:t>46</w:t>
            </w:r>
          </w:p>
        </w:tc>
        <w:tc>
          <w:tcPr>
            <w:tcW w:w="1418" w:type="dxa"/>
            <w:vAlign w:val="center"/>
          </w:tcPr>
          <w:p w:rsidR="00652C07" w:rsidRPr="00343921" w:rsidRDefault="00652C07" w:rsidP="00343921">
            <w:pPr>
              <w:jc w:val="center"/>
            </w:pPr>
            <w:r w:rsidRPr="00343921">
              <w:t>339</w:t>
            </w:r>
          </w:p>
        </w:tc>
        <w:tc>
          <w:tcPr>
            <w:tcW w:w="1922" w:type="dxa"/>
            <w:vAlign w:val="center"/>
          </w:tcPr>
          <w:p w:rsidR="00652C07" w:rsidRPr="00343921" w:rsidRDefault="00652C07" w:rsidP="00343921">
            <w:pPr>
              <w:jc w:val="center"/>
            </w:pPr>
            <w:r w:rsidRPr="00343921">
              <w:t>330°28'36"</w:t>
            </w:r>
          </w:p>
        </w:tc>
        <w:tc>
          <w:tcPr>
            <w:tcW w:w="1560" w:type="dxa"/>
            <w:vAlign w:val="center"/>
          </w:tcPr>
          <w:p w:rsidR="00652C07" w:rsidRPr="00343921" w:rsidRDefault="00652C07" w:rsidP="00343921">
            <w:pPr>
              <w:jc w:val="center"/>
            </w:pPr>
            <w:r w:rsidRPr="00343921">
              <w:t>17,33</w:t>
            </w:r>
          </w:p>
        </w:tc>
        <w:tc>
          <w:tcPr>
            <w:tcW w:w="1871" w:type="dxa"/>
            <w:vAlign w:val="center"/>
          </w:tcPr>
          <w:p w:rsidR="00652C07" w:rsidRPr="00343921" w:rsidRDefault="00652C07" w:rsidP="00343921">
            <w:pPr>
              <w:jc w:val="center"/>
            </w:pPr>
            <w:r w:rsidRPr="00343921">
              <w:t>1394944,13</w:t>
            </w:r>
          </w:p>
        </w:tc>
        <w:tc>
          <w:tcPr>
            <w:tcW w:w="1871" w:type="dxa"/>
            <w:vAlign w:val="center"/>
          </w:tcPr>
          <w:p w:rsidR="00652C07" w:rsidRPr="00343921" w:rsidRDefault="00652C07" w:rsidP="00343921">
            <w:pPr>
              <w:jc w:val="center"/>
            </w:pPr>
            <w:r w:rsidRPr="00343921">
              <w:t>418682,11</w:t>
            </w:r>
          </w:p>
        </w:tc>
      </w:tr>
      <w:tr w:rsidR="00652C07" w:rsidRPr="00343921" w:rsidTr="00652C07">
        <w:tc>
          <w:tcPr>
            <w:tcW w:w="930" w:type="dxa"/>
            <w:vAlign w:val="center"/>
          </w:tcPr>
          <w:p w:rsidR="00652C07" w:rsidRPr="00343921" w:rsidRDefault="00652C07" w:rsidP="00343921">
            <w:pPr>
              <w:jc w:val="center"/>
            </w:pPr>
            <w:r w:rsidRPr="00343921">
              <w:t>47</w:t>
            </w:r>
          </w:p>
        </w:tc>
        <w:tc>
          <w:tcPr>
            <w:tcW w:w="1418" w:type="dxa"/>
            <w:vAlign w:val="center"/>
          </w:tcPr>
          <w:p w:rsidR="00652C07" w:rsidRPr="00343921" w:rsidRDefault="00652C07" w:rsidP="00343921">
            <w:pPr>
              <w:jc w:val="center"/>
            </w:pPr>
            <w:r w:rsidRPr="00343921">
              <w:t>340</w:t>
            </w:r>
          </w:p>
        </w:tc>
        <w:tc>
          <w:tcPr>
            <w:tcW w:w="1922" w:type="dxa"/>
            <w:vAlign w:val="center"/>
          </w:tcPr>
          <w:p w:rsidR="00652C07" w:rsidRPr="00343921" w:rsidRDefault="00652C07" w:rsidP="00343921">
            <w:pPr>
              <w:jc w:val="center"/>
            </w:pPr>
            <w:r w:rsidRPr="00343921">
              <w:t>58°31'38"</w:t>
            </w:r>
          </w:p>
        </w:tc>
        <w:tc>
          <w:tcPr>
            <w:tcW w:w="1560" w:type="dxa"/>
            <w:vAlign w:val="center"/>
          </w:tcPr>
          <w:p w:rsidR="00652C07" w:rsidRPr="00343921" w:rsidRDefault="00652C07" w:rsidP="00343921">
            <w:pPr>
              <w:jc w:val="center"/>
            </w:pPr>
            <w:r w:rsidRPr="00343921">
              <w:t>16,99</w:t>
            </w:r>
          </w:p>
        </w:tc>
        <w:tc>
          <w:tcPr>
            <w:tcW w:w="1871" w:type="dxa"/>
            <w:vAlign w:val="center"/>
          </w:tcPr>
          <w:p w:rsidR="00652C07" w:rsidRPr="00343921" w:rsidRDefault="00652C07" w:rsidP="00343921">
            <w:pPr>
              <w:jc w:val="center"/>
            </w:pPr>
            <w:r w:rsidRPr="00343921">
              <w:t>1394959,21</w:t>
            </w:r>
          </w:p>
        </w:tc>
        <w:tc>
          <w:tcPr>
            <w:tcW w:w="1871" w:type="dxa"/>
            <w:vAlign w:val="center"/>
          </w:tcPr>
          <w:p w:rsidR="00652C07" w:rsidRPr="00343921" w:rsidRDefault="00652C07" w:rsidP="00343921">
            <w:pPr>
              <w:jc w:val="center"/>
            </w:pPr>
            <w:r w:rsidRPr="00343921">
              <w:t>418673,57</w:t>
            </w:r>
          </w:p>
        </w:tc>
      </w:tr>
      <w:tr w:rsidR="00652C07" w:rsidRPr="00343921" w:rsidTr="00652C07">
        <w:tc>
          <w:tcPr>
            <w:tcW w:w="930" w:type="dxa"/>
            <w:vAlign w:val="center"/>
          </w:tcPr>
          <w:p w:rsidR="00652C07" w:rsidRPr="00343921" w:rsidRDefault="00652C07" w:rsidP="00343921">
            <w:pPr>
              <w:jc w:val="center"/>
            </w:pPr>
            <w:r w:rsidRPr="00343921">
              <w:t>48</w:t>
            </w:r>
          </w:p>
        </w:tc>
        <w:tc>
          <w:tcPr>
            <w:tcW w:w="1418" w:type="dxa"/>
            <w:vAlign w:val="center"/>
          </w:tcPr>
          <w:p w:rsidR="00652C07" w:rsidRPr="00343921" w:rsidRDefault="00652C07" w:rsidP="00343921">
            <w:pPr>
              <w:jc w:val="center"/>
            </w:pPr>
            <w:r w:rsidRPr="00343921">
              <w:t>341</w:t>
            </w:r>
          </w:p>
        </w:tc>
        <w:tc>
          <w:tcPr>
            <w:tcW w:w="1922" w:type="dxa"/>
            <w:vAlign w:val="center"/>
          </w:tcPr>
          <w:p w:rsidR="00652C07" w:rsidRPr="00343921" w:rsidRDefault="00652C07" w:rsidP="00343921">
            <w:pPr>
              <w:jc w:val="center"/>
            </w:pPr>
            <w:r w:rsidRPr="00343921">
              <w:t>60°23'18"</w:t>
            </w:r>
          </w:p>
        </w:tc>
        <w:tc>
          <w:tcPr>
            <w:tcW w:w="1560" w:type="dxa"/>
            <w:vAlign w:val="center"/>
          </w:tcPr>
          <w:p w:rsidR="00652C07" w:rsidRPr="00343921" w:rsidRDefault="00652C07" w:rsidP="00343921">
            <w:pPr>
              <w:jc w:val="center"/>
            </w:pPr>
            <w:r w:rsidRPr="00343921">
              <w:t>11,19</w:t>
            </w:r>
          </w:p>
        </w:tc>
        <w:tc>
          <w:tcPr>
            <w:tcW w:w="1871" w:type="dxa"/>
            <w:vAlign w:val="center"/>
          </w:tcPr>
          <w:p w:rsidR="00652C07" w:rsidRPr="00343921" w:rsidRDefault="00652C07" w:rsidP="00343921">
            <w:pPr>
              <w:jc w:val="center"/>
            </w:pPr>
            <w:r w:rsidRPr="00343921">
              <w:t>1394968,08</w:t>
            </w:r>
          </w:p>
        </w:tc>
        <w:tc>
          <w:tcPr>
            <w:tcW w:w="1871" w:type="dxa"/>
            <w:vAlign w:val="center"/>
          </w:tcPr>
          <w:p w:rsidR="00652C07" w:rsidRPr="00343921" w:rsidRDefault="00652C07" w:rsidP="00343921">
            <w:pPr>
              <w:jc w:val="center"/>
            </w:pPr>
            <w:r w:rsidRPr="00343921">
              <w:t>418688,06</w:t>
            </w:r>
          </w:p>
        </w:tc>
      </w:tr>
      <w:tr w:rsidR="00652C07" w:rsidRPr="00343921" w:rsidTr="00652C07">
        <w:tc>
          <w:tcPr>
            <w:tcW w:w="930" w:type="dxa"/>
            <w:vAlign w:val="center"/>
          </w:tcPr>
          <w:p w:rsidR="00652C07" w:rsidRPr="00343921" w:rsidRDefault="00652C07" w:rsidP="00343921">
            <w:pPr>
              <w:jc w:val="center"/>
            </w:pPr>
            <w:r w:rsidRPr="00343921">
              <w:t>49</w:t>
            </w:r>
          </w:p>
        </w:tc>
        <w:tc>
          <w:tcPr>
            <w:tcW w:w="1418" w:type="dxa"/>
            <w:vAlign w:val="center"/>
          </w:tcPr>
          <w:p w:rsidR="00652C07" w:rsidRPr="00343921" w:rsidRDefault="00652C07" w:rsidP="00343921">
            <w:pPr>
              <w:jc w:val="center"/>
            </w:pPr>
            <w:r w:rsidRPr="00343921">
              <w:t>342</w:t>
            </w:r>
          </w:p>
        </w:tc>
        <w:tc>
          <w:tcPr>
            <w:tcW w:w="1922" w:type="dxa"/>
            <w:vAlign w:val="center"/>
          </w:tcPr>
          <w:p w:rsidR="00652C07" w:rsidRPr="00343921" w:rsidRDefault="00652C07" w:rsidP="00343921">
            <w:pPr>
              <w:jc w:val="center"/>
            </w:pPr>
            <w:r w:rsidRPr="00343921">
              <w:t>15°21'21"</w:t>
            </w:r>
          </w:p>
        </w:tc>
        <w:tc>
          <w:tcPr>
            <w:tcW w:w="1560" w:type="dxa"/>
            <w:vAlign w:val="center"/>
          </w:tcPr>
          <w:p w:rsidR="00652C07" w:rsidRPr="00343921" w:rsidRDefault="00652C07" w:rsidP="00343921">
            <w:pPr>
              <w:jc w:val="center"/>
            </w:pPr>
            <w:r w:rsidRPr="00343921">
              <w:t>14,95</w:t>
            </w:r>
          </w:p>
        </w:tc>
        <w:tc>
          <w:tcPr>
            <w:tcW w:w="1871" w:type="dxa"/>
            <w:vAlign w:val="center"/>
          </w:tcPr>
          <w:p w:rsidR="00652C07" w:rsidRPr="00343921" w:rsidRDefault="00652C07" w:rsidP="00343921">
            <w:pPr>
              <w:jc w:val="center"/>
            </w:pPr>
            <w:r w:rsidRPr="00343921">
              <w:t>1394973,61</w:t>
            </w:r>
          </w:p>
        </w:tc>
        <w:tc>
          <w:tcPr>
            <w:tcW w:w="1871" w:type="dxa"/>
            <w:vAlign w:val="center"/>
          </w:tcPr>
          <w:p w:rsidR="00652C07" w:rsidRPr="00343921" w:rsidRDefault="00652C07" w:rsidP="00343921">
            <w:pPr>
              <w:jc w:val="center"/>
            </w:pPr>
            <w:r w:rsidRPr="00343921">
              <w:t>418697,79</w:t>
            </w:r>
          </w:p>
        </w:tc>
      </w:tr>
      <w:tr w:rsidR="00652C07" w:rsidRPr="00343921" w:rsidTr="00652C07">
        <w:tc>
          <w:tcPr>
            <w:tcW w:w="930" w:type="dxa"/>
            <w:vAlign w:val="center"/>
          </w:tcPr>
          <w:p w:rsidR="00652C07" w:rsidRPr="00343921" w:rsidRDefault="00652C07" w:rsidP="00343921">
            <w:pPr>
              <w:jc w:val="center"/>
            </w:pPr>
            <w:r w:rsidRPr="00343921">
              <w:t>50</w:t>
            </w:r>
          </w:p>
        </w:tc>
        <w:tc>
          <w:tcPr>
            <w:tcW w:w="1418" w:type="dxa"/>
            <w:vAlign w:val="center"/>
          </w:tcPr>
          <w:p w:rsidR="00652C07" w:rsidRPr="00343921" w:rsidRDefault="00652C07" w:rsidP="00343921">
            <w:pPr>
              <w:jc w:val="center"/>
            </w:pPr>
            <w:r w:rsidRPr="00343921">
              <w:t>343</w:t>
            </w:r>
          </w:p>
        </w:tc>
        <w:tc>
          <w:tcPr>
            <w:tcW w:w="1922" w:type="dxa"/>
            <w:vAlign w:val="center"/>
          </w:tcPr>
          <w:p w:rsidR="00652C07" w:rsidRPr="00343921" w:rsidRDefault="00652C07" w:rsidP="00343921">
            <w:pPr>
              <w:jc w:val="center"/>
            </w:pPr>
            <w:r w:rsidRPr="00343921">
              <w:t>8°40'17"</w:t>
            </w:r>
          </w:p>
        </w:tc>
        <w:tc>
          <w:tcPr>
            <w:tcW w:w="1560" w:type="dxa"/>
            <w:vAlign w:val="center"/>
          </w:tcPr>
          <w:p w:rsidR="00652C07" w:rsidRPr="00343921" w:rsidRDefault="00652C07" w:rsidP="00343921">
            <w:pPr>
              <w:jc w:val="center"/>
            </w:pPr>
            <w:r w:rsidRPr="00343921">
              <w:t>15,72</w:t>
            </w:r>
          </w:p>
        </w:tc>
        <w:tc>
          <w:tcPr>
            <w:tcW w:w="1871" w:type="dxa"/>
            <w:vAlign w:val="center"/>
          </w:tcPr>
          <w:p w:rsidR="00652C07" w:rsidRPr="00343921" w:rsidRDefault="00652C07" w:rsidP="00343921">
            <w:pPr>
              <w:jc w:val="center"/>
            </w:pPr>
            <w:r w:rsidRPr="00343921">
              <w:t>1394988,03</w:t>
            </w:r>
          </w:p>
        </w:tc>
        <w:tc>
          <w:tcPr>
            <w:tcW w:w="1871" w:type="dxa"/>
            <w:vAlign w:val="center"/>
          </w:tcPr>
          <w:p w:rsidR="00652C07" w:rsidRPr="00343921" w:rsidRDefault="00652C07" w:rsidP="00343921">
            <w:pPr>
              <w:jc w:val="center"/>
            </w:pPr>
            <w:r w:rsidRPr="00343921">
              <w:t>418701,75</w:t>
            </w:r>
          </w:p>
        </w:tc>
      </w:tr>
      <w:tr w:rsidR="00652C07" w:rsidRPr="00343921" w:rsidTr="00652C07">
        <w:tc>
          <w:tcPr>
            <w:tcW w:w="930" w:type="dxa"/>
            <w:vAlign w:val="center"/>
          </w:tcPr>
          <w:p w:rsidR="00652C07" w:rsidRPr="00343921" w:rsidRDefault="00652C07" w:rsidP="00343921">
            <w:pPr>
              <w:jc w:val="center"/>
            </w:pPr>
            <w:r w:rsidRPr="00343921">
              <w:t>51</w:t>
            </w:r>
          </w:p>
        </w:tc>
        <w:tc>
          <w:tcPr>
            <w:tcW w:w="1418" w:type="dxa"/>
            <w:vAlign w:val="center"/>
          </w:tcPr>
          <w:p w:rsidR="00652C07" w:rsidRPr="00343921" w:rsidRDefault="00652C07" w:rsidP="00343921">
            <w:pPr>
              <w:jc w:val="center"/>
            </w:pPr>
            <w:r w:rsidRPr="00343921">
              <w:t>344</w:t>
            </w:r>
          </w:p>
        </w:tc>
        <w:tc>
          <w:tcPr>
            <w:tcW w:w="1922" w:type="dxa"/>
            <w:vAlign w:val="center"/>
          </w:tcPr>
          <w:p w:rsidR="00652C07" w:rsidRPr="00343921" w:rsidRDefault="00652C07" w:rsidP="00343921">
            <w:pPr>
              <w:jc w:val="center"/>
            </w:pPr>
            <w:r w:rsidRPr="00343921">
              <w:t>8°51'18"</w:t>
            </w:r>
          </w:p>
        </w:tc>
        <w:tc>
          <w:tcPr>
            <w:tcW w:w="1560" w:type="dxa"/>
            <w:vAlign w:val="center"/>
          </w:tcPr>
          <w:p w:rsidR="00652C07" w:rsidRPr="00343921" w:rsidRDefault="00652C07" w:rsidP="00343921">
            <w:pPr>
              <w:jc w:val="center"/>
            </w:pPr>
            <w:r w:rsidRPr="00343921">
              <w:t>7,6</w:t>
            </w:r>
          </w:p>
        </w:tc>
        <w:tc>
          <w:tcPr>
            <w:tcW w:w="1871" w:type="dxa"/>
            <w:vAlign w:val="center"/>
          </w:tcPr>
          <w:p w:rsidR="00652C07" w:rsidRPr="00343921" w:rsidRDefault="00652C07" w:rsidP="00343921">
            <w:pPr>
              <w:jc w:val="center"/>
            </w:pPr>
            <w:r w:rsidRPr="00343921">
              <w:t>1395003,57</w:t>
            </w:r>
          </w:p>
        </w:tc>
        <w:tc>
          <w:tcPr>
            <w:tcW w:w="1871" w:type="dxa"/>
            <w:vAlign w:val="center"/>
          </w:tcPr>
          <w:p w:rsidR="00652C07" w:rsidRPr="00343921" w:rsidRDefault="00652C07" w:rsidP="00343921">
            <w:pPr>
              <w:jc w:val="center"/>
            </w:pPr>
            <w:r w:rsidRPr="00343921">
              <w:t>418704,12</w:t>
            </w:r>
          </w:p>
        </w:tc>
      </w:tr>
      <w:tr w:rsidR="00652C07" w:rsidRPr="00343921" w:rsidTr="00652C07">
        <w:tc>
          <w:tcPr>
            <w:tcW w:w="930" w:type="dxa"/>
            <w:vAlign w:val="center"/>
          </w:tcPr>
          <w:p w:rsidR="00652C07" w:rsidRPr="00343921" w:rsidRDefault="00652C07" w:rsidP="00343921">
            <w:pPr>
              <w:jc w:val="center"/>
            </w:pPr>
            <w:r w:rsidRPr="00343921">
              <w:t>52</w:t>
            </w:r>
          </w:p>
        </w:tc>
        <w:tc>
          <w:tcPr>
            <w:tcW w:w="1418" w:type="dxa"/>
            <w:vAlign w:val="center"/>
          </w:tcPr>
          <w:p w:rsidR="00652C07" w:rsidRPr="00343921" w:rsidRDefault="00652C07" w:rsidP="00343921">
            <w:pPr>
              <w:jc w:val="center"/>
            </w:pPr>
            <w:r w:rsidRPr="00343921">
              <w:t>345</w:t>
            </w:r>
          </w:p>
        </w:tc>
        <w:tc>
          <w:tcPr>
            <w:tcW w:w="1922" w:type="dxa"/>
            <w:vAlign w:val="center"/>
          </w:tcPr>
          <w:p w:rsidR="00652C07" w:rsidRPr="00343921" w:rsidRDefault="00652C07" w:rsidP="00343921">
            <w:pPr>
              <w:jc w:val="center"/>
            </w:pPr>
            <w:r w:rsidRPr="00343921">
              <w:t>52°32'58"</w:t>
            </w:r>
          </w:p>
        </w:tc>
        <w:tc>
          <w:tcPr>
            <w:tcW w:w="1560" w:type="dxa"/>
            <w:vAlign w:val="center"/>
          </w:tcPr>
          <w:p w:rsidR="00652C07" w:rsidRPr="00343921" w:rsidRDefault="00652C07" w:rsidP="00343921">
            <w:pPr>
              <w:jc w:val="center"/>
            </w:pPr>
            <w:r w:rsidRPr="00343921">
              <w:t>7,1</w:t>
            </w:r>
          </w:p>
        </w:tc>
        <w:tc>
          <w:tcPr>
            <w:tcW w:w="1871" w:type="dxa"/>
            <w:vAlign w:val="center"/>
          </w:tcPr>
          <w:p w:rsidR="00652C07" w:rsidRPr="00343921" w:rsidRDefault="00652C07" w:rsidP="00343921">
            <w:pPr>
              <w:jc w:val="center"/>
            </w:pPr>
            <w:r w:rsidRPr="00343921">
              <w:t>1395011,08</w:t>
            </w:r>
          </w:p>
        </w:tc>
        <w:tc>
          <w:tcPr>
            <w:tcW w:w="1871" w:type="dxa"/>
            <w:vAlign w:val="center"/>
          </w:tcPr>
          <w:p w:rsidR="00652C07" w:rsidRPr="00343921" w:rsidRDefault="00652C07" w:rsidP="00343921">
            <w:pPr>
              <w:jc w:val="center"/>
            </w:pPr>
            <w:r w:rsidRPr="00343921">
              <w:t>418705,29</w:t>
            </w:r>
          </w:p>
        </w:tc>
      </w:tr>
      <w:tr w:rsidR="00652C07" w:rsidRPr="00343921" w:rsidTr="00652C07">
        <w:tc>
          <w:tcPr>
            <w:tcW w:w="930" w:type="dxa"/>
            <w:vAlign w:val="center"/>
          </w:tcPr>
          <w:p w:rsidR="00652C07" w:rsidRPr="00343921" w:rsidRDefault="00652C07" w:rsidP="00343921">
            <w:pPr>
              <w:jc w:val="center"/>
            </w:pPr>
            <w:r w:rsidRPr="00343921">
              <w:t>53</w:t>
            </w:r>
          </w:p>
        </w:tc>
        <w:tc>
          <w:tcPr>
            <w:tcW w:w="1418" w:type="dxa"/>
            <w:vAlign w:val="center"/>
          </w:tcPr>
          <w:p w:rsidR="00652C07" w:rsidRPr="00343921" w:rsidRDefault="00652C07" w:rsidP="00343921">
            <w:pPr>
              <w:jc w:val="center"/>
            </w:pPr>
            <w:r w:rsidRPr="00343921">
              <w:t>346</w:t>
            </w:r>
          </w:p>
        </w:tc>
        <w:tc>
          <w:tcPr>
            <w:tcW w:w="1922" w:type="dxa"/>
            <w:vAlign w:val="center"/>
          </w:tcPr>
          <w:p w:rsidR="00652C07" w:rsidRPr="00343921" w:rsidRDefault="00652C07" w:rsidP="00343921">
            <w:pPr>
              <w:jc w:val="center"/>
            </w:pPr>
            <w:r w:rsidRPr="00343921">
              <w:t>53°12'15"</w:t>
            </w:r>
          </w:p>
        </w:tc>
        <w:tc>
          <w:tcPr>
            <w:tcW w:w="1560" w:type="dxa"/>
            <w:vAlign w:val="center"/>
          </w:tcPr>
          <w:p w:rsidR="00652C07" w:rsidRPr="00343921" w:rsidRDefault="00652C07" w:rsidP="00343921">
            <w:pPr>
              <w:jc w:val="center"/>
            </w:pPr>
            <w:r w:rsidRPr="00343921">
              <w:t>9,27</w:t>
            </w:r>
          </w:p>
        </w:tc>
        <w:tc>
          <w:tcPr>
            <w:tcW w:w="1871" w:type="dxa"/>
            <w:vAlign w:val="center"/>
          </w:tcPr>
          <w:p w:rsidR="00652C07" w:rsidRPr="00343921" w:rsidRDefault="00652C07" w:rsidP="00343921">
            <w:pPr>
              <w:jc w:val="center"/>
            </w:pPr>
            <w:r w:rsidRPr="00343921">
              <w:t>1395015,40</w:t>
            </w:r>
          </w:p>
        </w:tc>
        <w:tc>
          <w:tcPr>
            <w:tcW w:w="1871" w:type="dxa"/>
            <w:vAlign w:val="center"/>
          </w:tcPr>
          <w:p w:rsidR="00652C07" w:rsidRPr="00343921" w:rsidRDefault="00652C07" w:rsidP="00343921">
            <w:pPr>
              <w:jc w:val="center"/>
            </w:pPr>
            <w:r w:rsidRPr="00343921">
              <w:t>418710,93</w:t>
            </w:r>
          </w:p>
        </w:tc>
      </w:tr>
      <w:tr w:rsidR="00652C07" w:rsidRPr="00343921" w:rsidTr="00652C07">
        <w:tc>
          <w:tcPr>
            <w:tcW w:w="930" w:type="dxa"/>
            <w:vAlign w:val="center"/>
          </w:tcPr>
          <w:p w:rsidR="00652C07" w:rsidRPr="00343921" w:rsidRDefault="00652C07" w:rsidP="00343921">
            <w:pPr>
              <w:jc w:val="center"/>
            </w:pPr>
            <w:r w:rsidRPr="00343921">
              <w:t>54</w:t>
            </w:r>
          </w:p>
        </w:tc>
        <w:tc>
          <w:tcPr>
            <w:tcW w:w="1418" w:type="dxa"/>
            <w:vAlign w:val="center"/>
          </w:tcPr>
          <w:p w:rsidR="00652C07" w:rsidRPr="00343921" w:rsidRDefault="00652C07" w:rsidP="00343921">
            <w:pPr>
              <w:jc w:val="center"/>
            </w:pPr>
            <w:r w:rsidRPr="00343921">
              <w:t>294</w:t>
            </w:r>
          </w:p>
        </w:tc>
        <w:tc>
          <w:tcPr>
            <w:tcW w:w="1922" w:type="dxa"/>
            <w:vAlign w:val="center"/>
          </w:tcPr>
          <w:p w:rsidR="00652C07" w:rsidRPr="00343921" w:rsidRDefault="00652C07" w:rsidP="00343921">
            <w:pPr>
              <w:jc w:val="center"/>
            </w:pPr>
            <w:r w:rsidRPr="00343921">
              <w:t>142°29'37"</w:t>
            </w:r>
          </w:p>
        </w:tc>
        <w:tc>
          <w:tcPr>
            <w:tcW w:w="1560" w:type="dxa"/>
            <w:vAlign w:val="center"/>
          </w:tcPr>
          <w:p w:rsidR="00652C07" w:rsidRPr="00343921" w:rsidRDefault="00652C07" w:rsidP="00343921">
            <w:pPr>
              <w:jc w:val="center"/>
            </w:pPr>
            <w:r w:rsidRPr="00343921">
              <w:t>32,04</w:t>
            </w:r>
          </w:p>
        </w:tc>
        <w:tc>
          <w:tcPr>
            <w:tcW w:w="1871" w:type="dxa"/>
            <w:vAlign w:val="center"/>
          </w:tcPr>
          <w:p w:rsidR="00652C07" w:rsidRPr="00343921" w:rsidRDefault="00652C07" w:rsidP="00343921">
            <w:pPr>
              <w:jc w:val="center"/>
            </w:pPr>
            <w:r w:rsidRPr="00343921">
              <w:t>1395020,95</w:t>
            </w:r>
          </w:p>
        </w:tc>
        <w:tc>
          <w:tcPr>
            <w:tcW w:w="1871" w:type="dxa"/>
            <w:vAlign w:val="center"/>
          </w:tcPr>
          <w:p w:rsidR="00652C07" w:rsidRPr="00343921" w:rsidRDefault="00652C07" w:rsidP="00343921">
            <w:pPr>
              <w:jc w:val="center"/>
            </w:pPr>
            <w:r w:rsidRPr="00343921">
              <w:t>418718,35</w:t>
            </w:r>
          </w:p>
        </w:tc>
      </w:tr>
      <w:tr w:rsidR="00652C07" w:rsidRPr="00343921" w:rsidTr="00652C07">
        <w:tc>
          <w:tcPr>
            <w:tcW w:w="9572" w:type="dxa"/>
            <w:gridSpan w:val="6"/>
            <w:vAlign w:val="center"/>
          </w:tcPr>
          <w:p w:rsidR="00652C07" w:rsidRPr="00343921" w:rsidRDefault="00652C07" w:rsidP="00343921">
            <w:r w:rsidRPr="00343921">
              <w:t>Площадь: 99 490 кв. м.</w:t>
            </w:r>
          </w:p>
        </w:tc>
      </w:tr>
    </w:tbl>
    <w:p w:rsidR="00A928C1" w:rsidRPr="00343921" w:rsidRDefault="009D5CDB" w:rsidP="00343921">
      <w:pPr>
        <w:pStyle w:val="1"/>
      </w:pPr>
      <w:r w:rsidRPr="00343921">
        <w:lastRenderedPageBreak/>
        <w:t>2.</w:t>
      </w:r>
      <w:r w:rsidR="00A928C1" w:rsidRPr="00343921">
        <w:t xml:space="preserve">4. Перечень </w:t>
      </w:r>
      <w:proofErr w:type="gramStart"/>
      <w:r w:rsidR="00A928C1" w:rsidRPr="00343921">
        <w:t>координат характерных точек границ зон планируемого размещения линейных</w:t>
      </w:r>
      <w:proofErr w:type="gramEnd"/>
      <w:r w:rsidR="00A928C1" w:rsidRPr="00343921">
        <w:t xml:space="preserve"> объектов, подлежащих переносу (переустройству) из зон планируемого размещения линейных объектов</w:t>
      </w:r>
    </w:p>
    <w:p w:rsidR="00A928C1" w:rsidRPr="00343921" w:rsidRDefault="00A928C1" w:rsidP="00343921">
      <w:pPr>
        <w:pStyle w:val="af7"/>
        <w:spacing w:before="0"/>
        <w:ind w:firstLine="709"/>
        <w:rPr>
          <w:rFonts w:ascii="Times New Roman" w:hAnsi="Times New Roman"/>
          <w:sz w:val="24"/>
          <w:szCs w:val="24"/>
        </w:rPr>
      </w:pPr>
      <w:r w:rsidRPr="00343921">
        <w:rPr>
          <w:rFonts w:ascii="Times New Roman" w:hAnsi="Times New Roman"/>
          <w:sz w:val="24"/>
          <w:szCs w:val="24"/>
        </w:rPr>
        <w:t xml:space="preserve">Целью работы является расчет площадей земельных участков, отводимых под строительство объекта </w:t>
      </w:r>
      <w:r w:rsidR="00914AFC" w:rsidRPr="00343921">
        <w:rPr>
          <w:rFonts w:ascii="Times New Roman" w:hAnsi="Times New Roman"/>
          <w:sz w:val="24"/>
          <w:szCs w:val="24"/>
        </w:rPr>
        <w:t>8559П «Техническое перевооружение сборного нефтепровода АГЗУ-43 - УПСВ Белозерская (замена аварийных участков). Корректировка 4865П.»</w:t>
      </w:r>
      <w:r w:rsidRPr="00343921">
        <w:rPr>
          <w:rFonts w:ascii="Times New Roman" w:hAnsi="Times New Roman"/>
          <w:sz w:val="24"/>
          <w:szCs w:val="24"/>
        </w:rPr>
        <w:t>. В связи с чем, объекты, подлежащие переносу (переустройству) отсутствуют.</w:t>
      </w:r>
    </w:p>
    <w:p w:rsidR="00A928C1" w:rsidRPr="00343921" w:rsidRDefault="00A928C1" w:rsidP="00343921">
      <w:pPr>
        <w:pStyle w:val="25"/>
        <w:ind w:firstLine="720"/>
        <w:contextualSpacing/>
        <w:rPr>
          <w:b/>
          <w:bCs/>
          <w:sz w:val="24"/>
          <w:szCs w:val="24"/>
        </w:rPr>
      </w:pPr>
    </w:p>
    <w:p w:rsidR="00A928C1" w:rsidRPr="00343921" w:rsidRDefault="009D5CDB" w:rsidP="00343921">
      <w:pPr>
        <w:pStyle w:val="1"/>
      </w:pPr>
      <w:r w:rsidRPr="00343921">
        <w:t>2.</w:t>
      </w:r>
      <w:r w:rsidR="00A928C1" w:rsidRPr="00343921">
        <w:t xml:space="preserve">5. </w:t>
      </w:r>
      <w:r w:rsidR="00223F92" w:rsidRPr="00343921">
        <w:t xml:space="preserve">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 </w:t>
      </w:r>
    </w:p>
    <w:p w:rsidR="009F38A9" w:rsidRPr="00343921" w:rsidRDefault="009F38A9" w:rsidP="00343921">
      <w:pPr>
        <w:pStyle w:val="affffb"/>
        <w:tabs>
          <w:tab w:val="left" w:pos="1134"/>
        </w:tabs>
        <w:rPr>
          <w:rFonts w:ascii="Times New Roman" w:hAnsi="Times New Roman"/>
          <w:sz w:val="24"/>
          <w:szCs w:val="24"/>
        </w:rPr>
      </w:pPr>
      <w:r w:rsidRPr="00343921">
        <w:rPr>
          <w:rFonts w:ascii="Times New Roman" w:hAnsi="Times New Roman"/>
          <w:sz w:val="24"/>
          <w:szCs w:val="24"/>
        </w:rPr>
        <w:t>Применительно к каждой территориальной зоне градостроительным регламентом в отношении земельных участков и объектов капитального строительства, расположенных в пределах соответствующей территориальной зоны, устанавливаются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их сочетания.</w:t>
      </w:r>
    </w:p>
    <w:p w:rsidR="009F38A9" w:rsidRPr="00343921" w:rsidRDefault="009F38A9" w:rsidP="00343921">
      <w:pPr>
        <w:pStyle w:val="affffb"/>
        <w:rPr>
          <w:rFonts w:ascii="Times New Roman" w:hAnsi="Times New Roman"/>
          <w:sz w:val="24"/>
          <w:szCs w:val="24"/>
        </w:rPr>
      </w:pPr>
      <w:r w:rsidRPr="00343921">
        <w:rPr>
          <w:rFonts w:ascii="Times New Roman" w:hAnsi="Times New Roman"/>
          <w:sz w:val="24"/>
          <w:szCs w:val="24"/>
        </w:rPr>
        <w:t>Предельные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9F38A9" w:rsidRPr="00343921" w:rsidRDefault="009F38A9" w:rsidP="00343921">
      <w:pPr>
        <w:pStyle w:val="affffb"/>
        <w:numPr>
          <w:ilvl w:val="0"/>
          <w:numId w:val="26"/>
        </w:numPr>
        <w:tabs>
          <w:tab w:val="left" w:pos="1134"/>
        </w:tabs>
        <w:rPr>
          <w:rFonts w:ascii="Times New Roman" w:hAnsi="Times New Roman"/>
          <w:sz w:val="24"/>
          <w:szCs w:val="24"/>
        </w:rPr>
      </w:pPr>
      <w:r w:rsidRPr="00343921">
        <w:rPr>
          <w:rFonts w:ascii="Times New Roman" w:hAnsi="Times New Roman"/>
          <w:sz w:val="24"/>
          <w:szCs w:val="24"/>
        </w:rPr>
        <w:t>предельные (минимальные и (или) максимальные) размеры земельных участков, в том числе их площадь;</w:t>
      </w:r>
    </w:p>
    <w:p w:rsidR="009F38A9" w:rsidRPr="00343921" w:rsidRDefault="009F38A9" w:rsidP="00343921">
      <w:pPr>
        <w:pStyle w:val="affffb"/>
        <w:numPr>
          <w:ilvl w:val="0"/>
          <w:numId w:val="26"/>
        </w:numPr>
        <w:tabs>
          <w:tab w:val="left" w:pos="1134"/>
        </w:tabs>
        <w:rPr>
          <w:rFonts w:ascii="Times New Roman" w:hAnsi="Times New Roman"/>
          <w:sz w:val="24"/>
          <w:szCs w:val="24"/>
        </w:rPr>
      </w:pPr>
      <w:r w:rsidRPr="00343921">
        <w:rPr>
          <w:rFonts w:ascii="Times New Roman" w:hAnsi="Times New Roman"/>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F38A9" w:rsidRPr="00343921" w:rsidRDefault="009F38A9" w:rsidP="00343921">
      <w:pPr>
        <w:pStyle w:val="affffb"/>
        <w:numPr>
          <w:ilvl w:val="0"/>
          <w:numId w:val="26"/>
        </w:numPr>
        <w:tabs>
          <w:tab w:val="left" w:pos="1134"/>
        </w:tabs>
        <w:rPr>
          <w:rFonts w:ascii="Times New Roman" w:hAnsi="Times New Roman"/>
          <w:sz w:val="24"/>
          <w:szCs w:val="24"/>
        </w:rPr>
      </w:pPr>
      <w:r w:rsidRPr="00343921">
        <w:rPr>
          <w:rFonts w:ascii="Times New Roman" w:hAnsi="Times New Roman"/>
          <w:sz w:val="24"/>
          <w:szCs w:val="24"/>
        </w:rPr>
        <w:t>предельное количество этажей или предельную высоту зданий, строений, сооружений;</w:t>
      </w:r>
    </w:p>
    <w:p w:rsidR="009F38A9" w:rsidRPr="00343921" w:rsidRDefault="009F38A9" w:rsidP="00343921">
      <w:pPr>
        <w:pStyle w:val="affffb"/>
        <w:numPr>
          <w:ilvl w:val="0"/>
          <w:numId w:val="26"/>
        </w:numPr>
        <w:tabs>
          <w:tab w:val="left" w:pos="1134"/>
        </w:tabs>
        <w:rPr>
          <w:rFonts w:ascii="Times New Roman" w:hAnsi="Times New Roman"/>
          <w:sz w:val="24"/>
          <w:szCs w:val="24"/>
        </w:rPr>
      </w:pPr>
      <w:r w:rsidRPr="00343921">
        <w:rPr>
          <w:rFonts w:ascii="Times New Roman" w:hAnsi="Times New Roman"/>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F38A9" w:rsidRPr="00343921" w:rsidRDefault="009F38A9" w:rsidP="00343921">
      <w:pPr>
        <w:pStyle w:val="affffb"/>
        <w:numPr>
          <w:ilvl w:val="0"/>
          <w:numId w:val="26"/>
        </w:numPr>
        <w:rPr>
          <w:rFonts w:ascii="Times New Roman" w:hAnsi="Times New Roman"/>
          <w:sz w:val="24"/>
          <w:szCs w:val="24"/>
        </w:rPr>
      </w:pPr>
      <w:r w:rsidRPr="00343921">
        <w:rPr>
          <w:rFonts w:ascii="Times New Roman" w:hAnsi="Times New Roman"/>
          <w:sz w:val="24"/>
          <w:szCs w:val="24"/>
        </w:rPr>
        <w:t>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подпунктами 2 - 4 пункта 2 настоящей статьи Правил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9F38A9" w:rsidRPr="00343921" w:rsidRDefault="009F38A9" w:rsidP="00343921">
      <w:pPr>
        <w:pStyle w:val="affffb"/>
        <w:numPr>
          <w:ilvl w:val="0"/>
          <w:numId w:val="26"/>
        </w:numPr>
        <w:rPr>
          <w:rFonts w:ascii="Times New Roman" w:hAnsi="Times New Roman"/>
          <w:sz w:val="24"/>
          <w:szCs w:val="24"/>
        </w:rPr>
      </w:pPr>
      <w:r w:rsidRPr="00343921">
        <w:rPr>
          <w:rFonts w:ascii="Times New Roman" w:hAnsi="Times New Roman"/>
          <w:sz w:val="24"/>
          <w:szCs w:val="24"/>
        </w:rPr>
        <w:t xml:space="preserve"> Наряду с указанными в подпунктах 2 - 4 пункта 2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rsidR="009F38A9" w:rsidRPr="00343921" w:rsidRDefault="009F38A9" w:rsidP="00343921">
      <w:pPr>
        <w:pStyle w:val="affffb"/>
        <w:numPr>
          <w:ilvl w:val="0"/>
          <w:numId w:val="26"/>
        </w:numPr>
        <w:rPr>
          <w:rFonts w:ascii="Times New Roman" w:hAnsi="Times New Roman"/>
          <w:sz w:val="24"/>
          <w:szCs w:val="24"/>
        </w:rPr>
      </w:pPr>
      <w:r w:rsidRPr="00343921">
        <w:rPr>
          <w:rFonts w:ascii="Times New Roman" w:hAnsi="Times New Roman"/>
          <w:sz w:val="24"/>
          <w:szCs w:val="24"/>
        </w:rPr>
        <w:t xml:space="preserve"> В пределах отдельных территориальных зон в соответствии с настоящими Правилами установлены </w:t>
      </w:r>
      <w:proofErr w:type="spellStart"/>
      <w:r w:rsidRPr="00343921">
        <w:rPr>
          <w:rFonts w:ascii="Times New Roman" w:hAnsi="Times New Roman"/>
          <w:sz w:val="24"/>
          <w:szCs w:val="24"/>
        </w:rPr>
        <w:t>подзоны</w:t>
      </w:r>
      <w:proofErr w:type="spellEnd"/>
      <w:r w:rsidRPr="00343921">
        <w:rPr>
          <w:rFonts w:ascii="Times New Roman" w:hAnsi="Times New Roman"/>
          <w:sz w:val="24"/>
          <w:szCs w:val="24"/>
        </w:rPr>
        <w:t xml:space="preserve">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сочетаниями таких размеров и параметров.</w:t>
      </w:r>
    </w:p>
    <w:p w:rsidR="00223F92" w:rsidRPr="00343921" w:rsidRDefault="00CD1153" w:rsidP="00343921">
      <w:pPr>
        <w:pStyle w:val="af7"/>
        <w:spacing w:before="0"/>
        <w:ind w:firstLine="709"/>
        <w:rPr>
          <w:rFonts w:ascii="Times New Roman" w:hAnsi="Times New Roman"/>
          <w:sz w:val="24"/>
          <w:szCs w:val="24"/>
        </w:rPr>
      </w:pPr>
      <w:r w:rsidRPr="00343921">
        <w:rPr>
          <w:rFonts w:ascii="Times New Roman" w:hAnsi="Times New Roman"/>
          <w:sz w:val="24"/>
          <w:szCs w:val="24"/>
        </w:rPr>
        <w:t xml:space="preserve">На территории сельского поселения Красный Яр муниципального района Красноярский линейный объект располагается в зонах </w:t>
      </w:r>
      <w:proofErr w:type="gramStart"/>
      <w:r w:rsidRPr="00343921">
        <w:rPr>
          <w:rFonts w:ascii="Times New Roman" w:hAnsi="Times New Roman"/>
          <w:sz w:val="24"/>
          <w:szCs w:val="24"/>
        </w:rPr>
        <w:t>ИТ</w:t>
      </w:r>
      <w:proofErr w:type="gramEnd"/>
      <w:r w:rsidRPr="00343921">
        <w:rPr>
          <w:rFonts w:ascii="Times New Roman" w:hAnsi="Times New Roman"/>
          <w:sz w:val="24"/>
          <w:szCs w:val="24"/>
        </w:rPr>
        <w:t>, П1-3 и СХ1. Предельные параметры разрешенного строительства, максимальный процент застройки, минимальные отступы от границ земельных участков в целях определения мест допустимого размещения объектов на такие объекты представлены в таблицах 2.5.1-2.5.2.</w:t>
      </w:r>
    </w:p>
    <w:p w:rsidR="00C86B4D" w:rsidRPr="00343921" w:rsidRDefault="00C86B4D" w:rsidP="00343921">
      <w:pPr>
        <w:pStyle w:val="af7"/>
        <w:spacing w:before="0"/>
        <w:ind w:firstLine="0"/>
        <w:rPr>
          <w:rFonts w:ascii="Times New Roman" w:hAnsi="Times New Roman"/>
          <w:sz w:val="24"/>
          <w:szCs w:val="24"/>
        </w:rPr>
      </w:pPr>
      <w:r w:rsidRPr="00343921">
        <w:rPr>
          <w:rFonts w:ascii="Times New Roman" w:hAnsi="Times New Roman"/>
          <w:b/>
          <w:sz w:val="24"/>
          <w:szCs w:val="24"/>
        </w:rPr>
        <w:lastRenderedPageBreak/>
        <w:t xml:space="preserve">Таблица 2.5.1 </w:t>
      </w:r>
      <w:r w:rsidR="00CD1153" w:rsidRPr="00343921">
        <w:rPr>
          <w:rFonts w:ascii="Times New Roman" w:hAnsi="Times New Roman"/>
          <w:b/>
          <w:sz w:val="24"/>
          <w:szCs w:val="24"/>
        </w:rPr>
        <w:t xml:space="preserve">Предельные размеры земельных участков и предельные параметры разрешенного строительства, реконструкции объектов капитального строительства в производственных зонах, </w:t>
      </w:r>
      <w:proofErr w:type="spellStart"/>
      <w:r w:rsidR="00CD1153" w:rsidRPr="00343921">
        <w:rPr>
          <w:rFonts w:ascii="Times New Roman" w:hAnsi="Times New Roman"/>
          <w:b/>
          <w:sz w:val="24"/>
          <w:szCs w:val="24"/>
        </w:rPr>
        <w:t>подзонах</w:t>
      </w:r>
      <w:proofErr w:type="spellEnd"/>
      <w:r w:rsidR="00CD1153" w:rsidRPr="00343921">
        <w:rPr>
          <w:rFonts w:ascii="Times New Roman" w:hAnsi="Times New Roman"/>
          <w:b/>
          <w:sz w:val="24"/>
          <w:szCs w:val="24"/>
        </w:rPr>
        <w:t xml:space="preserve"> производственных зон и зонах инженерной и транспортной инфраструктур</w:t>
      </w:r>
    </w:p>
    <w:tbl>
      <w:tblPr>
        <w:tblW w:w="1006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976"/>
        <w:gridCol w:w="708"/>
        <w:gridCol w:w="709"/>
        <w:gridCol w:w="709"/>
        <w:gridCol w:w="709"/>
        <w:gridCol w:w="708"/>
        <w:gridCol w:w="709"/>
        <w:gridCol w:w="709"/>
        <w:gridCol w:w="709"/>
        <w:gridCol w:w="708"/>
      </w:tblGrid>
      <w:tr w:rsidR="00CD1153" w:rsidRPr="00343921" w:rsidTr="00C3094C">
        <w:tc>
          <w:tcPr>
            <w:tcW w:w="710" w:type="dxa"/>
            <w:shd w:val="clear" w:color="auto" w:fill="auto"/>
          </w:tcPr>
          <w:p w:rsidR="00CD1153" w:rsidRPr="00343921" w:rsidRDefault="00CD1153" w:rsidP="00343921">
            <w:pPr>
              <w:jc w:val="center"/>
              <w:outlineLvl w:val="0"/>
              <w:rPr>
                <w:rFonts w:eastAsia="MS MinNew Roman"/>
                <w:b/>
                <w:bCs/>
                <w:kern w:val="28"/>
              </w:rPr>
            </w:pPr>
            <w:r w:rsidRPr="00343921">
              <w:rPr>
                <w:b/>
                <w:kern w:val="28"/>
              </w:rPr>
              <w:t xml:space="preserve">№ </w:t>
            </w:r>
            <w:proofErr w:type="gramStart"/>
            <w:r w:rsidRPr="00343921">
              <w:rPr>
                <w:b/>
                <w:kern w:val="28"/>
              </w:rPr>
              <w:t>п</w:t>
            </w:r>
            <w:proofErr w:type="gramEnd"/>
            <w:r w:rsidRPr="00343921">
              <w:rPr>
                <w:b/>
                <w:kern w:val="28"/>
              </w:rPr>
              <w:t>/п</w:t>
            </w:r>
          </w:p>
        </w:tc>
        <w:tc>
          <w:tcPr>
            <w:tcW w:w="2976" w:type="dxa"/>
            <w:shd w:val="clear" w:color="auto" w:fill="auto"/>
          </w:tcPr>
          <w:p w:rsidR="00CD1153" w:rsidRPr="00343921" w:rsidRDefault="00CD1153" w:rsidP="00343921">
            <w:pPr>
              <w:jc w:val="center"/>
              <w:outlineLvl w:val="0"/>
              <w:rPr>
                <w:rFonts w:eastAsia="MS MinNew Roman"/>
                <w:b/>
                <w:bCs/>
                <w:kern w:val="28"/>
              </w:rPr>
            </w:pPr>
            <w:r w:rsidRPr="00343921">
              <w:rPr>
                <w:b/>
                <w:kern w:val="28"/>
              </w:rPr>
              <w:t>Наименование параметра</w:t>
            </w:r>
          </w:p>
        </w:tc>
        <w:tc>
          <w:tcPr>
            <w:tcW w:w="6378" w:type="dxa"/>
            <w:gridSpan w:val="9"/>
            <w:shd w:val="clear" w:color="auto" w:fill="auto"/>
          </w:tcPr>
          <w:p w:rsidR="00CD1153" w:rsidRPr="00343921" w:rsidRDefault="00CD1153" w:rsidP="00343921">
            <w:pPr>
              <w:jc w:val="center"/>
              <w:outlineLvl w:val="0"/>
              <w:rPr>
                <w:rFonts w:eastAsia="MS MinNew Roman"/>
                <w:b/>
                <w:bCs/>
                <w:kern w:val="28"/>
              </w:rPr>
            </w:pPr>
            <w:r w:rsidRPr="00343921">
              <w:rPr>
                <w:b/>
                <w:kern w:val="28"/>
              </w:rPr>
              <w:t>Значение предельных размеров земельных участков и предельных параметров разрешенного строительства, реконструкции объектов капитального строительства в территориальных зонах</w:t>
            </w:r>
          </w:p>
        </w:tc>
      </w:tr>
      <w:tr w:rsidR="00CD1153" w:rsidRPr="00343921" w:rsidTr="00C3094C">
        <w:tc>
          <w:tcPr>
            <w:tcW w:w="710" w:type="dxa"/>
            <w:shd w:val="clear" w:color="auto" w:fill="auto"/>
          </w:tcPr>
          <w:p w:rsidR="00CD1153" w:rsidRPr="00343921" w:rsidRDefault="00CD1153" w:rsidP="00343921">
            <w:pPr>
              <w:jc w:val="center"/>
              <w:rPr>
                <w:rFonts w:eastAsia="MS MinNew Roman"/>
                <w:bCs/>
              </w:rPr>
            </w:pPr>
          </w:p>
        </w:tc>
        <w:tc>
          <w:tcPr>
            <w:tcW w:w="2976" w:type="dxa"/>
            <w:vAlign w:val="center"/>
          </w:tcPr>
          <w:p w:rsidR="00CD1153" w:rsidRPr="00343921" w:rsidRDefault="00CD1153" w:rsidP="00343921">
            <w:pPr>
              <w:jc w:val="center"/>
              <w:rPr>
                <w:rFonts w:eastAsia="MS MinNew Roman"/>
                <w:bCs/>
              </w:rPr>
            </w:pPr>
          </w:p>
        </w:tc>
        <w:tc>
          <w:tcPr>
            <w:tcW w:w="708" w:type="dxa"/>
            <w:vAlign w:val="center"/>
          </w:tcPr>
          <w:p w:rsidR="00CD1153" w:rsidRPr="00343921" w:rsidRDefault="00CD1153" w:rsidP="00343921">
            <w:pPr>
              <w:jc w:val="center"/>
              <w:rPr>
                <w:rFonts w:eastAsia="MS MinNew Roman"/>
                <w:b/>
                <w:bCs/>
              </w:rPr>
            </w:pPr>
            <w:r w:rsidRPr="00343921">
              <w:rPr>
                <w:rFonts w:eastAsia="MS MinNew Roman"/>
                <w:b/>
                <w:bCs/>
              </w:rPr>
              <w:t>П</w:t>
            </w:r>
            <w:proofErr w:type="gramStart"/>
            <w:r w:rsidRPr="00343921">
              <w:rPr>
                <w:rFonts w:eastAsia="MS MinNew Roman"/>
                <w:b/>
                <w:bCs/>
              </w:rPr>
              <w:t>1</w:t>
            </w:r>
            <w:proofErr w:type="gramEnd"/>
          </w:p>
        </w:tc>
        <w:tc>
          <w:tcPr>
            <w:tcW w:w="709" w:type="dxa"/>
            <w:vAlign w:val="center"/>
          </w:tcPr>
          <w:p w:rsidR="00CD1153" w:rsidRPr="00343921" w:rsidRDefault="00CD1153" w:rsidP="00343921">
            <w:pPr>
              <w:jc w:val="center"/>
              <w:rPr>
                <w:rFonts w:eastAsia="MS MinNew Roman"/>
                <w:b/>
                <w:bCs/>
              </w:rPr>
            </w:pPr>
            <w:r w:rsidRPr="00343921">
              <w:rPr>
                <w:rFonts w:eastAsia="MS MinNew Roman"/>
                <w:b/>
                <w:bCs/>
              </w:rPr>
              <w:t>П1-3</w:t>
            </w:r>
          </w:p>
        </w:tc>
        <w:tc>
          <w:tcPr>
            <w:tcW w:w="709" w:type="dxa"/>
            <w:vAlign w:val="center"/>
          </w:tcPr>
          <w:p w:rsidR="00CD1153" w:rsidRPr="00343921" w:rsidRDefault="00CD1153" w:rsidP="00343921">
            <w:pPr>
              <w:jc w:val="center"/>
              <w:rPr>
                <w:rFonts w:eastAsia="MS MinNew Roman"/>
                <w:b/>
                <w:bCs/>
              </w:rPr>
            </w:pPr>
            <w:r w:rsidRPr="00343921">
              <w:rPr>
                <w:rFonts w:eastAsia="MS MinNew Roman"/>
                <w:b/>
                <w:bCs/>
              </w:rPr>
              <w:t>П1-4</w:t>
            </w:r>
          </w:p>
        </w:tc>
        <w:tc>
          <w:tcPr>
            <w:tcW w:w="709" w:type="dxa"/>
            <w:vAlign w:val="center"/>
          </w:tcPr>
          <w:p w:rsidR="00CD1153" w:rsidRPr="00343921" w:rsidRDefault="00CD1153" w:rsidP="00343921">
            <w:pPr>
              <w:jc w:val="center"/>
              <w:rPr>
                <w:rFonts w:eastAsia="MS MinNew Roman"/>
                <w:b/>
                <w:bCs/>
              </w:rPr>
            </w:pPr>
            <w:r w:rsidRPr="00343921">
              <w:rPr>
                <w:rFonts w:eastAsia="MS MinNew Roman"/>
                <w:b/>
                <w:bCs/>
              </w:rPr>
              <w:t>П1-5</w:t>
            </w:r>
          </w:p>
        </w:tc>
        <w:tc>
          <w:tcPr>
            <w:tcW w:w="708" w:type="dxa"/>
            <w:vAlign w:val="center"/>
          </w:tcPr>
          <w:p w:rsidR="00CD1153" w:rsidRPr="00343921" w:rsidRDefault="00CD1153" w:rsidP="00343921">
            <w:pPr>
              <w:jc w:val="center"/>
              <w:rPr>
                <w:rFonts w:eastAsia="MS MinNew Roman"/>
                <w:b/>
                <w:bCs/>
              </w:rPr>
            </w:pPr>
            <w:r w:rsidRPr="00343921">
              <w:rPr>
                <w:rFonts w:eastAsia="MS MinNew Roman"/>
                <w:b/>
                <w:bCs/>
              </w:rPr>
              <w:t>П</w:t>
            </w:r>
            <w:proofErr w:type="gramStart"/>
            <w:r w:rsidRPr="00343921">
              <w:rPr>
                <w:rFonts w:eastAsia="MS MinNew Roman"/>
                <w:b/>
                <w:bCs/>
              </w:rPr>
              <w:t>2</w:t>
            </w:r>
            <w:proofErr w:type="gramEnd"/>
          </w:p>
        </w:tc>
        <w:tc>
          <w:tcPr>
            <w:tcW w:w="709" w:type="dxa"/>
            <w:vAlign w:val="center"/>
          </w:tcPr>
          <w:p w:rsidR="00CD1153" w:rsidRPr="00343921" w:rsidRDefault="00CD1153" w:rsidP="00343921">
            <w:pPr>
              <w:jc w:val="center"/>
              <w:rPr>
                <w:rFonts w:eastAsia="MS MinNew Roman"/>
                <w:b/>
                <w:bCs/>
              </w:rPr>
            </w:pPr>
            <w:r w:rsidRPr="00343921">
              <w:rPr>
                <w:rFonts w:eastAsia="MS MinNew Roman"/>
                <w:b/>
                <w:bCs/>
              </w:rPr>
              <w:t>СЗ</w:t>
            </w:r>
          </w:p>
        </w:tc>
        <w:tc>
          <w:tcPr>
            <w:tcW w:w="709" w:type="dxa"/>
            <w:vAlign w:val="center"/>
          </w:tcPr>
          <w:p w:rsidR="00CD1153" w:rsidRPr="00343921" w:rsidRDefault="00CD1153" w:rsidP="00343921">
            <w:pPr>
              <w:jc w:val="center"/>
              <w:rPr>
                <w:rFonts w:eastAsia="MS MinNew Roman"/>
                <w:b/>
                <w:bCs/>
              </w:rPr>
            </w:pPr>
            <w:r w:rsidRPr="00343921">
              <w:rPr>
                <w:rFonts w:eastAsia="MS MinNew Roman"/>
                <w:b/>
                <w:bCs/>
              </w:rPr>
              <w:t>И</w:t>
            </w:r>
          </w:p>
        </w:tc>
        <w:tc>
          <w:tcPr>
            <w:tcW w:w="709" w:type="dxa"/>
            <w:vAlign w:val="center"/>
          </w:tcPr>
          <w:p w:rsidR="00CD1153" w:rsidRPr="00343921" w:rsidRDefault="00CD1153" w:rsidP="00343921">
            <w:pPr>
              <w:jc w:val="center"/>
              <w:rPr>
                <w:rFonts w:eastAsia="MS MinNew Roman"/>
                <w:b/>
                <w:bCs/>
              </w:rPr>
            </w:pPr>
            <w:r w:rsidRPr="00343921">
              <w:rPr>
                <w:rFonts w:eastAsia="MS MinNew Roman"/>
                <w:b/>
                <w:bCs/>
              </w:rPr>
              <w:t>Т</w:t>
            </w:r>
          </w:p>
        </w:tc>
        <w:tc>
          <w:tcPr>
            <w:tcW w:w="708" w:type="dxa"/>
            <w:vAlign w:val="center"/>
          </w:tcPr>
          <w:p w:rsidR="00CD1153" w:rsidRPr="00343921" w:rsidRDefault="00CD1153" w:rsidP="00343921">
            <w:pPr>
              <w:jc w:val="center"/>
              <w:rPr>
                <w:rFonts w:eastAsia="MS MinNew Roman"/>
                <w:b/>
                <w:bCs/>
              </w:rPr>
            </w:pPr>
            <w:proofErr w:type="gramStart"/>
            <w:r w:rsidRPr="00343921">
              <w:rPr>
                <w:rFonts w:eastAsia="MS MinNew Roman"/>
                <w:b/>
                <w:bCs/>
              </w:rPr>
              <w:t>ИТ</w:t>
            </w:r>
            <w:proofErr w:type="gramEnd"/>
          </w:p>
        </w:tc>
      </w:tr>
      <w:tr w:rsidR="00CD1153" w:rsidRPr="00343921" w:rsidTr="00C3094C">
        <w:tc>
          <w:tcPr>
            <w:tcW w:w="710" w:type="dxa"/>
            <w:shd w:val="clear" w:color="auto" w:fill="auto"/>
          </w:tcPr>
          <w:p w:rsidR="00CD1153" w:rsidRPr="00343921" w:rsidRDefault="00CD1153" w:rsidP="00343921">
            <w:pPr>
              <w:jc w:val="center"/>
            </w:pPr>
          </w:p>
        </w:tc>
        <w:tc>
          <w:tcPr>
            <w:tcW w:w="9354" w:type="dxa"/>
            <w:gridSpan w:val="10"/>
            <w:shd w:val="clear" w:color="auto" w:fill="D9D9D9"/>
            <w:vAlign w:val="center"/>
          </w:tcPr>
          <w:p w:rsidR="00CD1153" w:rsidRPr="00343921" w:rsidRDefault="00CD1153" w:rsidP="00343921">
            <w:pPr>
              <w:jc w:val="center"/>
              <w:rPr>
                <w:rFonts w:eastAsia="MS MinNew Roman"/>
                <w:bCs/>
              </w:rPr>
            </w:pPr>
            <w:r w:rsidRPr="00343921">
              <w:t>Предельные (минимальные и (или) максимальные) размеры земельных участков, в том числе их площадь</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pPr>
          </w:p>
        </w:tc>
        <w:tc>
          <w:tcPr>
            <w:tcW w:w="2976" w:type="dxa"/>
            <w:vAlign w:val="center"/>
          </w:tcPr>
          <w:p w:rsidR="00CD1153" w:rsidRPr="00343921" w:rsidRDefault="00CD1153" w:rsidP="00343921">
            <w:pPr>
              <w:jc w:val="both"/>
              <w:rPr>
                <w:rFonts w:eastAsia="MS MinNew Roman"/>
                <w:bCs/>
              </w:rPr>
            </w:pPr>
            <w:r w:rsidRPr="00343921">
              <w:t xml:space="preserve">Минимальная площадь земельного участка, </w:t>
            </w:r>
            <w:proofErr w:type="spellStart"/>
            <w:r w:rsidRPr="00343921">
              <w:t>кв</w:t>
            </w:r>
            <w:proofErr w:type="gramStart"/>
            <w:r w:rsidRPr="00343921">
              <w:t>.м</w:t>
            </w:r>
            <w:proofErr w:type="spellEnd"/>
            <w:proofErr w:type="gramEnd"/>
          </w:p>
        </w:tc>
        <w:tc>
          <w:tcPr>
            <w:tcW w:w="708" w:type="dxa"/>
            <w:vAlign w:val="center"/>
          </w:tcPr>
          <w:p w:rsidR="00CD1153" w:rsidRPr="00343921" w:rsidRDefault="00CD1153" w:rsidP="00343921">
            <w:pPr>
              <w:jc w:val="center"/>
              <w:rPr>
                <w:rFonts w:eastAsia="MS MinNew Roman"/>
                <w:bCs/>
              </w:rPr>
            </w:pPr>
            <w:r w:rsidRPr="00343921">
              <w:rPr>
                <w:rFonts w:eastAsia="MS MinNew Roman"/>
                <w:bCs/>
              </w:rPr>
              <w:t>600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600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400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10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10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10</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pPr>
          </w:p>
        </w:tc>
        <w:tc>
          <w:tcPr>
            <w:tcW w:w="2976" w:type="dxa"/>
            <w:vAlign w:val="center"/>
          </w:tcPr>
          <w:p w:rsidR="00CD1153" w:rsidRPr="00343921" w:rsidRDefault="00CD1153" w:rsidP="00343921">
            <w:pPr>
              <w:jc w:val="both"/>
              <w:rPr>
                <w:rFonts w:eastAsia="MS MinNew Roman"/>
                <w:bCs/>
              </w:rPr>
            </w:pPr>
            <w:r w:rsidRPr="00343921">
              <w:t xml:space="preserve">Максимальная площадь земельного участка, </w:t>
            </w:r>
            <w:proofErr w:type="spellStart"/>
            <w:r w:rsidRPr="00343921">
              <w:t>кв</w:t>
            </w:r>
            <w:proofErr w:type="gramStart"/>
            <w:r w:rsidRPr="00343921">
              <w:t>.м</w:t>
            </w:r>
            <w:proofErr w:type="spellEnd"/>
            <w:proofErr w:type="gramEnd"/>
          </w:p>
        </w:tc>
        <w:tc>
          <w:tcPr>
            <w:tcW w:w="708"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tcPr>
          <w:p w:rsidR="00CD1153" w:rsidRPr="00343921" w:rsidRDefault="00CD1153" w:rsidP="00343921">
            <w:pPr>
              <w:jc w:val="center"/>
              <w:rPr>
                <w:rFonts w:eastAsia="MS MinNew Roman"/>
                <w:bCs/>
              </w:rPr>
            </w:pPr>
            <w:r w:rsidRPr="00343921">
              <w:rPr>
                <w:rFonts w:eastAsia="MS MinNew Roman"/>
                <w:bCs/>
              </w:rPr>
              <w:t>-</w:t>
            </w:r>
          </w:p>
        </w:tc>
        <w:tc>
          <w:tcPr>
            <w:tcW w:w="709" w:type="dxa"/>
          </w:tcPr>
          <w:p w:rsidR="00CD1153" w:rsidRPr="00343921" w:rsidRDefault="00CD1153" w:rsidP="00343921">
            <w:pPr>
              <w:jc w:val="center"/>
              <w:rPr>
                <w:rFonts w:eastAsia="MS MinNew Roman"/>
                <w:bCs/>
              </w:rPr>
            </w:pPr>
            <w:r w:rsidRPr="00343921">
              <w:rPr>
                <w:rFonts w:eastAsia="MS MinNew Roman"/>
                <w:bCs/>
              </w:rPr>
              <w:t>-</w:t>
            </w:r>
          </w:p>
        </w:tc>
        <w:tc>
          <w:tcPr>
            <w:tcW w:w="709" w:type="dxa"/>
          </w:tcPr>
          <w:p w:rsidR="00CD1153" w:rsidRPr="00343921" w:rsidRDefault="00CD1153" w:rsidP="00343921">
            <w:pPr>
              <w:jc w:val="center"/>
              <w:rPr>
                <w:rFonts w:eastAsia="MS MinNew Roman"/>
                <w:bCs/>
              </w:rPr>
            </w:pPr>
            <w:r w:rsidRPr="00343921">
              <w:rPr>
                <w:rFonts w:eastAsia="MS MinNew Roman"/>
                <w:bCs/>
              </w:rPr>
              <w:t>-</w:t>
            </w:r>
          </w:p>
        </w:tc>
        <w:tc>
          <w:tcPr>
            <w:tcW w:w="708" w:type="dxa"/>
          </w:tcPr>
          <w:p w:rsidR="00CD1153" w:rsidRPr="00343921" w:rsidRDefault="00CD1153" w:rsidP="00343921">
            <w:pPr>
              <w:jc w:val="center"/>
              <w:rPr>
                <w:rFonts w:eastAsia="MS MinNew Roman"/>
                <w:bCs/>
              </w:rPr>
            </w:pPr>
            <w:r w:rsidRPr="00343921">
              <w:rPr>
                <w:rFonts w:eastAsia="MS MinNew Roman"/>
                <w:bCs/>
              </w:rPr>
              <w:t>-</w:t>
            </w:r>
          </w:p>
        </w:tc>
        <w:tc>
          <w:tcPr>
            <w:tcW w:w="709" w:type="dxa"/>
          </w:tcPr>
          <w:p w:rsidR="00CD1153" w:rsidRPr="00343921" w:rsidRDefault="00CD1153" w:rsidP="00343921">
            <w:pPr>
              <w:jc w:val="center"/>
              <w:rPr>
                <w:rFonts w:eastAsia="MS MinNew Roman"/>
                <w:bCs/>
              </w:rPr>
            </w:pPr>
            <w:r w:rsidRPr="00343921">
              <w:rPr>
                <w:rFonts w:eastAsia="MS MinNew Roman"/>
                <w:bCs/>
              </w:rPr>
              <w:t>-</w:t>
            </w:r>
          </w:p>
        </w:tc>
        <w:tc>
          <w:tcPr>
            <w:tcW w:w="709" w:type="dxa"/>
          </w:tcPr>
          <w:p w:rsidR="00CD1153" w:rsidRPr="00343921" w:rsidRDefault="00CD1153" w:rsidP="00343921">
            <w:pPr>
              <w:jc w:val="center"/>
              <w:rPr>
                <w:rFonts w:eastAsia="MS MinNew Roman"/>
                <w:bCs/>
              </w:rPr>
            </w:pPr>
            <w:r w:rsidRPr="00343921">
              <w:rPr>
                <w:rFonts w:eastAsia="MS MinNew Roman"/>
                <w:bCs/>
              </w:rPr>
              <w:t>-</w:t>
            </w:r>
          </w:p>
        </w:tc>
        <w:tc>
          <w:tcPr>
            <w:tcW w:w="709" w:type="dxa"/>
          </w:tcPr>
          <w:p w:rsidR="00CD1153" w:rsidRPr="00343921" w:rsidRDefault="00CD1153" w:rsidP="00343921">
            <w:pPr>
              <w:jc w:val="center"/>
              <w:rPr>
                <w:rFonts w:eastAsia="MS MinNew Roman"/>
                <w:bCs/>
              </w:rPr>
            </w:pPr>
            <w:r w:rsidRPr="00343921">
              <w:rPr>
                <w:rFonts w:eastAsia="MS MinNew Roman"/>
                <w:bCs/>
              </w:rPr>
              <w:t>-</w:t>
            </w:r>
          </w:p>
        </w:tc>
        <w:tc>
          <w:tcPr>
            <w:tcW w:w="708" w:type="dxa"/>
          </w:tcPr>
          <w:p w:rsidR="00CD1153" w:rsidRPr="00343921" w:rsidRDefault="00CD1153" w:rsidP="00343921">
            <w:pPr>
              <w:jc w:val="center"/>
              <w:rPr>
                <w:rFonts w:eastAsia="MS MinNew Roman"/>
                <w:bCs/>
              </w:rPr>
            </w:pPr>
            <w:r w:rsidRPr="00343921">
              <w:rPr>
                <w:rFonts w:eastAsia="MS MinNew Roman"/>
                <w:bCs/>
              </w:rPr>
              <w:t>-</w:t>
            </w:r>
          </w:p>
        </w:tc>
      </w:tr>
      <w:tr w:rsidR="00CD1153" w:rsidRPr="00343921" w:rsidTr="00C3094C">
        <w:tc>
          <w:tcPr>
            <w:tcW w:w="710" w:type="dxa"/>
            <w:shd w:val="clear" w:color="auto" w:fill="auto"/>
          </w:tcPr>
          <w:p w:rsidR="00CD1153" w:rsidRPr="00343921" w:rsidRDefault="00CD1153" w:rsidP="00343921">
            <w:pPr>
              <w:jc w:val="center"/>
            </w:pPr>
          </w:p>
        </w:tc>
        <w:tc>
          <w:tcPr>
            <w:tcW w:w="9354" w:type="dxa"/>
            <w:gridSpan w:val="10"/>
            <w:shd w:val="clear" w:color="auto" w:fill="D9D9D9"/>
            <w:vAlign w:val="center"/>
          </w:tcPr>
          <w:p w:rsidR="00CD1153" w:rsidRPr="00343921" w:rsidRDefault="00CD1153" w:rsidP="00343921">
            <w:pPr>
              <w:jc w:val="center"/>
              <w:rPr>
                <w:rFonts w:eastAsia="MS MinNew Roman"/>
                <w:bCs/>
              </w:rPr>
            </w:pPr>
            <w:r w:rsidRPr="00343921">
              <w:t>Предельное количество этажей или предельная высота зданий, строений, сооружений</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rPr>
                <w:rFonts w:eastAsia="MS MinNew Roman"/>
                <w:bCs/>
              </w:rPr>
            </w:pPr>
          </w:p>
        </w:tc>
        <w:tc>
          <w:tcPr>
            <w:tcW w:w="2976" w:type="dxa"/>
            <w:vAlign w:val="center"/>
          </w:tcPr>
          <w:p w:rsidR="00CD1153" w:rsidRPr="00343921" w:rsidRDefault="00CD1153" w:rsidP="00343921">
            <w:pPr>
              <w:jc w:val="both"/>
              <w:rPr>
                <w:rFonts w:eastAsia="MS MinNew Roman"/>
                <w:bCs/>
              </w:rPr>
            </w:pPr>
            <w:r w:rsidRPr="00343921">
              <w:rPr>
                <w:rFonts w:eastAsia="MS MinNew Roman"/>
                <w:bCs/>
              </w:rPr>
              <w:t xml:space="preserve">Предельная высота зданий, строений, сооружений, </w:t>
            </w:r>
            <w:proofErr w:type="gramStart"/>
            <w:r w:rsidRPr="00343921">
              <w:rPr>
                <w:rFonts w:eastAsia="MS MinNew Roman"/>
                <w:bCs/>
              </w:rPr>
              <w:t>м</w:t>
            </w:r>
            <w:proofErr w:type="gramEnd"/>
          </w:p>
        </w:tc>
        <w:tc>
          <w:tcPr>
            <w:tcW w:w="708" w:type="dxa"/>
            <w:vAlign w:val="center"/>
          </w:tcPr>
          <w:p w:rsidR="00CD1153" w:rsidRPr="00343921" w:rsidRDefault="00CD1153" w:rsidP="00343921">
            <w:pPr>
              <w:jc w:val="center"/>
              <w:rPr>
                <w:rFonts w:eastAsia="MS MinNew Roman"/>
                <w:bCs/>
              </w:rPr>
            </w:pPr>
            <w:r w:rsidRPr="00343921">
              <w:rPr>
                <w:rFonts w:eastAsia="MS MinNew Roman"/>
                <w:bCs/>
              </w:rPr>
              <w:t>30</w:t>
            </w:r>
          </w:p>
        </w:tc>
        <w:tc>
          <w:tcPr>
            <w:tcW w:w="709" w:type="dxa"/>
          </w:tcPr>
          <w:p w:rsidR="00CD1153" w:rsidRPr="00343921" w:rsidRDefault="00CD1153" w:rsidP="00343921">
            <w:pPr>
              <w:jc w:val="center"/>
              <w:rPr>
                <w:rFonts w:eastAsia="MS MinNew Roman"/>
                <w:bCs/>
              </w:rPr>
            </w:pPr>
            <w:r w:rsidRPr="00343921">
              <w:rPr>
                <w:rFonts w:eastAsia="MS MinNew Roman"/>
                <w:bCs/>
              </w:rPr>
              <w:t>30</w:t>
            </w:r>
          </w:p>
        </w:tc>
        <w:tc>
          <w:tcPr>
            <w:tcW w:w="709" w:type="dxa"/>
          </w:tcPr>
          <w:p w:rsidR="00CD1153" w:rsidRPr="00343921" w:rsidRDefault="00CD1153" w:rsidP="00343921">
            <w:pPr>
              <w:jc w:val="center"/>
              <w:rPr>
                <w:rFonts w:eastAsia="MS MinNew Roman"/>
                <w:bCs/>
              </w:rPr>
            </w:pPr>
            <w:r w:rsidRPr="00343921">
              <w:rPr>
                <w:rFonts w:eastAsia="MS MinNew Roman"/>
                <w:bCs/>
              </w:rPr>
              <w:t>30</w:t>
            </w:r>
          </w:p>
        </w:tc>
        <w:tc>
          <w:tcPr>
            <w:tcW w:w="709" w:type="dxa"/>
          </w:tcPr>
          <w:p w:rsidR="00CD1153" w:rsidRPr="00343921" w:rsidRDefault="00CD1153" w:rsidP="00343921">
            <w:pPr>
              <w:jc w:val="center"/>
              <w:rPr>
                <w:rFonts w:eastAsia="MS MinNew Roman"/>
                <w:bCs/>
              </w:rPr>
            </w:pPr>
            <w:r w:rsidRPr="00343921">
              <w:rPr>
                <w:rFonts w:eastAsia="MS MinNew Roman"/>
                <w:bCs/>
              </w:rPr>
              <w:t>30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20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25</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25</w:t>
            </w:r>
          </w:p>
        </w:tc>
      </w:tr>
      <w:tr w:rsidR="00CD1153" w:rsidRPr="00343921" w:rsidTr="00C3094C">
        <w:tc>
          <w:tcPr>
            <w:tcW w:w="710" w:type="dxa"/>
            <w:shd w:val="clear" w:color="auto" w:fill="auto"/>
          </w:tcPr>
          <w:p w:rsidR="00CD1153" w:rsidRPr="00343921" w:rsidRDefault="00CD1153" w:rsidP="00343921">
            <w:pPr>
              <w:jc w:val="center"/>
            </w:pPr>
          </w:p>
        </w:tc>
        <w:tc>
          <w:tcPr>
            <w:tcW w:w="9354" w:type="dxa"/>
            <w:gridSpan w:val="10"/>
            <w:shd w:val="clear" w:color="auto" w:fill="D9D9D9"/>
            <w:vAlign w:val="center"/>
          </w:tcPr>
          <w:p w:rsidR="00CD1153" w:rsidRPr="00343921" w:rsidRDefault="00CD1153" w:rsidP="00343921">
            <w:pPr>
              <w:jc w:val="center"/>
              <w:rPr>
                <w:rFonts w:eastAsia="MS MinNew Roman"/>
                <w:bCs/>
              </w:rPr>
            </w:pPr>
            <w:r w:rsidRPr="00343921">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rPr>
                <w:rFonts w:eastAsia="MS MinNew Roman"/>
                <w:bCs/>
              </w:rPr>
            </w:pPr>
          </w:p>
        </w:tc>
        <w:tc>
          <w:tcPr>
            <w:tcW w:w="2976" w:type="dxa"/>
            <w:vAlign w:val="center"/>
          </w:tcPr>
          <w:p w:rsidR="00CD1153" w:rsidRPr="00343921" w:rsidRDefault="00CD1153" w:rsidP="00343921">
            <w:pPr>
              <w:jc w:val="both"/>
              <w:rPr>
                <w:rFonts w:eastAsia="MS MinNew Roman"/>
                <w:bCs/>
              </w:rPr>
            </w:pPr>
            <w:r w:rsidRPr="00343921">
              <w:rPr>
                <w:rFonts w:eastAsia="MS MinNew Roman"/>
                <w:bCs/>
              </w:rPr>
              <w:t xml:space="preserve">Минимальный отступ от границ земельных участков до зданий, строений, сооружений, </w:t>
            </w:r>
            <w:proofErr w:type="gramStart"/>
            <w:r w:rsidRPr="00343921">
              <w:rPr>
                <w:rFonts w:eastAsia="MS MinNew Roman"/>
                <w:bCs/>
              </w:rPr>
              <w:t>м</w:t>
            </w:r>
            <w:proofErr w:type="gramEnd"/>
          </w:p>
        </w:tc>
        <w:tc>
          <w:tcPr>
            <w:tcW w:w="708" w:type="dxa"/>
            <w:vAlign w:val="center"/>
          </w:tcPr>
          <w:p w:rsidR="00CD1153" w:rsidRPr="00343921" w:rsidRDefault="00CD1153" w:rsidP="00343921">
            <w:pPr>
              <w:jc w:val="center"/>
              <w:rPr>
                <w:rFonts w:eastAsia="MS MinNew Roman"/>
                <w:bCs/>
              </w:rPr>
            </w:pPr>
            <w:r w:rsidRPr="00343921">
              <w:rPr>
                <w:rFonts w:eastAsia="MS MinNew Roman"/>
                <w:bCs/>
              </w:rPr>
              <w:t>3</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3</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3</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3</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1</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1</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0</w:t>
            </w:r>
          </w:p>
        </w:tc>
      </w:tr>
      <w:tr w:rsidR="00CD1153" w:rsidRPr="00343921" w:rsidTr="00C3094C">
        <w:tc>
          <w:tcPr>
            <w:tcW w:w="710" w:type="dxa"/>
            <w:shd w:val="clear" w:color="auto" w:fill="auto"/>
          </w:tcPr>
          <w:p w:rsidR="00CD1153" w:rsidRPr="00343921" w:rsidRDefault="00CD1153" w:rsidP="00343921">
            <w:pPr>
              <w:jc w:val="center"/>
            </w:pPr>
          </w:p>
        </w:tc>
        <w:tc>
          <w:tcPr>
            <w:tcW w:w="9354" w:type="dxa"/>
            <w:gridSpan w:val="10"/>
            <w:shd w:val="clear" w:color="auto" w:fill="D9D9D9"/>
            <w:vAlign w:val="center"/>
          </w:tcPr>
          <w:p w:rsidR="00CD1153" w:rsidRPr="00343921" w:rsidRDefault="00CD1153" w:rsidP="00343921">
            <w:pPr>
              <w:jc w:val="center"/>
              <w:rPr>
                <w:rFonts w:eastAsia="MS MinNew Roman"/>
                <w:bCs/>
              </w:rPr>
            </w:pPr>
            <w:r w:rsidRPr="00343921">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rPr>
                <w:rFonts w:eastAsia="MS MinNew Roman"/>
                <w:bCs/>
              </w:rPr>
            </w:pPr>
          </w:p>
        </w:tc>
        <w:tc>
          <w:tcPr>
            <w:tcW w:w="2976" w:type="dxa"/>
            <w:vAlign w:val="center"/>
          </w:tcPr>
          <w:p w:rsidR="00CD1153" w:rsidRPr="00343921" w:rsidRDefault="00CD1153" w:rsidP="00343921">
            <w:pPr>
              <w:jc w:val="both"/>
              <w:rPr>
                <w:rFonts w:eastAsia="MS MinNew Roman"/>
                <w:bCs/>
              </w:rPr>
            </w:pPr>
            <w:r w:rsidRPr="00343921">
              <w:rPr>
                <w:rFonts w:eastAsia="MS MinNew Roman"/>
                <w:bCs/>
              </w:rPr>
              <w:t>Максимальный процент застройки в границах земельного участка при размещении производственных объектов, %</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80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80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80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80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rPr>
                <w:rFonts w:eastAsia="MS MinNew Roman"/>
                <w:bCs/>
              </w:rPr>
            </w:pPr>
          </w:p>
        </w:tc>
        <w:tc>
          <w:tcPr>
            <w:tcW w:w="2976" w:type="dxa"/>
            <w:vAlign w:val="center"/>
          </w:tcPr>
          <w:p w:rsidR="00CD1153" w:rsidRPr="00343921" w:rsidRDefault="00CD1153" w:rsidP="00343921">
            <w:pPr>
              <w:jc w:val="both"/>
              <w:rPr>
                <w:rFonts w:eastAsia="MS MinNew Roman"/>
                <w:bCs/>
              </w:rPr>
            </w:pPr>
            <w:r w:rsidRPr="00343921">
              <w:rPr>
                <w:rFonts w:eastAsia="MS MinNew Roman"/>
                <w:bCs/>
              </w:rPr>
              <w:t>Максимальный процент застройки в границах земельного участка при размещении коммунально-складских объектов, %</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60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60</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rPr>
                <w:rFonts w:eastAsia="MS MinNew Roman"/>
                <w:bCs/>
              </w:rPr>
            </w:pPr>
          </w:p>
        </w:tc>
        <w:tc>
          <w:tcPr>
            <w:tcW w:w="2976" w:type="dxa"/>
            <w:vAlign w:val="center"/>
          </w:tcPr>
          <w:p w:rsidR="00CD1153" w:rsidRPr="00343921" w:rsidRDefault="00CD1153" w:rsidP="00343921">
            <w:pPr>
              <w:jc w:val="both"/>
              <w:rPr>
                <w:rFonts w:eastAsia="MS MinNew Roman"/>
                <w:bCs/>
              </w:rPr>
            </w:pPr>
            <w:r w:rsidRPr="00343921">
              <w:rPr>
                <w:rFonts w:eastAsia="MS MinNew Roman"/>
                <w:bCs/>
              </w:rPr>
              <w:t>Максимальный процент застройки в границах земельного участка при размещении иных объектов, за исключением случаев, указанных в пунктах настоящей таблицы, %</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w:t>
            </w:r>
          </w:p>
        </w:tc>
      </w:tr>
      <w:tr w:rsidR="00CD1153" w:rsidRPr="00343921" w:rsidTr="00C3094C">
        <w:tc>
          <w:tcPr>
            <w:tcW w:w="710" w:type="dxa"/>
            <w:shd w:val="clear" w:color="auto" w:fill="auto"/>
          </w:tcPr>
          <w:p w:rsidR="00CD1153" w:rsidRPr="00343921" w:rsidRDefault="00CD1153" w:rsidP="00343921">
            <w:pPr>
              <w:jc w:val="center"/>
            </w:pPr>
          </w:p>
        </w:tc>
        <w:tc>
          <w:tcPr>
            <w:tcW w:w="9354" w:type="dxa"/>
            <w:gridSpan w:val="10"/>
            <w:shd w:val="clear" w:color="auto" w:fill="D9D9D9"/>
            <w:vAlign w:val="center"/>
          </w:tcPr>
          <w:p w:rsidR="00CD1153" w:rsidRPr="00343921" w:rsidRDefault="00CD1153" w:rsidP="00343921">
            <w:pPr>
              <w:jc w:val="center"/>
              <w:rPr>
                <w:rFonts w:eastAsia="MS MinNew Roman"/>
                <w:bCs/>
              </w:rPr>
            </w:pPr>
            <w:r w:rsidRPr="00343921">
              <w:t>Иные показатели</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rPr>
                <w:rFonts w:eastAsia="MS MinNew Roman"/>
                <w:bCs/>
              </w:rPr>
            </w:pPr>
          </w:p>
        </w:tc>
        <w:tc>
          <w:tcPr>
            <w:tcW w:w="2976" w:type="dxa"/>
            <w:vAlign w:val="center"/>
          </w:tcPr>
          <w:p w:rsidR="00CD1153" w:rsidRPr="00343921" w:rsidRDefault="00CD1153" w:rsidP="00343921">
            <w:pPr>
              <w:jc w:val="both"/>
              <w:rPr>
                <w:rFonts w:eastAsia="MS MinNew Roman"/>
                <w:bCs/>
              </w:rPr>
            </w:pPr>
            <w:r w:rsidRPr="00343921">
              <w:rPr>
                <w:rFonts w:eastAsia="MS MinNew Roman"/>
                <w:bCs/>
              </w:rPr>
              <w:t xml:space="preserve">Максимальный размер санитарно-защитной зоны, </w:t>
            </w:r>
            <w:proofErr w:type="gramStart"/>
            <w:r w:rsidRPr="00343921">
              <w:rPr>
                <w:rFonts w:eastAsia="MS MinNew Roman"/>
                <w:bCs/>
              </w:rPr>
              <w:lastRenderedPageBreak/>
              <w:t>м</w:t>
            </w:r>
            <w:proofErr w:type="gramEnd"/>
          </w:p>
        </w:tc>
        <w:tc>
          <w:tcPr>
            <w:tcW w:w="708" w:type="dxa"/>
            <w:vAlign w:val="center"/>
          </w:tcPr>
          <w:p w:rsidR="00CD1153" w:rsidRPr="00343921" w:rsidRDefault="00CD1153" w:rsidP="00343921">
            <w:pPr>
              <w:jc w:val="center"/>
              <w:rPr>
                <w:rFonts w:eastAsia="MS MinNew Roman"/>
                <w:bCs/>
              </w:rPr>
            </w:pPr>
            <w:r w:rsidRPr="00343921">
              <w:rPr>
                <w:rFonts w:eastAsia="MS MinNew Roman"/>
                <w:bCs/>
              </w:rPr>
              <w:lastRenderedPageBreak/>
              <w:t>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300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100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50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0</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0</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0</w:t>
            </w:r>
          </w:p>
        </w:tc>
      </w:tr>
      <w:tr w:rsidR="00CD1153" w:rsidRPr="00343921" w:rsidTr="00C3094C">
        <w:tc>
          <w:tcPr>
            <w:tcW w:w="710" w:type="dxa"/>
            <w:shd w:val="clear" w:color="auto" w:fill="auto"/>
          </w:tcPr>
          <w:p w:rsidR="00CD1153" w:rsidRPr="00343921" w:rsidRDefault="00CD1153" w:rsidP="00343921">
            <w:pPr>
              <w:pStyle w:val="-12"/>
              <w:numPr>
                <w:ilvl w:val="0"/>
                <w:numId w:val="31"/>
              </w:numPr>
              <w:jc w:val="center"/>
              <w:rPr>
                <w:rFonts w:eastAsia="MS MinNew Roman"/>
                <w:bCs/>
              </w:rPr>
            </w:pPr>
          </w:p>
        </w:tc>
        <w:tc>
          <w:tcPr>
            <w:tcW w:w="2976" w:type="dxa"/>
            <w:vAlign w:val="center"/>
          </w:tcPr>
          <w:p w:rsidR="00CD1153" w:rsidRPr="00343921" w:rsidRDefault="00CD1153" w:rsidP="00343921">
            <w:pPr>
              <w:jc w:val="both"/>
              <w:rPr>
                <w:rFonts w:eastAsia="MS MinNew Roman"/>
                <w:bCs/>
              </w:rPr>
            </w:pPr>
            <w:r w:rsidRPr="00343921">
              <w:rPr>
                <w:rFonts w:eastAsia="MS MinNew Roman"/>
                <w:bCs/>
              </w:rPr>
              <w:t xml:space="preserve">Максимальная высота капитальных ограждений земельных участков, </w:t>
            </w:r>
            <w:proofErr w:type="gramStart"/>
            <w:r w:rsidRPr="00343921">
              <w:rPr>
                <w:rFonts w:eastAsia="MS MinNew Roman"/>
                <w:bCs/>
              </w:rPr>
              <w:t>м</w:t>
            </w:r>
            <w:proofErr w:type="gramEnd"/>
          </w:p>
        </w:tc>
        <w:tc>
          <w:tcPr>
            <w:tcW w:w="708" w:type="dxa"/>
            <w:vAlign w:val="center"/>
          </w:tcPr>
          <w:p w:rsidR="00CD1153" w:rsidRPr="00343921" w:rsidRDefault="00CD1153" w:rsidP="00343921">
            <w:pPr>
              <w:jc w:val="center"/>
              <w:rPr>
                <w:rFonts w:eastAsia="MS MinNew Roman"/>
                <w:bCs/>
              </w:rPr>
            </w:pPr>
            <w:r w:rsidRPr="00343921">
              <w:rPr>
                <w:rFonts w:eastAsia="MS MinNew Roman"/>
                <w:bCs/>
              </w:rPr>
              <w:t>2</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2</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w:t>
            </w:r>
          </w:p>
        </w:tc>
        <w:tc>
          <w:tcPr>
            <w:tcW w:w="709" w:type="dxa"/>
            <w:vAlign w:val="center"/>
          </w:tcPr>
          <w:p w:rsidR="00CD1153" w:rsidRPr="00343921" w:rsidRDefault="00CD1153" w:rsidP="00343921">
            <w:pPr>
              <w:jc w:val="center"/>
              <w:rPr>
                <w:rFonts w:eastAsia="MS MinNew Roman"/>
                <w:bCs/>
              </w:rPr>
            </w:pPr>
            <w:r w:rsidRPr="00343921">
              <w:rPr>
                <w:rFonts w:eastAsia="MS MinNew Roman"/>
                <w:bCs/>
              </w:rPr>
              <w:t>2</w:t>
            </w:r>
          </w:p>
        </w:tc>
        <w:tc>
          <w:tcPr>
            <w:tcW w:w="708" w:type="dxa"/>
            <w:vAlign w:val="center"/>
          </w:tcPr>
          <w:p w:rsidR="00CD1153" w:rsidRPr="00343921" w:rsidRDefault="00CD1153" w:rsidP="00343921">
            <w:pPr>
              <w:jc w:val="center"/>
              <w:rPr>
                <w:rFonts w:eastAsia="MS MinNew Roman"/>
                <w:bCs/>
              </w:rPr>
            </w:pPr>
            <w:r w:rsidRPr="00343921">
              <w:rPr>
                <w:rFonts w:eastAsia="MS MinNew Roman"/>
                <w:bCs/>
              </w:rPr>
              <w:t>2</w:t>
            </w:r>
          </w:p>
        </w:tc>
      </w:tr>
    </w:tbl>
    <w:p w:rsidR="00DA03D5" w:rsidRPr="00343921" w:rsidRDefault="00C3094C" w:rsidP="00343921">
      <w:pPr>
        <w:pStyle w:val="1"/>
        <w:ind w:left="0" w:firstLine="709"/>
        <w:jc w:val="both"/>
      </w:pPr>
      <w:r w:rsidRPr="00343921">
        <w:rPr>
          <w:b w:val="0"/>
        </w:rPr>
        <w:t>Примечание: в целях применения настоящей статьи прочерк в колонке значения параметра означает, что данный параметр не подлежит установлению.</w:t>
      </w:r>
    </w:p>
    <w:p w:rsidR="00075EDB" w:rsidRPr="00343921" w:rsidRDefault="00075EDB" w:rsidP="00343921"/>
    <w:p w:rsidR="00075EDB" w:rsidRPr="00343921" w:rsidRDefault="00075EDB" w:rsidP="00343921">
      <w:pPr>
        <w:jc w:val="both"/>
      </w:pPr>
      <w:r w:rsidRPr="00343921">
        <w:rPr>
          <w:b/>
        </w:rPr>
        <w:t xml:space="preserve">Таблица 2.5.2 </w:t>
      </w:r>
      <w:r w:rsidR="00C3094C" w:rsidRPr="00343921">
        <w:rPr>
          <w:b/>
        </w:rPr>
        <w:t xml:space="preserve">Предельные размеры земельных участков и предельные параметры разрешенного строительства, реконструкции объектов капитального строительства в зонах сельскохозяйственного использования </w:t>
      </w:r>
      <w:r w:rsidR="00C3094C" w:rsidRPr="00343921">
        <w:rPr>
          <w:i/>
        </w:rPr>
        <w:t xml:space="preserve">(введена в действие </w:t>
      </w:r>
      <w:r w:rsidR="00C3094C" w:rsidRPr="00343921">
        <w:rPr>
          <w:i/>
          <w:u w:color="FFFFFF"/>
        </w:rPr>
        <w:t xml:space="preserve">Решением Собрания представителей Сельского поселения Красный Яр муниципального района Красноярский Самарской области третьего созыва </w:t>
      </w:r>
      <w:r w:rsidR="00C3094C" w:rsidRPr="00343921">
        <w:rPr>
          <w:i/>
        </w:rPr>
        <w:t>от 18.12.2015г. № 30)</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3402"/>
        <w:gridCol w:w="850"/>
        <w:gridCol w:w="851"/>
        <w:gridCol w:w="850"/>
        <w:gridCol w:w="851"/>
        <w:gridCol w:w="850"/>
        <w:gridCol w:w="851"/>
        <w:gridCol w:w="850"/>
      </w:tblGrid>
      <w:tr w:rsidR="00C3094C" w:rsidRPr="00343921" w:rsidTr="00C3094C">
        <w:tc>
          <w:tcPr>
            <w:tcW w:w="710" w:type="dxa"/>
            <w:shd w:val="clear" w:color="auto" w:fill="auto"/>
          </w:tcPr>
          <w:p w:rsidR="00C3094C" w:rsidRPr="00343921" w:rsidRDefault="00C3094C" w:rsidP="00343921">
            <w:pPr>
              <w:jc w:val="center"/>
              <w:outlineLvl w:val="0"/>
              <w:rPr>
                <w:rFonts w:eastAsia="MS MinNew Roman"/>
                <w:b/>
                <w:bCs/>
                <w:kern w:val="28"/>
              </w:rPr>
            </w:pPr>
            <w:r w:rsidRPr="00343921">
              <w:rPr>
                <w:b/>
                <w:kern w:val="28"/>
              </w:rPr>
              <w:t xml:space="preserve">№ </w:t>
            </w:r>
            <w:proofErr w:type="gramStart"/>
            <w:r w:rsidRPr="00343921">
              <w:rPr>
                <w:b/>
                <w:kern w:val="28"/>
              </w:rPr>
              <w:t>п</w:t>
            </w:r>
            <w:proofErr w:type="gramEnd"/>
            <w:r w:rsidRPr="00343921">
              <w:rPr>
                <w:b/>
                <w:kern w:val="28"/>
              </w:rPr>
              <w:t>/п</w:t>
            </w:r>
          </w:p>
        </w:tc>
        <w:tc>
          <w:tcPr>
            <w:tcW w:w="3402" w:type="dxa"/>
            <w:shd w:val="clear" w:color="auto" w:fill="auto"/>
          </w:tcPr>
          <w:p w:rsidR="00C3094C" w:rsidRPr="00343921" w:rsidRDefault="00C3094C" w:rsidP="00343921">
            <w:pPr>
              <w:jc w:val="center"/>
              <w:outlineLvl w:val="0"/>
              <w:rPr>
                <w:rFonts w:eastAsia="MS MinNew Roman"/>
                <w:b/>
                <w:bCs/>
                <w:kern w:val="28"/>
              </w:rPr>
            </w:pPr>
            <w:r w:rsidRPr="00343921">
              <w:rPr>
                <w:b/>
                <w:kern w:val="28"/>
              </w:rPr>
              <w:t>Наименование параметра</w:t>
            </w:r>
          </w:p>
        </w:tc>
        <w:tc>
          <w:tcPr>
            <w:tcW w:w="5953" w:type="dxa"/>
            <w:gridSpan w:val="7"/>
            <w:shd w:val="clear" w:color="auto" w:fill="auto"/>
          </w:tcPr>
          <w:p w:rsidR="00C3094C" w:rsidRPr="00343921" w:rsidRDefault="00C3094C" w:rsidP="00343921">
            <w:pPr>
              <w:jc w:val="center"/>
              <w:outlineLvl w:val="0"/>
              <w:rPr>
                <w:rFonts w:eastAsia="MS MinNew Roman"/>
                <w:b/>
                <w:bCs/>
                <w:kern w:val="28"/>
              </w:rPr>
            </w:pPr>
            <w:r w:rsidRPr="00343921">
              <w:rPr>
                <w:b/>
                <w:kern w:val="28"/>
              </w:rPr>
              <w:t>Значение предельных размеров земельных участков и предельных параметров разрешенного строительства, реконструкции объектов капитального строительства в территориальных зонах</w:t>
            </w:r>
          </w:p>
        </w:tc>
      </w:tr>
      <w:tr w:rsidR="00C3094C" w:rsidRPr="00343921" w:rsidTr="00C3094C">
        <w:tc>
          <w:tcPr>
            <w:tcW w:w="710" w:type="dxa"/>
            <w:shd w:val="clear" w:color="auto" w:fill="auto"/>
          </w:tcPr>
          <w:p w:rsidR="00C3094C" w:rsidRPr="00343921" w:rsidRDefault="00C3094C" w:rsidP="00343921">
            <w:pPr>
              <w:jc w:val="both"/>
              <w:outlineLvl w:val="0"/>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Сх</w:t>
            </w:r>
            <w:proofErr w:type="gramStart"/>
            <w:r w:rsidRPr="00343921">
              <w:rPr>
                <w:rFonts w:eastAsia="MS MinNew Roman"/>
                <w:b/>
                <w:bCs/>
                <w:kern w:val="28"/>
              </w:rPr>
              <w:t>1</w:t>
            </w:r>
            <w:proofErr w:type="gramEnd"/>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Сх</w:t>
            </w:r>
            <w:proofErr w:type="gramStart"/>
            <w:r w:rsidRPr="00343921">
              <w:rPr>
                <w:rFonts w:eastAsia="MS MinNew Roman"/>
                <w:b/>
                <w:bCs/>
                <w:kern w:val="28"/>
              </w:rPr>
              <w:t>2</w:t>
            </w:r>
            <w:proofErr w:type="gramEnd"/>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Сх2-3</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Сх2-4</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Сх2-5</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Сх2-0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Сх3</w:t>
            </w:r>
          </w:p>
        </w:tc>
      </w:tr>
      <w:tr w:rsidR="00C3094C" w:rsidRPr="00343921" w:rsidTr="00C3094C">
        <w:tc>
          <w:tcPr>
            <w:tcW w:w="710" w:type="dxa"/>
            <w:shd w:val="clear" w:color="auto" w:fill="auto"/>
          </w:tcPr>
          <w:p w:rsidR="00C3094C" w:rsidRPr="00343921" w:rsidRDefault="00C3094C" w:rsidP="00343921">
            <w:pPr>
              <w:jc w:val="both"/>
              <w:outlineLvl w:val="0"/>
              <w:rPr>
                <w:rFonts w:eastAsia="MS MinNew Roman"/>
                <w:b/>
                <w:bCs/>
                <w:kern w:val="28"/>
              </w:rPr>
            </w:pPr>
          </w:p>
        </w:tc>
        <w:tc>
          <w:tcPr>
            <w:tcW w:w="9355" w:type="dxa"/>
            <w:gridSpan w:val="8"/>
            <w:shd w:val="clear" w:color="auto" w:fill="D9D9D9"/>
          </w:tcPr>
          <w:p w:rsidR="00C3094C" w:rsidRPr="00343921" w:rsidRDefault="00C3094C" w:rsidP="00343921">
            <w:pPr>
              <w:jc w:val="center"/>
              <w:outlineLvl w:val="0"/>
              <w:rPr>
                <w:rFonts w:eastAsia="MS MinNew Roman"/>
                <w:b/>
                <w:bCs/>
                <w:kern w:val="28"/>
              </w:rPr>
            </w:pPr>
            <w:r w:rsidRPr="00343921">
              <w:rPr>
                <w:b/>
                <w:kern w:val="28"/>
              </w:rPr>
              <w:t>Предельные (минимальные и (или) максимальные) размеры земельных участков, в том числе их площадь</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b/>
                <w:kern w:val="28"/>
              </w:rPr>
              <w:t xml:space="preserve">Минимальная площадь земельного участка, </w:t>
            </w:r>
            <w:proofErr w:type="spellStart"/>
            <w:r w:rsidRPr="00343921">
              <w:rPr>
                <w:b/>
                <w:kern w:val="28"/>
              </w:rPr>
              <w:t>кв</w:t>
            </w:r>
            <w:proofErr w:type="gramStart"/>
            <w:r w:rsidRPr="00343921">
              <w:rPr>
                <w:b/>
                <w:kern w:val="28"/>
              </w:rPr>
              <w:t>.м</w:t>
            </w:r>
            <w:proofErr w:type="spellEnd"/>
            <w:proofErr w:type="gramEnd"/>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1000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1000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1000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1000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1000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1000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600</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b/>
                <w:kern w:val="28"/>
              </w:rPr>
              <w:t xml:space="preserve">Максимальная площадь земельного участка, </w:t>
            </w:r>
            <w:proofErr w:type="spellStart"/>
            <w:r w:rsidRPr="00343921">
              <w:rPr>
                <w:b/>
                <w:kern w:val="28"/>
              </w:rPr>
              <w:t>кв</w:t>
            </w:r>
            <w:proofErr w:type="gramStart"/>
            <w:r w:rsidRPr="00343921">
              <w:rPr>
                <w:b/>
                <w:kern w:val="28"/>
              </w:rPr>
              <w:t>.м</w:t>
            </w:r>
            <w:proofErr w:type="spellEnd"/>
            <w:proofErr w:type="gramEnd"/>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20000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50000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50000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50000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50000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50000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3000</w:t>
            </w:r>
          </w:p>
        </w:tc>
      </w:tr>
      <w:tr w:rsidR="00C3094C" w:rsidRPr="00343921" w:rsidTr="00C3094C">
        <w:tc>
          <w:tcPr>
            <w:tcW w:w="710" w:type="dxa"/>
            <w:shd w:val="clear" w:color="auto" w:fill="auto"/>
          </w:tcPr>
          <w:p w:rsidR="00C3094C" w:rsidRPr="00343921" w:rsidRDefault="00C3094C" w:rsidP="00343921">
            <w:pPr>
              <w:jc w:val="both"/>
              <w:outlineLvl w:val="0"/>
              <w:rPr>
                <w:rFonts w:eastAsia="MS MinNew Roman"/>
                <w:b/>
                <w:bCs/>
                <w:kern w:val="28"/>
              </w:rPr>
            </w:pPr>
          </w:p>
        </w:tc>
        <w:tc>
          <w:tcPr>
            <w:tcW w:w="9355" w:type="dxa"/>
            <w:gridSpan w:val="8"/>
            <w:shd w:val="clear" w:color="auto" w:fill="D9D9D9"/>
          </w:tcPr>
          <w:p w:rsidR="00C3094C" w:rsidRPr="00343921" w:rsidRDefault="00C3094C" w:rsidP="00343921">
            <w:pPr>
              <w:jc w:val="center"/>
              <w:outlineLvl w:val="0"/>
              <w:rPr>
                <w:rFonts w:eastAsia="MS MinNew Roman"/>
                <w:b/>
                <w:bCs/>
                <w:kern w:val="28"/>
              </w:rPr>
            </w:pPr>
            <w:r w:rsidRPr="00343921">
              <w:rPr>
                <w:b/>
                <w:kern w:val="28"/>
              </w:rPr>
              <w:t>Предельное количество этажей или предельная высота зданий, строений, сооружений</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rFonts w:eastAsia="MS MinNew Roman"/>
                <w:b/>
                <w:bCs/>
                <w:kern w:val="28"/>
              </w:rPr>
              <w:t xml:space="preserve">Предельная высота зданий, строений, сооружений, </w:t>
            </w:r>
            <w:proofErr w:type="gramStart"/>
            <w:r w:rsidRPr="00343921">
              <w:rPr>
                <w:rFonts w:eastAsia="MS MinNew Roman"/>
                <w:b/>
                <w:bCs/>
                <w:kern w:val="28"/>
              </w:rPr>
              <w:t>м</w:t>
            </w:r>
            <w:proofErr w:type="gramEnd"/>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10</w:t>
            </w:r>
          </w:p>
        </w:tc>
      </w:tr>
      <w:tr w:rsidR="00C3094C" w:rsidRPr="00343921" w:rsidTr="00C3094C">
        <w:tc>
          <w:tcPr>
            <w:tcW w:w="710" w:type="dxa"/>
            <w:shd w:val="clear" w:color="auto" w:fill="auto"/>
          </w:tcPr>
          <w:p w:rsidR="00C3094C" w:rsidRPr="00343921" w:rsidRDefault="00C3094C" w:rsidP="00343921">
            <w:pPr>
              <w:jc w:val="both"/>
              <w:outlineLvl w:val="0"/>
              <w:rPr>
                <w:rFonts w:eastAsia="MS MinNew Roman"/>
                <w:b/>
                <w:bCs/>
                <w:kern w:val="28"/>
              </w:rPr>
            </w:pPr>
          </w:p>
        </w:tc>
        <w:tc>
          <w:tcPr>
            <w:tcW w:w="9355" w:type="dxa"/>
            <w:gridSpan w:val="8"/>
            <w:shd w:val="clear" w:color="auto" w:fill="D9D9D9"/>
          </w:tcPr>
          <w:p w:rsidR="00C3094C" w:rsidRPr="00343921" w:rsidRDefault="00C3094C" w:rsidP="00343921">
            <w:pPr>
              <w:jc w:val="center"/>
              <w:outlineLvl w:val="0"/>
              <w:rPr>
                <w:rFonts w:eastAsia="MS MinNew Roman"/>
                <w:b/>
                <w:bCs/>
                <w:kern w:val="28"/>
              </w:rPr>
            </w:pPr>
            <w:r w:rsidRPr="00343921">
              <w:rPr>
                <w:b/>
                <w:kern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rFonts w:eastAsia="MS MinNew Roman"/>
                <w:b/>
                <w:bCs/>
                <w:kern w:val="28"/>
              </w:rPr>
              <w:t xml:space="preserve">Минимальный отступ от границ земельных участков до зданий, строений, сооружений </w:t>
            </w:r>
            <w:proofErr w:type="gramStart"/>
            <w:r w:rsidRPr="00343921">
              <w:rPr>
                <w:rFonts w:eastAsia="MS MinNew Roman"/>
                <w:b/>
                <w:bCs/>
                <w:kern w:val="28"/>
              </w:rPr>
              <w:t>м</w:t>
            </w:r>
            <w:proofErr w:type="gramEnd"/>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3</w:t>
            </w:r>
          </w:p>
        </w:tc>
      </w:tr>
      <w:tr w:rsidR="00C3094C" w:rsidRPr="00343921" w:rsidTr="00C3094C">
        <w:tc>
          <w:tcPr>
            <w:tcW w:w="710" w:type="dxa"/>
            <w:shd w:val="clear" w:color="auto" w:fill="auto"/>
          </w:tcPr>
          <w:p w:rsidR="00C3094C" w:rsidRPr="00343921" w:rsidRDefault="00C3094C" w:rsidP="00343921">
            <w:pPr>
              <w:jc w:val="both"/>
              <w:outlineLvl w:val="0"/>
              <w:rPr>
                <w:rFonts w:eastAsia="MS MinNew Roman"/>
                <w:b/>
                <w:bCs/>
                <w:kern w:val="28"/>
              </w:rPr>
            </w:pPr>
          </w:p>
        </w:tc>
        <w:tc>
          <w:tcPr>
            <w:tcW w:w="9355" w:type="dxa"/>
            <w:gridSpan w:val="8"/>
            <w:shd w:val="clear" w:color="auto" w:fill="D9D9D9"/>
          </w:tcPr>
          <w:p w:rsidR="00C3094C" w:rsidRPr="00343921" w:rsidRDefault="00C3094C" w:rsidP="00343921">
            <w:pPr>
              <w:jc w:val="center"/>
              <w:outlineLvl w:val="0"/>
              <w:rPr>
                <w:rFonts w:eastAsia="MS MinNew Roman"/>
                <w:b/>
                <w:bCs/>
                <w:kern w:val="28"/>
              </w:rPr>
            </w:pPr>
            <w:r w:rsidRPr="00343921">
              <w:rPr>
                <w:b/>
                <w:kern w:val="28"/>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b/>
                <w:kern w:val="28"/>
              </w:rPr>
            </w:pPr>
            <w:r w:rsidRPr="00343921">
              <w:rPr>
                <w:rFonts w:eastAsia="MS MinNew Roman"/>
                <w:b/>
                <w:kern w:val="28"/>
              </w:rPr>
              <w:t>Максимальный процент застройки в границах земельного участка при застройке земельных участков для садоводства и дачного хозяйства, %</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40</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rFonts w:eastAsia="MS MinNew Roman"/>
                <w:b/>
                <w:bCs/>
                <w:kern w:val="28"/>
              </w:rPr>
              <w:t>Максимальный процент застройки в границах земельного участка при размещении производственных объектов, %</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80</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80</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80</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80</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80</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rFonts w:eastAsia="MS MinNew Roman"/>
                <w:b/>
                <w:bCs/>
                <w:kern w:val="28"/>
              </w:rPr>
              <w:t xml:space="preserve">Максимальный процент застройки в границах земельного участка при </w:t>
            </w:r>
            <w:r w:rsidRPr="00343921">
              <w:rPr>
                <w:rFonts w:eastAsia="MS MinNew Roman"/>
                <w:b/>
                <w:bCs/>
                <w:kern w:val="28"/>
              </w:rPr>
              <w:lastRenderedPageBreak/>
              <w:t>размещении коммунально-складских объектов, %</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lastRenderedPageBreak/>
              <w:t>0</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60</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60</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60</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60</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60</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rFonts w:eastAsia="MS MinNew Roman"/>
                <w:b/>
                <w:bCs/>
                <w:kern w:val="28"/>
              </w:rPr>
              <w:t>Максимальный процент застройки в границах земельного участка при размещении иных объектов, за исключением случаев,  указанных в пунктах 5-7 настоящей таблицы, %</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1"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w:t>
            </w:r>
          </w:p>
        </w:tc>
        <w:tc>
          <w:tcPr>
            <w:tcW w:w="850" w:type="dxa"/>
            <w:shd w:val="clear" w:color="auto" w:fill="auto"/>
            <w:vAlign w:val="center"/>
          </w:tcPr>
          <w:p w:rsidR="00C3094C" w:rsidRPr="00343921" w:rsidRDefault="00C3094C" w:rsidP="00343921">
            <w:pPr>
              <w:jc w:val="center"/>
              <w:outlineLvl w:val="0"/>
              <w:rPr>
                <w:rFonts w:eastAsia="MS MinNew Roman"/>
                <w:b/>
                <w:bCs/>
                <w:kern w:val="28"/>
              </w:rPr>
            </w:pPr>
            <w:r w:rsidRPr="00343921">
              <w:rPr>
                <w:rFonts w:eastAsia="MS MinNew Roman"/>
                <w:b/>
                <w:bCs/>
                <w:kern w:val="28"/>
              </w:rPr>
              <w:t>40</w:t>
            </w:r>
          </w:p>
        </w:tc>
      </w:tr>
      <w:tr w:rsidR="00C3094C" w:rsidRPr="00343921" w:rsidTr="00C3094C">
        <w:tc>
          <w:tcPr>
            <w:tcW w:w="710" w:type="dxa"/>
            <w:shd w:val="clear" w:color="auto" w:fill="auto"/>
          </w:tcPr>
          <w:p w:rsidR="00C3094C" w:rsidRPr="00343921" w:rsidRDefault="00C3094C" w:rsidP="00343921">
            <w:pPr>
              <w:jc w:val="both"/>
              <w:outlineLvl w:val="0"/>
              <w:rPr>
                <w:rFonts w:eastAsia="MS MinNew Roman"/>
                <w:b/>
                <w:bCs/>
                <w:kern w:val="28"/>
              </w:rPr>
            </w:pPr>
          </w:p>
        </w:tc>
        <w:tc>
          <w:tcPr>
            <w:tcW w:w="9355" w:type="dxa"/>
            <w:gridSpan w:val="8"/>
            <w:shd w:val="clear" w:color="auto" w:fill="D9D9D9"/>
          </w:tcPr>
          <w:p w:rsidR="00C3094C" w:rsidRPr="00343921" w:rsidRDefault="00C3094C" w:rsidP="00343921">
            <w:pPr>
              <w:jc w:val="center"/>
              <w:outlineLvl w:val="0"/>
              <w:rPr>
                <w:rFonts w:eastAsia="MS MinNew Roman"/>
                <w:b/>
                <w:bCs/>
                <w:kern w:val="28"/>
              </w:rPr>
            </w:pPr>
            <w:r w:rsidRPr="00343921">
              <w:rPr>
                <w:b/>
                <w:kern w:val="28"/>
              </w:rPr>
              <w:t>Иные показатели</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rFonts w:eastAsia="MS MinNew Roman"/>
                <w:b/>
                <w:bCs/>
                <w:kern w:val="28"/>
              </w:rPr>
              <w:t xml:space="preserve">Максимальный размер санитарно-защитной зоны, </w:t>
            </w:r>
            <w:proofErr w:type="gramStart"/>
            <w:r w:rsidRPr="00343921">
              <w:rPr>
                <w:rFonts w:eastAsia="MS MinNew Roman"/>
                <w:b/>
                <w:bCs/>
                <w:kern w:val="28"/>
              </w:rPr>
              <w:t>м</w:t>
            </w:r>
            <w:proofErr w:type="gramEnd"/>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300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100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50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r>
      <w:tr w:rsidR="00C3094C" w:rsidRPr="00343921" w:rsidTr="00C3094C">
        <w:tc>
          <w:tcPr>
            <w:tcW w:w="710" w:type="dxa"/>
            <w:shd w:val="clear" w:color="auto" w:fill="auto"/>
          </w:tcPr>
          <w:p w:rsidR="00C3094C" w:rsidRPr="00343921" w:rsidRDefault="00C3094C" w:rsidP="00343921">
            <w:pPr>
              <w:pStyle w:val="-12"/>
              <w:numPr>
                <w:ilvl w:val="0"/>
                <w:numId w:val="32"/>
              </w:numPr>
              <w:ind w:left="720"/>
              <w:jc w:val="both"/>
              <w:rPr>
                <w:rFonts w:eastAsia="MS MinNew Roman"/>
                <w:b/>
                <w:bCs/>
                <w:kern w:val="28"/>
              </w:rPr>
            </w:pPr>
          </w:p>
        </w:tc>
        <w:tc>
          <w:tcPr>
            <w:tcW w:w="3402" w:type="dxa"/>
            <w:shd w:val="clear" w:color="auto" w:fill="auto"/>
          </w:tcPr>
          <w:p w:rsidR="00C3094C" w:rsidRPr="00343921" w:rsidRDefault="00C3094C" w:rsidP="00343921">
            <w:pPr>
              <w:jc w:val="both"/>
              <w:outlineLvl w:val="0"/>
              <w:rPr>
                <w:rFonts w:eastAsia="MS MinNew Roman"/>
                <w:b/>
                <w:bCs/>
                <w:kern w:val="28"/>
              </w:rPr>
            </w:pPr>
            <w:r w:rsidRPr="00343921">
              <w:rPr>
                <w:rFonts w:eastAsia="MS MinNew Roman"/>
                <w:b/>
                <w:bCs/>
                <w:kern w:val="28"/>
              </w:rPr>
              <w:t xml:space="preserve">Максимальная высота капитальных ограждений земельных участков, </w:t>
            </w:r>
            <w:proofErr w:type="gramStart"/>
            <w:r w:rsidRPr="00343921">
              <w:rPr>
                <w:rFonts w:eastAsia="MS MinNew Roman"/>
                <w:b/>
                <w:bCs/>
                <w:kern w:val="28"/>
              </w:rPr>
              <w:t>м</w:t>
            </w:r>
            <w:proofErr w:type="gramEnd"/>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0</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w:t>
            </w:r>
          </w:p>
        </w:tc>
        <w:tc>
          <w:tcPr>
            <w:tcW w:w="851"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2</w:t>
            </w:r>
          </w:p>
        </w:tc>
        <w:tc>
          <w:tcPr>
            <w:tcW w:w="850" w:type="dxa"/>
            <w:shd w:val="clear" w:color="auto" w:fill="auto"/>
          </w:tcPr>
          <w:p w:rsidR="00C3094C" w:rsidRPr="00343921" w:rsidRDefault="00C3094C" w:rsidP="00343921">
            <w:pPr>
              <w:jc w:val="center"/>
              <w:outlineLvl w:val="0"/>
              <w:rPr>
                <w:rFonts w:eastAsia="MS MinNew Roman"/>
                <w:b/>
                <w:bCs/>
                <w:kern w:val="28"/>
              </w:rPr>
            </w:pPr>
            <w:r w:rsidRPr="00343921">
              <w:rPr>
                <w:rFonts w:eastAsia="MS MinNew Roman"/>
                <w:b/>
                <w:bCs/>
                <w:kern w:val="28"/>
              </w:rPr>
              <w:t>1,5</w:t>
            </w:r>
          </w:p>
        </w:tc>
      </w:tr>
    </w:tbl>
    <w:p w:rsidR="0074247D" w:rsidRPr="00343921" w:rsidRDefault="0045527B" w:rsidP="00343921">
      <w:pPr>
        <w:pStyle w:val="1"/>
      </w:pPr>
      <w:r w:rsidRPr="00343921">
        <w:t>2.</w:t>
      </w:r>
      <w:r w:rsidR="0074247D" w:rsidRPr="00343921">
        <w:t xml:space="preserve">6. </w:t>
      </w:r>
      <w:proofErr w:type="gramStart"/>
      <w:r w:rsidR="0074247D" w:rsidRPr="00343921">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proofErr w:type="gramEnd"/>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proofErr w:type="gramStart"/>
      <w:r w:rsidRPr="00343921">
        <w:rPr>
          <w:rFonts w:ascii="Times New Roman" w:hAnsi="Times New Roman"/>
          <w:sz w:val="24"/>
          <w:szCs w:val="24"/>
          <w:shd w:val="clear" w:color="auto" w:fill="FFFFFF"/>
        </w:rPr>
        <w:t>Планировочные решения генерального плана проектируемых площадок разработаны с учетом технологической схемы, подхода трасс инженерных коммуникаций, рельефа местности, ранее запроектированных зданий, сооружений и коммуникаций, наиболее рационального использования земельного участка, а также санитарно-гигиенических и противопожарных норм.</w:t>
      </w:r>
      <w:proofErr w:type="gramEnd"/>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r w:rsidRPr="00343921">
        <w:rPr>
          <w:rFonts w:ascii="Times New Roman" w:hAnsi="Times New Roman"/>
          <w:sz w:val="24"/>
          <w:szCs w:val="24"/>
          <w:shd w:val="clear" w:color="auto" w:fill="FFFFFF"/>
        </w:rPr>
        <w:t>Расстояния между зданиями, сооружениями и наружными установками приняты в соответствии с требованиями противопожарных норм и правил:</w:t>
      </w:r>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r w:rsidRPr="00343921">
        <w:rPr>
          <w:rFonts w:ascii="Times New Roman" w:hAnsi="Times New Roman"/>
          <w:sz w:val="24"/>
          <w:szCs w:val="24"/>
          <w:shd w:val="clear" w:color="auto" w:fill="FFFFFF"/>
        </w:rPr>
        <w:t>•</w:t>
      </w:r>
      <w:r w:rsidRPr="00343921">
        <w:rPr>
          <w:rFonts w:ascii="Times New Roman" w:hAnsi="Times New Roman"/>
          <w:sz w:val="24"/>
          <w:szCs w:val="24"/>
          <w:shd w:val="clear" w:color="auto" w:fill="FFFFFF"/>
        </w:rPr>
        <w:tab/>
        <w:t>ВНТП 3-85 «Нормы технологического проектирования объектов сбора, транспорта, подготовки нефти, газа и воды нефтяных месторождений»;</w:t>
      </w:r>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r w:rsidRPr="00343921">
        <w:rPr>
          <w:rFonts w:ascii="Times New Roman" w:hAnsi="Times New Roman"/>
          <w:sz w:val="24"/>
          <w:szCs w:val="24"/>
          <w:shd w:val="clear" w:color="auto" w:fill="FFFFFF"/>
        </w:rPr>
        <w:t>•</w:t>
      </w:r>
      <w:r w:rsidRPr="00343921">
        <w:rPr>
          <w:rFonts w:ascii="Times New Roman" w:hAnsi="Times New Roman"/>
          <w:sz w:val="24"/>
          <w:szCs w:val="24"/>
          <w:shd w:val="clear" w:color="auto" w:fill="FFFFFF"/>
        </w:rPr>
        <w:tab/>
        <w:t>ППБО-85 «Правила пожарной безопасности в нефтяной и газовой промышленности»;</w:t>
      </w:r>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r w:rsidRPr="00343921">
        <w:rPr>
          <w:rFonts w:ascii="Times New Roman" w:hAnsi="Times New Roman"/>
          <w:sz w:val="24"/>
          <w:szCs w:val="24"/>
          <w:shd w:val="clear" w:color="auto" w:fill="FFFFFF"/>
        </w:rPr>
        <w:t>•</w:t>
      </w:r>
      <w:r w:rsidRPr="00343921">
        <w:rPr>
          <w:rFonts w:ascii="Times New Roman" w:hAnsi="Times New Roman"/>
          <w:sz w:val="24"/>
          <w:szCs w:val="24"/>
          <w:shd w:val="clear" w:color="auto" w:fill="FFFFFF"/>
        </w:rPr>
        <w:tab/>
        <w:t>ПУЭ «Правила устройства электроустановок»;</w:t>
      </w:r>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r w:rsidRPr="00343921">
        <w:rPr>
          <w:rFonts w:ascii="Times New Roman" w:hAnsi="Times New Roman"/>
          <w:sz w:val="24"/>
          <w:szCs w:val="24"/>
          <w:shd w:val="clear" w:color="auto" w:fill="FFFFFF"/>
        </w:rPr>
        <w:t>•</w:t>
      </w:r>
      <w:r w:rsidRPr="00343921">
        <w:rPr>
          <w:rFonts w:ascii="Times New Roman" w:hAnsi="Times New Roman"/>
          <w:sz w:val="24"/>
          <w:szCs w:val="24"/>
          <w:shd w:val="clear" w:color="auto" w:fill="FFFFFF"/>
        </w:rPr>
        <w:tab/>
        <w:t>СП 18.13330.2011 «Генеральные планы промышленных предприятий. Актуализированная редакция. СНиП II-89-80*»;</w:t>
      </w:r>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r w:rsidRPr="00343921">
        <w:rPr>
          <w:rFonts w:ascii="Times New Roman" w:hAnsi="Times New Roman"/>
          <w:sz w:val="24"/>
          <w:szCs w:val="24"/>
          <w:shd w:val="clear" w:color="auto" w:fill="FFFFFF"/>
        </w:rPr>
        <w:t>•</w:t>
      </w:r>
      <w:r w:rsidRPr="00343921">
        <w:rPr>
          <w:rFonts w:ascii="Times New Roman" w:hAnsi="Times New Roman"/>
          <w:sz w:val="24"/>
          <w:szCs w:val="24"/>
          <w:shd w:val="clear" w:color="auto" w:fill="FFFFFF"/>
        </w:rPr>
        <w:tab/>
        <w:t>СП 231.1311500.2015 «Обустройство нефтяных и газовых месторождений. Требования пожарной безопасности»;</w:t>
      </w:r>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r w:rsidRPr="00343921">
        <w:rPr>
          <w:rFonts w:ascii="Times New Roman" w:hAnsi="Times New Roman"/>
          <w:sz w:val="24"/>
          <w:szCs w:val="24"/>
          <w:shd w:val="clear" w:color="auto" w:fill="FFFFFF"/>
        </w:rPr>
        <w:t>•</w:t>
      </w:r>
      <w:r w:rsidRPr="00343921">
        <w:rPr>
          <w:rFonts w:ascii="Times New Roman" w:hAnsi="Times New Roman"/>
          <w:sz w:val="24"/>
          <w:szCs w:val="24"/>
          <w:shd w:val="clear" w:color="auto" w:fill="FFFFFF"/>
        </w:rPr>
        <w:tab/>
        <w:t>Федеральных норм и правил в области промышленной безопасности «Правила безопасности в нефтяной и газовой промышленности» (с изменениями № 1 от 12.01.2015 года).</w:t>
      </w:r>
    </w:p>
    <w:p w:rsidR="001F59F8" w:rsidRPr="00343921" w:rsidRDefault="001F59F8" w:rsidP="00343921">
      <w:pPr>
        <w:pStyle w:val="af7"/>
        <w:shd w:val="clear" w:color="auto" w:fill="FFFFFF" w:themeFill="background1"/>
        <w:tabs>
          <w:tab w:val="left" w:pos="993"/>
        </w:tabs>
        <w:spacing w:before="0"/>
        <w:rPr>
          <w:rFonts w:ascii="Times New Roman" w:hAnsi="Times New Roman"/>
          <w:sz w:val="24"/>
          <w:szCs w:val="24"/>
          <w:shd w:val="clear" w:color="auto" w:fill="FFFFFF"/>
        </w:rPr>
      </w:pPr>
      <w:r w:rsidRPr="00343921">
        <w:rPr>
          <w:rFonts w:ascii="Times New Roman" w:hAnsi="Times New Roman"/>
          <w:sz w:val="24"/>
          <w:szCs w:val="24"/>
          <w:shd w:val="clear" w:color="auto" w:fill="FFFFFF"/>
        </w:rPr>
        <w:t xml:space="preserve">Противопожарные расстояния между зданиями, сооружениями, а также требуемые минимальные противопожарные расстояния между зданиями, сооружениями приведены в таблице 2.6.1. </w:t>
      </w:r>
    </w:p>
    <w:p w:rsidR="00CF46A8" w:rsidRPr="00343921" w:rsidRDefault="001F59F8" w:rsidP="00343921">
      <w:pPr>
        <w:pStyle w:val="af7"/>
        <w:shd w:val="clear" w:color="auto" w:fill="FFFFFF" w:themeFill="background1"/>
        <w:tabs>
          <w:tab w:val="left" w:pos="993"/>
        </w:tabs>
        <w:spacing w:before="0"/>
        <w:ind w:firstLine="0"/>
        <w:rPr>
          <w:rFonts w:ascii="Times New Roman" w:hAnsi="Times New Roman"/>
          <w:b/>
          <w:sz w:val="24"/>
          <w:szCs w:val="24"/>
          <w:shd w:val="clear" w:color="auto" w:fill="FFFFFF"/>
        </w:rPr>
      </w:pPr>
      <w:r w:rsidRPr="00343921">
        <w:rPr>
          <w:rFonts w:ascii="Times New Roman" w:hAnsi="Times New Roman"/>
          <w:b/>
          <w:sz w:val="24"/>
          <w:szCs w:val="24"/>
          <w:shd w:val="clear" w:color="auto" w:fill="FFFFFF"/>
        </w:rPr>
        <w:t>Таблица 2.6.1 - Противопожарные расстояния между зданиями, сооружениями</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6"/>
        <w:gridCol w:w="2254"/>
        <w:gridCol w:w="2257"/>
        <w:gridCol w:w="2203"/>
      </w:tblGrid>
      <w:tr w:rsidR="001F59F8" w:rsidRPr="00343921" w:rsidTr="001C059E">
        <w:trPr>
          <w:tblHeader/>
        </w:trPr>
        <w:tc>
          <w:tcPr>
            <w:tcW w:w="1644" w:type="pct"/>
            <w:shd w:val="clear" w:color="auto" w:fill="auto"/>
            <w:vAlign w:val="center"/>
          </w:tcPr>
          <w:p w:rsidR="001F59F8" w:rsidRPr="00343921" w:rsidRDefault="001F59F8" w:rsidP="00343921">
            <w:pPr>
              <w:pStyle w:val="aff2"/>
              <w:rPr>
                <w:rFonts w:ascii="Times New Roman" w:hAnsi="Times New Roman"/>
                <w:sz w:val="24"/>
                <w:szCs w:val="24"/>
                <w:shd w:val="clear" w:color="auto" w:fill="FFFFFF"/>
              </w:rPr>
            </w:pPr>
            <w:r w:rsidRPr="00343921">
              <w:rPr>
                <w:rFonts w:ascii="Times New Roman" w:hAnsi="Times New Roman"/>
                <w:sz w:val="24"/>
                <w:szCs w:val="24"/>
                <w:shd w:val="clear" w:color="auto" w:fill="FFFFFF"/>
              </w:rPr>
              <w:t>Наименование зданий, сооружений, между которыми устанавливается расстояние</w:t>
            </w:r>
          </w:p>
        </w:tc>
        <w:tc>
          <w:tcPr>
            <w:tcW w:w="1061" w:type="pct"/>
            <w:shd w:val="clear" w:color="auto" w:fill="auto"/>
            <w:vAlign w:val="center"/>
          </w:tcPr>
          <w:p w:rsidR="001F59F8" w:rsidRPr="00343921" w:rsidRDefault="001F59F8" w:rsidP="00343921">
            <w:pPr>
              <w:pStyle w:val="aff2"/>
              <w:rPr>
                <w:rFonts w:ascii="Times New Roman" w:hAnsi="Times New Roman"/>
                <w:sz w:val="24"/>
                <w:szCs w:val="24"/>
                <w:shd w:val="clear" w:color="auto" w:fill="FFFFFF"/>
              </w:rPr>
            </w:pPr>
            <w:r w:rsidRPr="00343921">
              <w:rPr>
                <w:rFonts w:ascii="Times New Roman" w:hAnsi="Times New Roman"/>
                <w:sz w:val="24"/>
                <w:szCs w:val="24"/>
                <w:shd w:val="clear" w:color="auto" w:fill="FFFFFF"/>
              </w:rPr>
              <w:t>Нормативный документ, устанавливающий требования к расстоянию</w:t>
            </w:r>
          </w:p>
        </w:tc>
        <w:tc>
          <w:tcPr>
            <w:tcW w:w="1161" w:type="pct"/>
            <w:shd w:val="clear" w:color="auto" w:fill="auto"/>
            <w:vAlign w:val="center"/>
          </w:tcPr>
          <w:p w:rsidR="001F59F8" w:rsidRPr="00343921" w:rsidRDefault="001F59F8" w:rsidP="00343921">
            <w:pPr>
              <w:pStyle w:val="aff2"/>
              <w:rPr>
                <w:rFonts w:ascii="Times New Roman" w:hAnsi="Times New Roman"/>
                <w:sz w:val="24"/>
                <w:szCs w:val="24"/>
                <w:shd w:val="clear" w:color="auto" w:fill="FFFFFF"/>
              </w:rPr>
            </w:pPr>
            <w:r w:rsidRPr="00343921">
              <w:rPr>
                <w:rFonts w:ascii="Times New Roman" w:hAnsi="Times New Roman"/>
                <w:sz w:val="24"/>
                <w:szCs w:val="24"/>
                <w:shd w:val="clear" w:color="auto" w:fill="FFFFFF"/>
              </w:rPr>
              <w:t xml:space="preserve">Нормативное значение расстояния между зданиями, сооружениями, </w:t>
            </w:r>
            <w:proofErr w:type="gramStart"/>
            <w:r w:rsidRPr="00343921">
              <w:rPr>
                <w:rFonts w:ascii="Times New Roman" w:hAnsi="Times New Roman"/>
                <w:sz w:val="24"/>
                <w:szCs w:val="24"/>
                <w:shd w:val="clear" w:color="auto" w:fill="FFFFFF"/>
              </w:rPr>
              <w:t>м</w:t>
            </w:r>
            <w:proofErr w:type="gramEnd"/>
          </w:p>
        </w:tc>
        <w:tc>
          <w:tcPr>
            <w:tcW w:w="1134" w:type="pct"/>
            <w:shd w:val="clear" w:color="auto" w:fill="auto"/>
            <w:vAlign w:val="center"/>
          </w:tcPr>
          <w:p w:rsidR="001F59F8" w:rsidRPr="00343921" w:rsidRDefault="001F59F8" w:rsidP="00343921">
            <w:pPr>
              <w:pStyle w:val="aff2"/>
              <w:rPr>
                <w:rFonts w:ascii="Times New Roman" w:hAnsi="Times New Roman"/>
                <w:sz w:val="24"/>
                <w:szCs w:val="24"/>
                <w:shd w:val="clear" w:color="auto" w:fill="FFFFFF"/>
              </w:rPr>
            </w:pPr>
            <w:r w:rsidRPr="00343921">
              <w:rPr>
                <w:rFonts w:ascii="Times New Roman" w:hAnsi="Times New Roman"/>
                <w:sz w:val="24"/>
                <w:szCs w:val="24"/>
                <w:shd w:val="clear" w:color="auto" w:fill="FFFFFF"/>
              </w:rPr>
              <w:t xml:space="preserve">Принятое значение расстояния между зданиями и сооружениями, </w:t>
            </w:r>
            <w:proofErr w:type="gramStart"/>
            <w:r w:rsidRPr="00343921">
              <w:rPr>
                <w:rFonts w:ascii="Times New Roman" w:hAnsi="Times New Roman"/>
                <w:sz w:val="24"/>
                <w:szCs w:val="24"/>
                <w:shd w:val="clear" w:color="auto" w:fill="FFFFFF"/>
              </w:rPr>
              <w:t>м</w:t>
            </w:r>
            <w:proofErr w:type="gramEnd"/>
          </w:p>
        </w:tc>
      </w:tr>
      <w:tr w:rsidR="001F59F8" w:rsidRPr="00343921" w:rsidTr="001C059E">
        <w:trPr>
          <w:trHeight w:val="668"/>
        </w:trPr>
        <w:tc>
          <w:tcPr>
            <w:tcW w:w="5000" w:type="pct"/>
            <w:gridSpan w:val="4"/>
            <w:shd w:val="clear" w:color="auto" w:fill="auto"/>
            <w:vAlign w:val="center"/>
          </w:tcPr>
          <w:p w:rsidR="001F59F8" w:rsidRPr="00343921" w:rsidRDefault="001F59F8" w:rsidP="00343921">
            <w:pPr>
              <w:pStyle w:val="aff0"/>
              <w:spacing w:before="0"/>
              <w:jc w:val="center"/>
              <w:rPr>
                <w:rFonts w:ascii="Times New Roman" w:hAnsi="Times New Roman"/>
                <w:b/>
                <w:color w:val="000000"/>
                <w:sz w:val="24"/>
                <w:szCs w:val="24"/>
                <w:shd w:val="clear" w:color="auto" w:fill="FFFFFF"/>
              </w:rPr>
            </w:pPr>
            <w:r w:rsidRPr="00343921">
              <w:rPr>
                <w:rFonts w:ascii="Times New Roman" w:hAnsi="Times New Roman"/>
                <w:b/>
                <w:color w:val="000000"/>
                <w:sz w:val="24"/>
                <w:szCs w:val="24"/>
                <w:shd w:val="clear" w:color="auto" w:fill="FFFFFF"/>
              </w:rPr>
              <w:t>Площадка БДР и узла пуска ОУ</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lastRenderedPageBreak/>
              <w:t>БД</w:t>
            </w:r>
            <w:proofErr w:type="gramStart"/>
            <w:r w:rsidRPr="00343921">
              <w:rPr>
                <w:rFonts w:ascii="Times New Roman" w:hAnsi="Times New Roman"/>
                <w:color w:val="000000"/>
                <w:sz w:val="24"/>
                <w:szCs w:val="24"/>
                <w:shd w:val="clear" w:color="auto" w:fill="FFFFFF"/>
              </w:rPr>
              <w:t>Р(</w:t>
            </w:r>
            <w:proofErr w:type="gramEnd"/>
            <w:r w:rsidRPr="00343921">
              <w:rPr>
                <w:rFonts w:ascii="Times New Roman" w:hAnsi="Times New Roman"/>
                <w:color w:val="000000"/>
                <w:sz w:val="24"/>
                <w:szCs w:val="24"/>
                <w:shd w:val="clear" w:color="auto" w:fill="FFFFFF"/>
              </w:rPr>
              <w:t>УДХ), узел пуска ОУ – с. Красный Яр</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СП 231.1311500.2015 пункт 6.1.7 таблица № 1</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300,0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5500,0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БД</w:t>
            </w:r>
            <w:proofErr w:type="gramStart"/>
            <w:r w:rsidRPr="00343921">
              <w:rPr>
                <w:rFonts w:ascii="Times New Roman" w:hAnsi="Times New Roman"/>
                <w:color w:val="000000"/>
                <w:sz w:val="24"/>
                <w:szCs w:val="24"/>
                <w:shd w:val="clear" w:color="auto" w:fill="FFFFFF"/>
              </w:rPr>
              <w:t>Р(</w:t>
            </w:r>
            <w:proofErr w:type="gramEnd"/>
            <w:r w:rsidRPr="00343921">
              <w:rPr>
                <w:rFonts w:ascii="Times New Roman" w:hAnsi="Times New Roman"/>
                <w:color w:val="000000"/>
                <w:sz w:val="24"/>
                <w:szCs w:val="24"/>
                <w:shd w:val="clear" w:color="auto" w:fill="FFFFFF"/>
              </w:rPr>
              <w:t>УДХ), узел пуска ОУ – с. Белозерка</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СП 231.1311500.2015 пункт 6.1.7 таблица № 1</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300,0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7500,0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 xml:space="preserve">БДР(УДХ), узел пуска ОУ – </w:t>
            </w:r>
            <w:proofErr w:type="spellStart"/>
            <w:r w:rsidRPr="00343921">
              <w:rPr>
                <w:rFonts w:ascii="Times New Roman" w:hAnsi="Times New Roman"/>
                <w:color w:val="000000"/>
                <w:sz w:val="24"/>
                <w:szCs w:val="24"/>
                <w:shd w:val="clear" w:color="auto" w:fill="FFFFFF"/>
              </w:rPr>
              <w:t>п</w:t>
            </w:r>
            <w:proofErr w:type="gramStart"/>
            <w:r w:rsidRPr="00343921">
              <w:rPr>
                <w:rFonts w:ascii="Times New Roman" w:hAnsi="Times New Roman"/>
                <w:color w:val="000000"/>
                <w:sz w:val="24"/>
                <w:szCs w:val="24"/>
                <w:shd w:val="clear" w:color="auto" w:fill="FFFFFF"/>
              </w:rPr>
              <w:t>.П</w:t>
            </w:r>
            <w:proofErr w:type="gramEnd"/>
            <w:r w:rsidRPr="00343921">
              <w:rPr>
                <w:rFonts w:ascii="Times New Roman" w:hAnsi="Times New Roman"/>
                <w:color w:val="000000"/>
                <w:sz w:val="24"/>
                <w:szCs w:val="24"/>
                <w:shd w:val="clear" w:color="auto" w:fill="FFFFFF"/>
              </w:rPr>
              <w:t>одлесный</w:t>
            </w:r>
            <w:proofErr w:type="spellEnd"/>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СП 231.1311500.2015 пункт 6.1.7 таблица № 1</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300,0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5100,0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БД</w:t>
            </w:r>
            <w:proofErr w:type="gramStart"/>
            <w:r w:rsidRPr="00343921">
              <w:rPr>
                <w:rFonts w:ascii="Times New Roman" w:hAnsi="Times New Roman"/>
                <w:color w:val="000000"/>
                <w:sz w:val="24"/>
                <w:szCs w:val="24"/>
                <w:shd w:val="clear" w:color="auto" w:fill="FFFFFF"/>
              </w:rPr>
              <w:t>Р(</w:t>
            </w:r>
            <w:proofErr w:type="gramEnd"/>
            <w:r w:rsidRPr="00343921">
              <w:rPr>
                <w:rFonts w:ascii="Times New Roman" w:hAnsi="Times New Roman"/>
                <w:color w:val="000000"/>
                <w:sz w:val="24"/>
                <w:szCs w:val="24"/>
                <w:shd w:val="clear" w:color="auto" w:fill="FFFFFF"/>
              </w:rPr>
              <w:t xml:space="preserve">УДХ), узел пуска ОУ – с. </w:t>
            </w:r>
            <w:proofErr w:type="spellStart"/>
            <w:r w:rsidRPr="00343921">
              <w:rPr>
                <w:rFonts w:ascii="Times New Roman" w:hAnsi="Times New Roman"/>
                <w:color w:val="000000"/>
                <w:sz w:val="24"/>
                <w:szCs w:val="24"/>
                <w:shd w:val="clear" w:color="auto" w:fill="FFFFFF"/>
              </w:rPr>
              <w:t>Шилан</w:t>
            </w:r>
            <w:proofErr w:type="spellEnd"/>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СП 231.1311500.2015 пункт 6.1.7 таблица № 1</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300,0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10400,0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sz w:val="24"/>
                <w:szCs w:val="24"/>
                <w:lang w:eastAsia="ja-JP"/>
              </w:rPr>
            </w:pPr>
            <w:r w:rsidRPr="00343921">
              <w:rPr>
                <w:rFonts w:ascii="Times New Roman" w:hAnsi="Times New Roman"/>
                <w:sz w:val="24"/>
                <w:szCs w:val="24"/>
                <w:lang w:eastAsia="ja-JP"/>
              </w:rPr>
              <w:t>Емкость дренажная(5 м</w:t>
            </w:r>
            <w:r w:rsidRPr="00343921">
              <w:rPr>
                <w:rFonts w:ascii="Times New Roman" w:hAnsi="Times New Roman"/>
                <w:sz w:val="24"/>
                <w:szCs w:val="24"/>
                <w:vertAlign w:val="superscript"/>
                <w:lang w:eastAsia="ja-JP"/>
              </w:rPr>
              <w:t>3</w:t>
            </w:r>
            <w:r w:rsidRPr="00343921">
              <w:rPr>
                <w:rFonts w:ascii="Times New Roman" w:hAnsi="Times New Roman"/>
                <w:sz w:val="24"/>
                <w:szCs w:val="24"/>
                <w:lang w:eastAsia="ja-JP"/>
              </w:rPr>
              <w:t>) – БД</w:t>
            </w:r>
            <w:proofErr w:type="gramStart"/>
            <w:r w:rsidRPr="00343921">
              <w:rPr>
                <w:rFonts w:ascii="Times New Roman" w:hAnsi="Times New Roman"/>
                <w:sz w:val="24"/>
                <w:szCs w:val="24"/>
                <w:lang w:eastAsia="ja-JP"/>
              </w:rPr>
              <w:t>Р(</w:t>
            </w:r>
            <w:proofErr w:type="gramEnd"/>
            <w:r w:rsidRPr="00343921">
              <w:rPr>
                <w:rFonts w:ascii="Times New Roman" w:hAnsi="Times New Roman"/>
                <w:sz w:val="24"/>
                <w:szCs w:val="24"/>
                <w:lang w:eastAsia="ja-JP"/>
              </w:rPr>
              <w:t>УДХ)</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 xml:space="preserve">СП 231.1311500.2015 пункт 6.1.9 </w:t>
            </w:r>
            <w:r w:rsidRPr="00343921">
              <w:rPr>
                <w:rFonts w:ascii="Times New Roman" w:hAnsi="Times New Roman"/>
                <w:sz w:val="24"/>
                <w:szCs w:val="24"/>
                <w:lang w:eastAsia="ja-JP"/>
              </w:rPr>
              <w:br/>
              <w:t>табл. № 2</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9,0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12,0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sz w:val="24"/>
                <w:szCs w:val="24"/>
                <w:lang w:eastAsia="ja-JP"/>
              </w:rPr>
            </w:pPr>
            <w:r w:rsidRPr="00343921">
              <w:rPr>
                <w:rFonts w:ascii="Times New Roman" w:hAnsi="Times New Roman"/>
                <w:sz w:val="24"/>
                <w:szCs w:val="24"/>
                <w:lang w:eastAsia="ja-JP"/>
              </w:rPr>
              <w:t>Емкость дренажная(5 м</w:t>
            </w:r>
            <w:r w:rsidRPr="00343921">
              <w:rPr>
                <w:rFonts w:ascii="Times New Roman" w:hAnsi="Times New Roman"/>
                <w:sz w:val="24"/>
                <w:szCs w:val="24"/>
                <w:vertAlign w:val="superscript"/>
                <w:lang w:eastAsia="ja-JP"/>
              </w:rPr>
              <w:t>3</w:t>
            </w:r>
            <w:r w:rsidRPr="00343921">
              <w:rPr>
                <w:rFonts w:ascii="Times New Roman" w:hAnsi="Times New Roman"/>
                <w:sz w:val="24"/>
                <w:szCs w:val="24"/>
                <w:lang w:eastAsia="ja-JP"/>
              </w:rPr>
              <w:t>) – узел пуска ОУ</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 xml:space="preserve">СП 231.1311500.2015 пункт 6.1.9 </w:t>
            </w:r>
            <w:r w:rsidRPr="00343921">
              <w:rPr>
                <w:rFonts w:ascii="Times New Roman" w:hAnsi="Times New Roman"/>
                <w:sz w:val="24"/>
                <w:szCs w:val="24"/>
                <w:lang w:eastAsia="ja-JP"/>
              </w:rPr>
              <w:br/>
              <w:t>табл. № 2</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9,0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17,0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sz w:val="24"/>
                <w:szCs w:val="24"/>
                <w:lang w:eastAsia="ja-JP"/>
              </w:rPr>
            </w:pPr>
            <w:r w:rsidRPr="00343921">
              <w:rPr>
                <w:rFonts w:ascii="Times New Roman" w:hAnsi="Times New Roman"/>
                <w:sz w:val="24"/>
                <w:szCs w:val="24"/>
                <w:lang w:eastAsia="ja-JP"/>
              </w:rPr>
              <w:t>Емкость дренажная(1,5 м</w:t>
            </w:r>
            <w:r w:rsidRPr="00343921">
              <w:rPr>
                <w:rFonts w:ascii="Times New Roman" w:hAnsi="Times New Roman"/>
                <w:sz w:val="24"/>
                <w:szCs w:val="24"/>
                <w:vertAlign w:val="superscript"/>
                <w:lang w:eastAsia="ja-JP"/>
              </w:rPr>
              <w:t>3</w:t>
            </w:r>
            <w:r w:rsidRPr="00343921">
              <w:rPr>
                <w:rFonts w:ascii="Times New Roman" w:hAnsi="Times New Roman"/>
                <w:sz w:val="24"/>
                <w:szCs w:val="24"/>
                <w:lang w:eastAsia="ja-JP"/>
              </w:rPr>
              <w:t>) – БД</w:t>
            </w:r>
            <w:proofErr w:type="gramStart"/>
            <w:r w:rsidRPr="00343921">
              <w:rPr>
                <w:rFonts w:ascii="Times New Roman" w:hAnsi="Times New Roman"/>
                <w:sz w:val="24"/>
                <w:szCs w:val="24"/>
                <w:lang w:eastAsia="ja-JP"/>
              </w:rPr>
              <w:t>Р(</w:t>
            </w:r>
            <w:proofErr w:type="gramEnd"/>
            <w:r w:rsidRPr="00343921">
              <w:rPr>
                <w:rFonts w:ascii="Times New Roman" w:hAnsi="Times New Roman"/>
                <w:sz w:val="24"/>
                <w:szCs w:val="24"/>
                <w:lang w:eastAsia="ja-JP"/>
              </w:rPr>
              <w:t>УДХ)</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 xml:space="preserve">СП 231.1311500.2015 пункт 6.1.9 </w:t>
            </w:r>
            <w:r w:rsidRPr="00343921">
              <w:rPr>
                <w:rFonts w:ascii="Times New Roman" w:hAnsi="Times New Roman"/>
                <w:sz w:val="24"/>
                <w:szCs w:val="24"/>
                <w:lang w:eastAsia="ja-JP"/>
              </w:rPr>
              <w:br/>
              <w:t>табл. № 2</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9,0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17,0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sz w:val="24"/>
                <w:szCs w:val="24"/>
                <w:lang w:eastAsia="ja-JP"/>
              </w:rPr>
            </w:pPr>
            <w:r w:rsidRPr="00343921">
              <w:rPr>
                <w:rFonts w:ascii="Times New Roman" w:hAnsi="Times New Roman"/>
                <w:sz w:val="24"/>
                <w:szCs w:val="24"/>
                <w:lang w:eastAsia="ja-JP"/>
              </w:rPr>
              <w:t>Емкость дренажная(1,5 м</w:t>
            </w:r>
            <w:r w:rsidRPr="00343921">
              <w:rPr>
                <w:rFonts w:ascii="Times New Roman" w:hAnsi="Times New Roman"/>
                <w:sz w:val="24"/>
                <w:szCs w:val="24"/>
                <w:vertAlign w:val="superscript"/>
                <w:lang w:eastAsia="ja-JP"/>
              </w:rPr>
              <w:t>3</w:t>
            </w:r>
            <w:r w:rsidRPr="00343921">
              <w:rPr>
                <w:rFonts w:ascii="Times New Roman" w:hAnsi="Times New Roman"/>
                <w:sz w:val="24"/>
                <w:szCs w:val="24"/>
                <w:lang w:eastAsia="ja-JP"/>
              </w:rPr>
              <w:t>) – узел пуска ОУ</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 xml:space="preserve">СП 231.1311500.2015 пункт 6.1.9 </w:t>
            </w:r>
            <w:r w:rsidRPr="00343921">
              <w:rPr>
                <w:rFonts w:ascii="Times New Roman" w:hAnsi="Times New Roman"/>
                <w:sz w:val="24"/>
                <w:szCs w:val="24"/>
                <w:lang w:eastAsia="ja-JP"/>
              </w:rPr>
              <w:br/>
              <w:t>табл. № 2</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9,0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21,0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sz w:val="24"/>
                <w:szCs w:val="24"/>
                <w:lang w:eastAsia="ja-JP"/>
              </w:rPr>
            </w:pPr>
            <w:r w:rsidRPr="00343921">
              <w:rPr>
                <w:rFonts w:ascii="Times New Roman" w:hAnsi="Times New Roman"/>
                <w:sz w:val="24"/>
                <w:szCs w:val="24"/>
                <w:lang w:eastAsia="ja-JP"/>
              </w:rPr>
              <w:t>БД</w:t>
            </w:r>
            <w:proofErr w:type="gramStart"/>
            <w:r w:rsidRPr="00343921">
              <w:rPr>
                <w:rFonts w:ascii="Times New Roman" w:hAnsi="Times New Roman"/>
                <w:sz w:val="24"/>
                <w:szCs w:val="24"/>
                <w:lang w:eastAsia="ja-JP"/>
              </w:rPr>
              <w:t>Р(</w:t>
            </w:r>
            <w:proofErr w:type="gramEnd"/>
            <w:r w:rsidRPr="00343921">
              <w:rPr>
                <w:rFonts w:ascii="Times New Roman" w:hAnsi="Times New Roman"/>
                <w:sz w:val="24"/>
                <w:szCs w:val="24"/>
                <w:lang w:eastAsia="ja-JP"/>
              </w:rPr>
              <w:t>УДХ) – узел пуска ОУ</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 xml:space="preserve">СП 231.1311500.2015 пункт 6.1.9 </w:t>
            </w:r>
            <w:r w:rsidRPr="00343921">
              <w:rPr>
                <w:rFonts w:ascii="Times New Roman" w:hAnsi="Times New Roman"/>
                <w:sz w:val="24"/>
                <w:szCs w:val="24"/>
                <w:lang w:eastAsia="ja-JP"/>
              </w:rPr>
              <w:br/>
              <w:t>табл. № 2</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Не нормируется</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24,0</w:t>
            </w:r>
          </w:p>
        </w:tc>
      </w:tr>
      <w:tr w:rsidR="001F59F8" w:rsidRPr="00343921" w:rsidTr="001C059E">
        <w:trPr>
          <w:trHeight w:val="575"/>
        </w:trPr>
        <w:tc>
          <w:tcPr>
            <w:tcW w:w="5000" w:type="pct"/>
            <w:gridSpan w:val="4"/>
            <w:shd w:val="clear" w:color="auto" w:fill="auto"/>
            <w:vAlign w:val="center"/>
          </w:tcPr>
          <w:p w:rsidR="001F59F8" w:rsidRPr="00343921" w:rsidRDefault="001F59F8" w:rsidP="00343921">
            <w:pPr>
              <w:pStyle w:val="aff0"/>
              <w:spacing w:before="0"/>
              <w:jc w:val="center"/>
              <w:rPr>
                <w:rFonts w:ascii="Times New Roman" w:hAnsi="Times New Roman"/>
                <w:b/>
                <w:color w:val="000000"/>
                <w:sz w:val="24"/>
                <w:szCs w:val="24"/>
                <w:shd w:val="clear" w:color="auto" w:fill="FFFFFF"/>
              </w:rPr>
            </w:pPr>
            <w:r w:rsidRPr="00343921">
              <w:rPr>
                <w:rFonts w:ascii="Times New Roman" w:hAnsi="Times New Roman"/>
                <w:b/>
                <w:color w:val="000000"/>
                <w:sz w:val="24"/>
                <w:szCs w:val="24"/>
                <w:shd w:val="clear" w:color="auto" w:fill="FFFFFF"/>
              </w:rPr>
              <w:t>Площадка узла приема ОУ</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sz w:val="24"/>
                <w:szCs w:val="24"/>
                <w:lang w:eastAsia="ja-JP"/>
              </w:rPr>
            </w:pPr>
            <w:r w:rsidRPr="00343921">
              <w:rPr>
                <w:rFonts w:ascii="Times New Roman" w:hAnsi="Times New Roman"/>
                <w:sz w:val="24"/>
                <w:szCs w:val="24"/>
                <w:lang w:eastAsia="ja-JP"/>
              </w:rPr>
              <w:t xml:space="preserve">Узел приема ОУ – </w:t>
            </w:r>
            <w:r w:rsidRPr="00343921">
              <w:rPr>
                <w:rFonts w:ascii="Times New Roman" w:hAnsi="Times New Roman"/>
                <w:color w:val="000000"/>
                <w:sz w:val="24"/>
                <w:szCs w:val="24"/>
                <w:shd w:val="clear" w:color="auto" w:fill="FFFFFF"/>
              </w:rPr>
              <w:t>с. Красный Яр</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СП 231.1311500.2015 пункт 6.1.7 таблица № 1</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300,0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1392,0</w:t>
            </w:r>
          </w:p>
        </w:tc>
      </w:tr>
      <w:tr w:rsidR="001F59F8" w:rsidRPr="00343921" w:rsidTr="001C059E">
        <w:trPr>
          <w:trHeight w:val="1160"/>
        </w:trPr>
        <w:tc>
          <w:tcPr>
            <w:tcW w:w="1644" w:type="pct"/>
            <w:shd w:val="clear" w:color="auto" w:fill="auto"/>
            <w:vAlign w:val="center"/>
          </w:tcPr>
          <w:p w:rsidR="001F59F8" w:rsidRPr="00343921" w:rsidRDefault="001F59F8" w:rsidP="00343921">
            <w:pPr>
              <w:pStyle w:val="aff0"/>
              <w:spacing w:before="0"/>
              <w:rPr>
                <w:rFonts w:ascii="Times New Roman" w:hAnsi="Times New Roman"/>
                <w:sz w:val="24"/>
                <w:szCs w:val="24"/>
                <w:lang w:eastAsia="ja-JP"/>
              </w:rPr>
            </w:pPr>
            <w:r w:rsidRPr="00343921">
              <w:rPr>
                <w:rFonts w:ascii="Times New Roman" w:hAnsi="Times New Roman"/>
                <w:sz w:val="24"/>
                <w:szCs w:val="24"/>
                <w:lang w:eastAsia="ja-JP"/>
              </w:rPr>
              <w:t>Узел приема ОУ – емкость дренажная</w:t>
            </w:r>
          </w:p>
        </w:tc>
        <w:tc>
          <w:tcPr>
            <w:tcW w:w="10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 xml:space="preserve">СП 231.1311500.2015 пункт 6.1.9 </w:t>
            </w:r>
            <w:r w:rsidRPr="00343921">
              <w:rPr>
                <w:rFonts w:ascii="Times New Roman" w:hAnsi="Times New Roman"/>
                <w:sz w:val="24"/>
                <w:szCs w:val="24"/>
                <w:lang w:eastAsia="ja-JP"/>
              </w:rPr>
              <w:br/>
              <w:t>табл. № 2</w:t>
            </w:r>
          </w:p>
        </w:tc>
        <w:tc>
          <w:tcPr>
            <w:tcW w:w="1161" w:type="pct"/>
            <w:shd w:val="clear" w:color="auto" w:fill="auto"/>
            <w:vAlign w:val="center"/>
          </w:tcPr>
          <w:p w:rsidR="001F59F8" w:rsidRPr="00343921" w:rsidRDefault="001F59F8" w:rsidP="00343921">
            <w:pPr>
              <w:pStyle w:val="aff0"/>
              <w:spacing w:before="0"/>
              <w:jc w:val="center"/>
              <w:rPr>
                <w:rFonts w:ascii="Times New Roman" w:hAnsi="Times New Roman"/>
                <w:sz w:val="24"/>
                <w:szCs w:val="24"/>
                <w:lang w:eastAsia="ja-JP"/>
              </w:rPr>
            </w:pPr>
            <w:r w:rsidRPr="00343921">
              <w:rPr>
                <w:rFonts w:ascii="Times New Roman" w:hAnsi="Times New Roman"/>
                <w:sz w:val="24"/>
                <w:szCs w:val="24"/>
                <w:lang w:eastAsia="ja-JP"/>
              </w:rPr>
              <w:t>9,0</w:t>
            </w:r>
          </w:p>
        </w:tc>
        <w:tc>
          <w:tcPr>
            <w:tcW w:w="1134" w:type="pct"/>
            <w:shd w:val="clear" w:color="auto" w:fill="auto"/>
            <w:vAlign w:val="center"/>
          </w:tcPr>
          <w:p w:rsidR="001F59F8" w:rsidRPr="00343921" w:rsidRDefault="001F59F8" w:rsidP="00343921">
            <w:pPr>
              <w:pStyle w:val="aff0"/>
              <w:spacing w:before="0"/>
              <w:jc w:val="center"/>
              <w:rPr>
                <w:rFonts w:ascii="Times New Roman" w:hAnsi="Times New Roman"/>
                <w:color w:val="000000"/>
                <w:sz w:val="24"/>
                <w:szCs w:val="24"/>
                <w:shd w:val="clear" w:color="auto" w:fill="FFFFFF"/>
              </w:rPr>
            </w:pPr>
            <w:r w:rsidRPr="00343921">
              <w:rPr>
                <w:rFonts w:ascii="Times New Roman" w:hAnsi="Times New Roman"/>
                <w:color w:val="000000"/>
                <w:sz w:val="24"/>
                <w:szCs w:val="24"/>
                <w:shd w:val="clear" w:color="auto" w:fill="FFFFFF"/>
              </w:rPr>
              <w:t>17,0</w:t>
            </w:r>
          </w:p>
        </w:tc>
      </w:tr>
    </w:tbl>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lastRenderedPageBreak/>
        <w:t>В соответствии с пунктом 7.4.5 СП 231.1311500.2015 «Обустройство нефтяных и газовых месторождений. Требования пожарной безопасности» устройство наружного противопожарного водопровода высокого давления с установкой пожарных гидрантов на проектируемом объекте не требуется. Пожаротушение осуществлять только первичными средствами и мобильными средствами пожаротушения.</w:t>
      </w:r>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 xml:space="preserve">На основании Федерального закона от 22 июля 2008 г. № 123-ФЗ "Технический регламент о требованиях пожарной безопасности" к зданиям и сооружениям предусмотрен подъезд для пожарной техники. </w:t>
      </w:r>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 xml:space="preserve">Конструкция подъездов выполнена с покрытием из </w:t>
      </w:r>
      <w:proofErr w:type="spellStart"/>
      <w:r w:rsidRPr="00343921">
        <w:rPr>
          <w:rFonts w:ascii="Times New Roman" w:eastAsiaTheme="minorEastAsia" w:hAnsi="Times New Roman"/>
          <w:sz w:val="24"/>
          <w:szCs w:val="24"/>
        </w:rPr>
        <w:t>грунто</w:t>
      </w:r>
      <w:proofErr w:type="spellEnd"/>
      <w:r w:rsidRPr="00343921">
        <w:rPr>
          <w:rFonts w:ascii="Times New Roman" w:eastAsiaTheme="minorEastAsia" w:hAnsi="Times New Roman"/>
          <w:sz w:val="24"/>
          <w:szCs w:val="24"/>
        </w:rPr>
        <w:t xml:space="preserve">-щебня, имеющим серповидный профиль, обеспечивающий естественный отвод поверхностных вод. </w:t>
      </w:r>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 xml:space="preserve">Продольный профиль запроектирован выше существующей отметки рельефа на высоту рабочей отметки в соответствии с конструкцией дорожной одежды, без вертикальных кривых в местах перелома продольного профиля, что допускает п.7.4.6 СП37.13330 для вспомогательных дорог и дорог с невыраженным грузооборотом при разнице уклонов более 30 ‰.  </w:t>
      </w:r>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 xml:space="preserve">Ширина проезжей части 4,5 м, ширина обочин 1.0 м. Поперечный уклон проезжей части 50% обочин 50% принят в соответствии с п. 7.5.10 СП 37.13330.2012. Дорожная одежда из </w:t>
      </w:r>
      <w:proofErr w:type="spellStart"/>
      <w:r w:rsidRPr="00343921">
        <w:rPr>
          <w:rFonts w:ascii="Times New Roman" w:eastAsiaTheme="minorEastAsia" w:hAnsi="Times New Roman"/>
          <w:sz w:val="24"/>
          <w:szCs w:val="24"/>
        </w:rPr>
        <w:t>грунтощебня</w:t>
      </w:r>
      <w:proofErr w:type="spellEnd"/>
      <w:r w:rsidRPr="00343921">
        <w:rPr>
          <w:rFonts w:ascii="Times New Roman" w:eastAsiaTheme="minorEastAsia" w:hAnsi="Times New Roman"/>
          <w:sz w:val="24"/>
          <w:szCs w:val="24"/>
        </w:rPr>
        <w:t xml:space="preserve"> толщиной 25 см. Заложение откосов 1:1,5. Минимальный радиус кривых в плане 15 м. Радиус на примыкании 15 м по оси. Принятая расчетная скорость движения транспорта 15 км/ч.  </w:t>
      </w:r>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 xml:space="preserve">Подъезд до проектного технологического проезда осуществляется по существующей полевой автодороге c грунтовым покрытие, шириной 3,5 м, имеющей невыраженную интенсивность движения. Примыкание выполнено в одном уровне в соответствии с нормативами СП37, п.7.6 Пересечения и примыкания. </w:t>
      </w:r>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proofErr w:type="gramStart"/>
      <w:r w:rsidRPr="00343921">
        <w:rPr>
          <w:rFonts w:ascii="Times New Roman" w:eastAsiaTheme="minorEastAsia" w:hAnsi="Times New Roman"/>
          <w:sz w:val="24"/>
          <w:szCs w:val="24"/>
        </w:rPr>
        <w:t xml:space="preserve">Отвод </w:t>
      </w:r>
      <w:proofErr w:type="spellStart"/>
      <w:r w:rsidRPr="00343921">
        <w:rPr>
          <w:rFonts w:ascii="Times New Roman" w:eastAsiaTheme="minorEastAsia" w:hAnsi="Times New Roman"/>
          <w:sz w:val="24"/>
          <w:szCs w:val="24"/>
        </w:rPr>
        <w:t>поверхостных</w:t>
      </w:r>
      <w:proofErr w:type="spellEnd"/>
      <w:r w:rsidRPr="00343921">
        <w:rPr>
          <w:rFonts w:ascii="Times New Roman" w:eastAsiaTheme="minorEastAsia" w:hAnsi="Times New Roman"/>
          <w:sz w:val="24"/>
          <w:szCs w:val="24"/>
        </w:rPr>
        <w:t xml:space="preserve"> вод с места примыкания проектируемой автодороги  к существующей обеспечен характером рельефа местности  и высотой проезжей части существующей автодороги без насыпи. </w:t>
      </w:r>
      <w:proofErr w:type="gramEnd"/>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Площадь территории для проезда пожарной техники к площадке узла приема ОУ - 531 м</w:t>
      </w:r>
      <w:proofErr w:type="gramStart"/>
      <w:r w:rsidRPr="00343921">
        <w:rPr>
          <w:rFonts w:ascii="Times New Roman" w:eastAsiaTheme="minorEastAsia" w:hAnsi="Times New Roman"/>
          <w:sz w:val="24"/>
          <w:szCs w:val="24"/>
        </w:rPr>
        <w:t>2</w:t>
      </w:r>
      <w:proofErr w:type="gramEnd"/>
      <w:r w:rsidRPr="00343921">
        <w:rPr>
          <w:rFonts w:ascii="Times New Roman" w:eastAsiaTheme="minorEastAsia" w:hAnsi="Times New Roman"/>
          <w:sz w:val="24"/>
          <w:szCs w:val="24"/>
        </w:rPr>
        <w:t>.</w:t>
      </w:r>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Площадь территории для проезда пожарной техники к площадке БДР - 1345 м</w:t>
      </w:r>
      <w:proofErr w:type="gramStart"/>
      <w:r w:rsidRPr="00343921">
        <w:rPr>
          <w:rFonts w:ascii="Times New Roman" w:eastAsiaTheme="minorEastAsia" w:hAnsi="Times New Roman"/>
          <w:sz w:val="24"/>
          <w:szCs w:val="24"/>
        </w:rPr>
        <w:t>2</w:t>
      </w:r>
      <w:proofErr w:type="gramEnd"/>
      <w:r w:rsidRPr="00343921">
        <w:rPr>
          <w:rFonts w:ascii="Times New Roman" w:eastAsiaTheme="minorEastAsia" w:hAnsi="Times New Roman"/>
          <w:sz w:val="24"/>
          <w:szCs w:val="24"/>
        </w:rPr>
        <w:t>.</w:t>
      </w:r>
    </w:p>
    <w:p w:rsidR="001F59F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В соответствии с пунктом 8.13 СП 4.13130.2013 в конце тупикового проезда к проектируемой площадке БД</w:t>
      </w:r>
      <w:proofErr w:type="gramStart"/>
      <w:r w:rsidRPr="00343921">
        <w:rPr>
          <w:rFonts w:ascii="Times New Roman" w:eastAsiaTheme="minorEastAsia" w:hAnsi="Times New Roman"/>
          <w:sz w:val="24"/>
          <w:szCs w:val="24"/>
        </w:rPr>
        <w:t>Р(</w:t>
      </w:r>
      <w:proofErr w:type="gramEnd"/>
      <w:r w:rsidRPr="00343921">
        <w:rPr>
          <w:rFonts w:ascii="Times New Roman" w:eastAsiaTheme="minorEastAsia" w:hAnsi="Times New Roman"/>
          <w:sz w:val="24"/>
          <w:szCs w:val="24"/>
        </w:rPr>
        <w:t>УДХ) - предусмотрена площадка для разворота пожарной техники размером не менее чем 15×15 метров.</w:t>
      </w:r>
    </w:p>
    <w:p w:rsidR="00CF46A8" w:rsidRPr="00343921" w:rsidRDefault="001F59F8" w:rsidP="00343921">
      <w:pPr>
        <w:pStyle w:val="af7"/>
        <w:shd w:val="clear" w:color="auto" w:fill="FFFFFF" w:themeFill="background1"/>
        <w:tabs>
          <w:tab w:val="left" w:pos="993"/>
        </w:tabs>
        <w:spacing w:before="0"/>
        <w:rPr>
          <w:rFonts w:ascii="Times New Roman" w:eastAsiaTheme="minorEastAsia" w:hAnsi="Times New Roman"/>
          <w:sz w:val="24"/>
          <w:szCs w:val="24"/>
        </w:rPr>
      </w:pPr>
      <w:r w:rsidRPr="00343921">
        <w:rPr>
          <w:rFonts w:ascii="Times New Roman" w:eastAsiaTheme="minorEastAsia" w:hAnsi="Times New Roman"/>
          <w:sz w:val="24"/>
          <w:szCs w:val="24"/>
        </w:rPr>
        <w:t>В соответствии с пунктом 8.13 СП 4.13130.2013 в конце тупикового проезда к проектируемой площадке узла приема ОУ - предусмотрена площадка для разворота пожарной техники размером не менее чем 15×15 метров.</w:t>
      </w:r>
    </w:p>
    <w:p w:rsidR="0074247D" w:rsidRPr="00343921" w:rsidRDefault="0074247D" w:rsidP="00343921">
      <w:pPr>
        <w:suppressAutoHyphens w:val="0"/>
        <w:autoSpaceDE w:val="0"/>
        <w:autoSpaceDN w:val="0"/>
        <w:adjustRightInd w:val="0"/>
        <w:ind w:firstLine="709"/>
        <w:jc w:val="both"/>
      </w:pPr>
      <w:r w:rsidRPr="00343921">
        <w:t>Объе</w:t>
      </w:r>
      <w:proofErr w:type="gramStart"/>
      <w:r w:rsidRPr="00343921">
        <w:t>кт стр</w:t>
      </w:r>
      <w:proofErr w:type="gramEnd"/>
      <w:r w:rsidRPr="00343921">
        <w:t xml:space="preserve">оительства </w:t>
      </w:r>
      <w:r w:rsidR="00E409EA" w:rsidRPr="00343921">
        <w:t>8559П «Техническое перевооружение сборного нефтепровода АГЗУ-43 - УПСВ Белозерская (замена аварийных участков). Корректировка 4865П.»</w:t>
      </w:r>
      <w:r w:rsidR="00FC512A" w:rsidRPr="00343921">
        <w:rPr>
          <w:bCs/>
        </w:rPr>
        <w:t xml:space="preserve"> </w:t>
      </w:r>
      <w:r w:rsidRPr="00343921">
        <w:t>пересекает объект</w:t>
      </w:r>
      <w:r w:rsidR="005358CC" w:rsidRPr="00343921">
        <w:t>ы</w:t>
      </w:r>
      <w:r w:rsidRPr="00343921">
        <w:t xml:space="preserve"> капитал</w:t>
      </w:r>
      <w:r w:rsidR="005358CC" w:rsidRPr="00343921">
        <w:t>ьного строительства, планируемые</w:t>
      </w:r>
      <w:r w:rsidRPr="00343921">
        <w:t xml:space="preserve"> к строительству в соответствии с ранее утвержденной документацией по планировке территории</w:t>
      </w:r>
      <w:r w:rsidR="00393F6A" w:rsidRPr="00343921">
        <w:t>.</w:t>
      </w:r>
    </w:p>
    <w:p w:rsidR="0074247D" w:rsidRPr="00343921" w:rsidRDefault="0074247D" w:rsidP="00343921">
      <w:pPr>
        <w:pStyle w:val="af7"/>
        <w:spacing w:before="0"/>
        <w:rPr>
          <w:rFonts w:ascii="Times New Roman" w:hAnsi="Times New Roman"/>
          <w:sz w:val="24"/>
          <w:szCs w:val="24"/>
        </w:rPr>
      </w:pPr>
      <w:r w:rsidRPr="00343921">
        <w:rPr>
          <w:rFonts w:ascii="Times New Roman" w:hAnsi="Times New Roman"/>
          <w:sz w:val="24"/>
          <w:szCs w:val="24"/>
        </w:rPr>
        <w:t xml:space="preserve">Ведомость </w:t>
      </w:r>
      <w:proofErr w:type="gramStart"/>
      <w:r w:rsidRPr="00343921">
        <w:rPr>
          <w:rFonts w:ascii="Times New Roman" w:hAnsi="Times New Roman"/>
          <w:sz w:val="24"/>
          <w:szCs w:val="24"/>
        </w:rPr>
        <w:t>пересечения границ зон планируемого размещения линейного объекта</w:t>
      </w:r>
      <w:proofErr w:type="gramEnd"/>
      <w:r w:rsidRPr="00343921">
        <w:rPr>
          <w:rFonts w:ascii="Times New Roman" w:hAnsi="Times New Roman"/>
          <w:sz w:val="24"/>
          <w:szCs w:val="24"/>
        </w:rPr>
        <w:t xml:space="preserve"> с объектом строительства </w:t>
      </w:r>
      <w:r w:rsidR="00FC512A" w:rsidRPr="00343921">
        <w:rPr>
          <w:rFonts w:ascii="Times New Roman" w:hAnsi="Times New Roman"/>
          <w:sz w:val="24"/>
          <w:szCs w:val="24"/>
        </w:rPr>
        <w:t xml:space="preserve">5530П «Система поглощения скважины №8007 </w:t>
      </w:r>
      <w:proofErr w:type="spellStart"/>
      <w:r w:rsidR="00FC512A" w:rsidRPr="00343921">
        <w:rPr>
          <w:rFonts w:ascii="Times New Roman" w:hAnsi="Times New Roman"/>
          <w:sz w:val="24"/>
          <w:szCs w:val="24"/>
        </w:rPr>
        <w:t>Белозерско-Чубовского</w:t>
      </w:r>
      <w:proofErr w:type="spellEnd"/>
      <w:r w:rsidR="00FC512A" w:rsidRPr="00343921">
        <w:rPr>
          <w:rFonts w:ascii="Times New Roman" w:hAnsi="Times New Roman"/>
          <w:sz w:val="24"/>
          <w:szCs w:val="24"/>
        </w:rPr>
        <w:t xml:space="preserve"> месторождения»</w:t>
      </w:r>
      <w:r w:rsidR="0055130D" w:rsidRPr="00343921">
        <w:rPr>
          <w:rFonts w:ascii="Times New Roman" w:hAnsi="Times New Roman"/>
          <w:sz w:val="24"/>
          <w:szCs w:val="24"/>
        </w:rPr>
        <w:t>:</w:t>
      </w:r>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1C059E" w:rsidRPr="00343921" w:rsidTr="001C059E">
        <w:trPr>
          <w:cantSplit/>
        </w:trPr>
        <w:tc>
          <w:tcPr>
            <w:tcW w:w="930" w:type="dxa"/>
          </w:tcPr>
          <w:p w:rsidR="001C059E" w:rsidRPr="00343921" w:rsidRDefault="001C059E" w:rsidP="00343921">
            <w:pPr>
              <w:tabs>
                <w:tab w:val="left" w:pos="-14"/>
              </w:tabs>
              <w:jc w:val="center"/>
              <w:rPr>
                <w:b/>
                <w:lang w:eastAsia="ru-RU"/>
              </w:rPr>
            </w:pPr>
            <w:r w:rsidRPr="00343921">
              <w:rPr>
                <w:b/>
                <w:lang w:eastAsia="ru-RU"/>
              </w:rPr>
              <w:t xml:space="preserve">№ точки </w:t>
            </w:r>
          </w:p>
        </w:tc>
        <w:tc>
          <w:tcPr>
            <w:tcW w:w="1418" w:type="dxa"/>
            <w:vAlign w:val="center"/>
          </w:tcPr>
          <w:p w:rsidR="001C059E" w:rsidRPr="00343921" w:rsidRDefault="001C059E" w:rsidP="00343921">
            <w:pPr>
              <w:tabs>
                <w:tab w:val="left" w:pos="-14"/>
              </w:tabs>
              <w:jc w:val="center"/>
              <w:rPr>
                <w:b/>
                <w:lang w:eastAsia="ru-RU"/>
              </w:rPr>
            </w:pPr>
            <w:r w:rsidRPr="00343921">
              <w:rPr>
                <w:b/>
                <w:lang w:eastAsia="ru-RU"/>
              </w:rPr>
              <w:t>№ точки (сквозной)</w:t>
            </w:r>
          </w:p>
        </w:tc>
        <w:tc>
          <w:tcPr>
            <w:tcW w:w="1922" w:type="dxa"/>
            <w:vAlign w:val="center"/>
          </w:tcPr>
          <w:p w:rsidR="001C059E" w:rsidRPr="00343921" w:rsidRDefault="001C059E" w:rsidP="00343921">
            <w:pPr>
              <w:jc w:val="center"/>
              <w:rPr>
                <w:b/>
                <w:bCs/>
                <w:lang w:eastAsia="ru-RU"/>
              </w:rPr>
            </w:pPr>
            <w:r w:rsidRPr="00343921">
              <w:rPr>
                <w:b/>
                <w:lang w:eastAsia="ru-RU"/>
              </w:rPr>
              <w:t>Дирекционный угол</w:t>
            </w:r>
          </w:p>
        </w:tc>
        <w:tc>
          <w:tcPr>
            <w:tcW w:w="1560" w:type="dxa"/>
            <w:vAlign w:val="center"/>
          </w:tcPr>
          <w:p w:rsidR="001C059E" w:rsidRPr="00343921" w:rsidRDefault="001C059E"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1C059E" w:rsidRPr="00343921" w:rsidRDefault="001C059E" w:rsidP="00343921">
            <w:pPr>
              <w:jc w:val="center"/>
              <w:rPr>
                <w:b/>
                <w:lang w:eastAsia="ru-RU"/>
              </w:rPr>
            </w:pPr>
            <w:r w:rsidRPr="00343921">
              <w:rPr>
                <w:b/>
                <w:lang w:val="en-US" w:eastAsia="ru-RU"/>
              </w:rPr>
              <w:t>X</w:t>
            </w:r>
          </w:p>
        </w:tc>
        <w:tc>
          <w:tcPr>
            <w:tcW w:w="1871" w:type="dxa"/>
            <w:vAlign w:val="center"/>
          </w:tcPr>
          <w:p w:rsidR="001C059E" w:rsidRPr="00343921" w:rsidRDefault="001C059E" w:rsidP="00343921">
            <w:pPr>
              <w:jc w:val="center"/>
              <w:rPr>
                <w:b/>
                <w:lang w:eastAsia="ru-RU"/>
              </w:rPr>
            </w:pPr>
            <w:r w:rsidRPr="00343921">
              <w:rPr>
                <w:b/>
                <w:lang w:val="en-US" w:eastAsia="ru-RU"/>
              </w:rPr>
              <w:t>Y</w:t>
            </w:r>
          </w:p>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87°26'23"</w:t>
            </w:r>
          </w:p>
        </w:tc>
        <w:tc>
          <w:tcPr>
            <w:tcW w:w="1560" w:type="dxa"/>
            <w:vAlign w:val="center"/>
          </w:tcPr>
          <w:p w:rsidR="001C059E" w:rsidRPr="00343921" w:rsidRDefault="001C059E" w:rsidP="00343921">
            <w:pPr>
              <w:jc w:val="center"/>
            </w:pPr>
            <w:r w:rsidRPr="00343921">
              <w:t>32,01</w:t>
            </w:r>
          </w:p>
        </w:tc>
        <w:tc>
          <w:tcPr>
            <w:tcW w:w="1871" w:type="dxa"/>
            <w:vAlign w:val="center"/>
          </w:tcPr>
          <w:p w:rsidR="001C059E" w:rsidRPr="00343921" w:rsidRDefault="001C059E" w:rsidP="00343921">
            <w:pPr>
              <w:jc w:val="center"/>
            </w:pPr>
            <w:r w:rsidRPr="00343921">
              <w:t>1391809,57</w:t>
            </w:r>
          </w:p>
        </w:tc>
        <w:tc>
          <w:tcPr>
            <w:tcW w:w="1871" w:type="dxa"/>
            <w:vAlign w:val="center"/>
          </w:tcPr>
          <w:p w:rsidR="001C059E" w:rsidRPr="00343921" w:rsidRDefault="001C059E" w:rsidP="00343921">
            <w:pPr>
              <w:jc w:val="center"/>
            </w:pPr>
            <w:r w:rsidRPr="00343921">
              <w:t>418490,64</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2</w:t>
            </w:r>
          </w:p>
        </w:tc>
        <w:tc>
          <w:tcPr>
            <w:tcW w:w="1922" w:type="dxa"/>
            <w:vAlign w:val="center"/>
          </w:tcPr>
          <w:p w:rsidR="001C059E" w:rsidRPr="00343921" w:rsidRDefault="001C059E" w:rsidP="00343921">
            <w:pPr>
              <w:jc w:val="center"/>
            </w:pPr>
            <w:r w:rsidRPr="00343921">
              <w:t>355°30'33"</w:t>
            </w:r>
          </w:p>
        </w:tc>
        <w:tc>
          <w:tcPr>
            <w:tcW w:w="1560" w:type="dxa"/>
            <w:vAlign w:val="center"/>
          </w:tcPr>
          <w:p w:rsidR="001C059E" w:rsidRPr="00343921" w:rsidRDefault="001C059E" w:rsidP="00343921">
            <w:pPr>
              <w:jc w:val="center"/>
            </w:pPr>
            <w:r w:rsidRPr="00343921">
              <w:t>10,98</w:t>
            </w:r>
          </w:p>
        </w:tc>
        <w:tc>
          <w:tcPr>
            <w:tcW w:w="1871" w:type="dxa"/>
            <w:vAlign w:val="center"/>
          </w:tcPr>
          <w:p w:rsidR="001C059E" w:rsidRPr="00343921" w:rsidRDefault="001C059E" w:rsidP="00343921">
            <w:pPr>
              <w:jc w:val="center"/>
            </w:pPr>
            <w:r w:rsidRPr="00343921">
              <w:t>1391811,00</w:t>
            </w:r>
          </w:p>
        </w:tc>
        <w:tc>
          <w:tcPr>
            <w:tcW w:w="1871" w:type="dxa"/>
            <w:vAlign w:val="center"/>
          </w:tcPr>
          <w:p w:rsidR="001C059E" w:rsidRPr="00343921" w:rsidRDefault="001C059E" w:rsidP="00343921">
            <w:pPr>
              <w:jc w:val="center"/>
            </w:pPr>
            <w:r w:rsidRPr="00343921">
              <w:t>418522,62</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3</w:t>
            </w:r>
          </w:p>
        </w:tc>
        <w:tc>
          <w:tcPr>
            <w:tcW w:w="1922" w:type="dxa"/>
            <w:vAlign w:val="center"/>
          </w:tcPr>
          <w:p w:rsidR="001C059E" w:rsidRPr="00343921" w:rsidRDefault="001C059E" w:rsidP="00343921">
            <w:pPr>
              <w:jc w:val="center"/>
            </w:pPr>
            <w:r w:rsidRPr="00343921">
              <w:t>268°1'55"</w:t>
            </w:r>
          </w:p>
        </w:tc>
        <w:tc>
          <w:tcPr>
            <w:tcW w:w="1560" w:type="dxa"/>
            <w:vAlign w:val="center"/>
          </w:tcPr>
          <w:p w:rsidR="001C059E" w:rsidRPr="00343921" w:rsidRDefault="001C059E" w:rsidP="00343921">
            <w:pPr>
              <w:jc w:val="center"/>
            </w:pPr>
            <w:r w:rsidRPr="00343921">
              <w:t>32,03</w:t>
            </w:r>
          </w:p>
        </w:tc>
        <w:tc>
          <w:tcPr>
            <w:tcW w:w="1871" w:type="dxa"/>
            <w:vAlign w:val="center"/>
          </w:tcPr>
          <w:p w:rsidR="001C059E" w:rsidRPr="00343921" w:rsidRDefault="001C059E" w:rsidP="00343921">
            <w:pPr>
              <w:jc w:val="center"/>
            </w:pPr>
            <w:r w:rsidRPr="00343921">
              <w:t>1391821,95</w:t>
            </w:r>
          </w:p>
        </w:tc>
        <w:tc>
          <w:tcPr>
            <w:tcW w:w="1871" w:type="dxa"/>
            <w:vAlign w:val="center"/>
          </w:tcPr>
          <w:p w:rsidR="001C059E" w:rsidRPr="00343921" w:rsidRDefault="001C059E" w:rsidP="00343921">
            <w:pPr>
              <w:jc w:val="center"/>
            </w:pPr>
            <w:r w:rsidRPr="00343921">
              <w:t>418521,76</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4</w:t>
            </w:r>
          </w:p>
        </w:tc>
        <w:tc>
          <w:tcPr>
            <w:tcW w:w="1922" w:type="dxa"/>
            <w:vAlign w:val="center"/>
          </w:tcPr>
          <w:p w:rsidR="001C059E" w:rsidRPr="00343921" w:rsidRDefault="001C059E" w:rsidP="00343921">
            <w:pPr>
              <w:jc w:val="center"/>
            </w:pPr>
            <w:r w:rsidRPr="00343921">
              <w:t>175°29'19"</w:t>
            </w:r>
          </w:p>
        </w:tc>
        <w:tc>
          <w:tcPr>
            <w:tcW w:w="1560" w:type="dxa"/>
            <w:vAlign w:val="center"/>
          </w:tcPr>
          <w:p w:rsidR="001C059E" w:rsidRPr="00343921" w:rsidRDefault="001C059E" w:rsidP="00343921">
            <w:pPr>
              <w:jc w:val="center"/>
            </w:pPr>
            <w:r w:rsidRPr="00343921">
              <w:t>11,32</w:t>
            </w:r>
          </w:p>
        </w:tc>
        <w:tc>
          <w:tcPr>
            <w:tcW w:w="1871" w:type="dxa"/>
            <w:vAlign w:val="center"/>
          </w:tcPr>
          <w:p w:rsidR="001C059E" w:rsidRPr="00343921" w:rsidRDefault="001C059E" w:rsidP="00343921">
            <w:pPr>
              <w:jc w:val="center"/>
            </w:pPr>
            <w:r w:rsidRPr="00343921">
              <w:t>1391820,85</w:t>
            </w:r>
          </w:p>
        </w:tc>
        <w:tc>
          <w:tcPr>
            <w:tcW w:w="1871" w:type="dxa"/>
            <w:vAlign w:val="center"/>
          </w:tcPr>
          <w:p w:rsidR="001C059E" w:rsidRPr="00343921" w:rsidRDefault="001C059E" w:rsidP="00343921">
            <w:pPr>
              <w:jc w:val="center"/>
            </w:pPr>
            <w:r w:rsidRPr="00343921">
              <w:t>418489,75</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87°26'23"</w:t>
            </w:r>
          </w:p>
        </w:tc>
        <w:tc>
          <w:tcPr>
            <w:tcW w:w="1560" w:type="dxa"/>
            <w:vAlign w:val="center"/>
          </w:tcPr>
          <w:p w:rsidR="001C059E" w:rsidRPr="00343921" w:rsidRDefault="001C059E" w:rsidP="00343921">
            <w:pPr>
              <w:jc w:val="center"/>
            </w:pPr>
            <w:r w:rsidRPr="00343921">
              <w:t>32,01</w:t>
            </w:r>
          </w:p>
        </w:tc>
        <w:tc>
          <w:tcPr>
            <w:tcW w:w="1871" w:type="dxa"/>
            <w:vAlign w:val="center"/>
          </w:tcPr>
          <w:p w:rsidR="001C059E" w:rsidRPr="00343921" w:rsidRDefault="001C059E" w:rsidP="00343921">
            <w:pPr>
              <w:jc w:val="center"/>
            </w:pPr>
            <w:r w:rsidRPr="00343921">
              <w:t>1391809,57</w:t>
            </w:r>
          </w:p>
        </w:tc>
        <w:tc>
          <w:tcPr>
            <w:tcW w:w="1871" w:type="dxa"/>
            <w:vAlign w:val="center"/>
          </w:tcPr>
          <w:p w:rsidR="001C059E" w:rsidRPr="00343921" w:rsidRDefault="001C059E" w:rsidP="00343921">
            <w:pPr>
              <w:jc w:val="center"/>
            </w:pPr>
            <w:r w:rsidRPr="00343921">
              <w:t>418490,64</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5</w:t>
            </w:r>
          </w:p>
        </w:tc>
        <w:tc>
          <w:tcPr>
            <w:tcW w:w="1922" w:type="dxa"/>
            <w:vAlign w:val="center"/>
          </w:tcPr>
          <w:p w:rsidR="001C059E" w:rsidRPr="00343921" w:rsidRDefault="001C059E" w:rsidP="00343921">
            <w:pPr>
              <w:jc w:val="center"/>
            </w:pPr>
            <w:r w:rsidRPr="00343921">
              <w:t>86°42'18"</w:t>
            </w:r>
          </w:p>
        </w:tc>
        <w:tc>
          <w:tcPr>
            <w:tcW w:w="1560" w:type="dxa"/>
            <w:vAlign w:val="center"/>
          </w:tcPr>
          <w:p w:rsidR="001C059E" w:rsidRPr="00343921" w:rsidRDefault="001C059E" w:rsidP="00343921">
            <w:pPr>
              <w:jc w:val="center"/>
            </w:pPr>
            <w:r w:rsidRPr="00343921">
              <w:t>32,01</w:t>
            </w:r>
          </w:p>
        </w:tc>
        <w:tc>
          <w:tcPr>
            <w:tcW w:w="1871" w:type="dxa"/>
            <w:vAlign w:val="center"/>
          </w:tcPr>
          <w:p w:rsidR="001C059E" w:rsidRPr="00343921" w:rsidRDefault="001C059E" w:rsidP="00343921">
            <w:pPr>
              <w:jc w:val="center"/>
            </w:pPr>
            <w:r w:rsidRPr="00343921">
              <w:t>1391766,79</w:t>
            </w:r>
          </w:p>
        </w:tc>
        <w:tc>
          <w:tcPr>
            <w:tcW w:w="1871" w:type="dxa"/>
            <w:vAlign w:val="center"/>
          </w:tcPr>
          <w:p w:rsidR="001C059E" w:rsidRPr="00343921" w:rsidRDefault="001C059E" w:rsidP="00343921">
            <w:pPr>
              <w:jc w:val="center"/>
            </w:pPr>
            <w:r w:rsidRPr="00343921">
              <w:t>418493,99</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6</w:t>
            </w:r>
          </w:p>
        </w:tc>
        <w:tc>
          <w:tcPr>
            <w:tcW w:w="1922" w:type="dxa"/>
            <w:vAlign w:val="center"/>
          </w:tcPr>
          <w:p w:rsidR="001C059E" w:rsidRPr="00343921" w:rsidRDefault="001C059E" w:rsidP="00343921">
            <w:pPr>
              <w:jc w:val="center"/>
            </w:pPr>
            <w:r w:rsidRPr="00343921">
              <w:t>355°30'26"</w:t>
            </w:r>
          </w:p>
        </w:tc>
        <w:tc>
          <w:tcPr>
            <w:tcW w:w="1560" w:type="dxa"/>
            <w:vAlign w:val="center"/>
          </w:tcPr>
          <w:p w:rsidR="001C059E" w:rsidRPr="00343921" w:rsidRDefault="001C059E" w:rsidP="00343921">
            <w:pPr>
              <w:jc w:val="center"/>
            </w:pPr>
            <w:r w:rsidRPr="00343921">
              <w:t>36</w:t>
            </w:r>
          </w:p>
        </w:tc>
        <w:tc>
          <w:tcPr>
            <w:tcW w:w="1871" w:type="dxa"/>
            <w:vAlign w:val="center"/>
          </w:tcPr>
          <w:p w:rsidR="001C059E" w:rsidRPr="00343921" w:rsidRDefault="001C059E" w:rsidP="00343921">
            <w:pPr>
              <w:jc w:val="center"/>
            </w:pPr>
            <w:r w:rsidRPr="00343921">
              <w:t>1391768,63</w:t>
            </w:r>
          </w:p>
        </w:tc>
        <w:tc>
          <w:tcPr>
            <w:tcW w:w="1871" w:type="dxa"/>
            <w:vAlign w:val="center"/>
          </w:tcPr>
          <w:p w:rsidR="001C059E" w:rsidRPr="00343921" w:rsidRDefault="001C059E" w:rsidP="00343921">
            <w:pPr>
              <w:jc w:val="center"/>
            </w:pPr>
            <w:r w:rsidRPr="00343921">
              <w:t>418525,95</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7</w:t>
            </w:r>
          </w:p>
        </w:tc>
        <w:tc>
          <w:tcPr>
            <w:tcW w:w="1922" w:type="dxa"/>
            <w:vAlign w:val="center"/>
          </w:tcPr>
          <w:p w:rsidR="001C059E" w:rsidRPr="00343921" w:rsidRDefault="001C059E" w:rsidP="00343921">
            <w:pPr>
              <w:jc w:val="center"/>
            </w:pPr>
            <w:r w:rsidRPr="00343921">
              <w:t>266°42'14"</w:t>
            </w:r>
          </w:p>
        </w:tc>
        <w:tc>
          <w:tcPr>
            <w:tcW w:w="1560" w:type="dxa"/>
            <w:vAlign w:val="center"/>
          </w:tcPr>
          <w:p w:rsidR="001C059E" w:rsidRPr="00343921" w:rsidRDefault="001C059E" w:rsidP="00343921">
            <w:pPr>
              <w:jc w:val="center"/>
            </w:pPr>
            <w:r w:rsidRPr="00343921">
              <w:t>32</w:t>
            </w:r>
          </w:p>
        </w:tc>
        <w:tc>
          <w:tcPr>
            <w:tcW w:w="1871" w:type="dxa"/>
            <w:vAlign w:val="center"/>
          </w:tcPr>
          <w:p w:rsidR="001C059E" w:rsidRPr="00343921" w:rsidRDefault="001C059E" w:rsidP="00343921">
            <w:pPr>
              <w:jc w:val="center"/>
            </w:pPr>
            <w:r w:rsidRPr="00343921">
              <w:t>1391804,52</w:t>
            </w:r>
          </w:p>
        </w:tc>
        <w:tc>
          <w:tcPr>
            <w:tcW w:w="1871" w:type="dxa"/>
            <w:vAlign w:val="center"/>
          </w:tcPr>
          <w:p w:rsidR="001C059E" w:rsidRPr="00343921" w:rsidRDefault="001C059E" w:rsidP="00343921">
            <w:pPr>
              <w:jc w:val="center"/>
            </w:pPr>
            <w:r w:rsidRPr="00343921">
              <w:t>418523,13</w:t>
            </w:r>
          </w:p>
        </w:tc>
      </w:tr>
      <w:tr w:rsidR="001C059E" w:rsidRPr="00343921" w:rsidTr="001C059E">
        <w:tc>
          <w:tcPr>
            <w:tcW w:w="930" w:type="dxa"/>
            <w:vAlign w:val="center"/>
          </w:tcPr>
          <w:p w:rsidR="001C059E" w:rsidRPr="00343921" w:rsidRDefault="001C059E" w:rsidP="00343921">
            <w:pPr>
              <w:jc w:val="center"/>
            </w:pPr>
            <w:r w:rsidRPr="00343921">
              <w:lastRenderedPageBreak/>
              <w:t>4</w:t>
            </w:r>
          </w:p>
        </w:tc>
        <w:tc>
          <w:tcPr>
            <w:tcW w:w="1418" w:type="dxa"/>
            <w:vAlign w:val="center"/>
          </w:tcPr>
          <w:p w:rsidR="001C059E" w:rsidRPr="00343921" w:rsidRDefault="001C059E" w:rsidP="00343921">
            <w:pPr>
              <w:jc w:val="center"/>
            </w:pPr>
            <w:r w:rsidRPr="00343921">
              <w:t>8</w:t>
            </w:r>
          </w:p>
        </w:tc>
        <w:tc>
          <w:tcPr>
            <w:tcW w:w="1922" w:type="dxa"/>
            <w:vAlign w:val="center"/>
          </w:tcPr>
          <w:p w:rsidR="001C059E" w:rsidRPr="00343921" w:rsidRDefault="001C059E" w:rsidP="00343921">
            <w:pPr>
              <w:jc w:val="center"/>
            </w:pPr>
            <w:r w:rsidRPr="00343921">
              <w:t>175°31'23"</w:t>
            </w:r>
          </w:p>
        </w:tc>
        <w:tc>
          <w:tcPr>
            <w:tcW w:w="1560" w:type="dxa"/>
            <w:vAlign w:val="center"/>
          </w:tcPr>
          <w:p w:rsidR="001C059E" w:rsidRPr="00343921" w:rsidRDefault="001C059E" w:rsidP="00343921">
            <w:pPr>
              <w:jc w:val="center"/>
            </w:pPr>
            <w:r w:rsidRPr="00343921">
              <w:t>36</w:t>
            </w:r>
          </w:p>
        </w:tc>
        <w:tc>
          <w:tcPr>
            <w:tcW w:w="1871" w:type="dxa"/>
            <w:vAlign w:val="center"/>
          </w:tcPr>
          <w:p w:rsidR="001C059E" w:rsidRPr="00343921" w:rsidRDefault="001C059E" w:rsidP="00343921">
            <w:pPr>
              <w:jc w:val="center"/>
            </w:pPr>
            <w:r w:rsidRPr="00343921">
              <w:t>1391802,68</w:t>
            </w:r>
          </w:p>
        </w:tc>
        <w:tc>
          <w:tcPr>
            <w:tcW w:w="1871" w:type="dxa"/>
            <w:vAlign w:val="center"/>
          </w:tcPr>
          <w:p w:rsidR="001C059E" w:rsidRPr="00343921" w:rsidRDefault="001C059E" w:rsidP="00343921">
            <w:pPr>
              <w:jc w:val="center"/>
            </w:pPr>
            <w:r w:rsidRPr="00343921">
              <w:t>418491,18</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5</w:t>
            </w:r>
          </w:p>
        </w:tc>
        <w:tc>
          <w:tcPr>
            <w:tcW w:w="1922" w:type="dxa"/>
            <w:vAlign w:val="center"/>
          </w:tcPr>
          <w:p w:rsidR="001C059E" w:rsidRPr="00343921" w:rsidRDefault="001C059E" w:rsidP="00343921">
            <w:pPr>
              <w:jc w:val="center"/>
            </w:pPr>
            <w:r w:rsidRPr="00343921">
              <w:t>86°42'18"</w:t>
            </w:r>
          </w:p>
        </w:tc>
        <w:tc>
          <w:tcPr>
            <w:tcW w:w="1560" w:type="dxa"/>
            <w:vAlign w:val="center"/>
          </w:tcPr>
          <w:p w:rsidR="001C059E" w:rsidRPr="00343921" w:rsidRDefault="001C059E" w:rsidP="00343921">
            <w:pPr>
              <w:jc w:val="center"/>
            </w:pPr>
            <w:r w:rsidRPr="00343921">
              <w:t>32,01</w:t>
            </w:r>
          </w:p>
        </w:tc>
        <w:tc>
          <w:tcPr>
            <w:tcW w:w="1871" w:type="dxa"/>
            <w:vAlign w:val="center"/>
          </w:tcPr>
          <w:p w:rsidR="001C059E" w:rsidRPr="00343921" w:rsidRDefault="001C059E" w:rsidP="00343921">
            <w:pPr>
              <w:jc w:val="center"/>
            </w:pPr>
            <w:r w:rsidRPr="00343921">
              <w:t>1391766,79</w:t>
            </w:r>
          </w:p>
        </w:tc>
        <w:tc>
          <w:tcPr>
            <w:tcW w:w="1871" w:type="dxa"/>
            <w:vAlign w:val="center"/>
          </w:tcPr>
          <w:p w:rsidR="001C059E" w:rsidRPr="00343921" w:rsidRDefault="001C059E" w:rsidP="00343921">
            <w:pPr>
              <w:jc w:val="center"/>
            </w:pPr>
            <w:r w:rsidRPr="00343921">
              <w:t>418493,99</w:t>
            </w:r>
          </w:p>
        </w:tc>
      </w:tr>
    </w:tbl>
    <w:p w:rsidR="001C059E" w:rsidRPr="00343921" w:rsidRDefault="001C059E" w:rsidP="00343921">
      <w:pPr>
        <w:pStyle w:val="af7"/>
        <w:spacing w:before="0"/>
        <w:rPr>
          <w:rFonts w:ascii="Times New Roman" w:hAnsi="Times New Roman"/>
          <w:sz w:val="24"/>
          <w:szCs w:val="24"/>
        </w:rPr>
      </w:pPr>
      <w:r w:rsidRPr="00343921">
        <w:rPr>
          <w:rFonts w:ascii="Times New Roman" w:hAnsi="Times New Roman"/>
          <w:sz w:val="24"/>
          <w:szCs w:val="24"/>
        </w:rPr>
        <w:t xml:space="preserve">Ведомость </w:t>
      </w:r>
      <w:proofErr w:type="gramStart"/>
      <w:r w:rsidRPr="00343921">
        <w:rPr>
          <w:rFonts w:ascii="Times New Roman" w:hAnsi="Times New Roman"/>
          <w:sz w:val="24"/>
          <w:szCs w:val="24"/>
        </w:rPr>
        <w:t>пересечения границ зон планируемого размещения линейного объекта</w:t>
      </w:r>
      <w:proofErr w:type="gramEnd"/>
      <w:r w:rsidRPr="00343921">
        <w:rPr>
          <w:rFonts w:ascii="Times New Roman" w:hAnsi="Times New Roman"/>
          <w:sz w:val="24"/>
          <w:szCs w:val="24"/>
        </w:rPr>
        <w:t xml:space="preserve"> с объектом строительства 5717П «Сбор нефти и газа со скважин №№ 1040,1048,1053,1054 </w:t>
      </w:r>
      <w:proofErr w:type="spellStart"/>
      <w:r w:rsidRPr="00343921">
        <w:rPr>
          <w:rFonts w:ascii="Times New Roman" w:hAnsi="Times New Roman"/>
          <w:sz w:val="24"/>
          <w:szCs w:val="24"/>
        </w:rPr>
        <w:t>Белозерско-Чубовского</w:t>
      </w:r>
      <w:proofErr w:type="spellEnd"/>
      <w:r w:rsidRPr="00343921">
        <w:rPr>
          <w:rFonts w:ascii="Times New Roman" w:hAnsi="Times New Roman"/>
          <w:sz w:val="24"/>
          <w:szCs w:val="24"/>
        </w:rPr>
        <w:t xml:space="preserve"> месторождения»:</w:t>
      </w:r>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1C059E" w:rsidRPr="00343921" w:rsidTr="001C059E">
        <w:trPr>
          <w:cantSplit/>
        </w:trPr>
        <w:tc>
          <w:tcPr>
            <w:tcW w:w="930" w:type="dxa"/>
          </w:tcPr>
          <w:p w:rsidR="001C059E" w:rsidRPr="00343921" w:rsidRDefault="001C059E" w:rsidP="00343921">
            <w:pPr>
              <w:tabs>
                <w:tab w:val="left" w:pos="-14"/>
              </w:tabs>
              <w:jc w:val="center"/>
              <w:rPr>
                <w:b/>
                <w:lang w:eastAsia="ru-RU"/>
              </w:rPr>
            </w:pPr>
            <w:r w:rsidRPr="00343921">
              <w:rPr>
                <w:b/>
                <w:lang w:eastAsia="ru-RU"/>
              </w:rPr>
              <w:t xml:space="preserve">№ точки </w:t>
            </w:r>
          </w:p>
        </w:tc>
        <w:tc>
          <w:tcPr>
            <w:tcW w:w="1418" w:type="dxa"/>
            <w:vAlign w:val="center"/>
          </w:tcPr>
          <w:p w:rsidR="001C059E" w:rsidRPr="00343921" w:rsidRDefault="001C059E" w:rsidP="00343921">
            <w:pPr>
              <w:tabs>
                <w:tab w:val="left" w:pos="-14"/>
              </w:tabs>
              <w:jc w:val="center"/>
              <w:rPr>
                <w:b/>
                <w:lang w:eastAsia="ru-RU"/>
              </w:rPr>
            </w:pPr>
            <w:r w:rsidRPr="00343921">
              <w:rPr>
                <w:b/>
                <w:lang w:eastAsia="ru-RU"/>
              </w:rPr>
              <w:t>№ точки (сквозной)</w:t>
            </w:r>
          </w:p>
        </w:tc>
        <w:tc>
          <w:tcPr>
            <w:tcW w:w="1922" w:type="dxa"/>
            <w:vAlign w:val="center"/>
          </w:tcPr>
          <w:p w:rsidR="001C059E" w:rsidRPr="00343921" w:rsidRDefault="001C059E" w:rsidP="00343921">
            <w:pPr>
              <w:jc w:val="center"/>
              <w:rPr>
                <w:b/>
                <w:bCs/>
                <w:lang w:eastAsia="ru-RU"/>
              </w:rPr>
            </w:pPr>
            <w:r w:rsidRPr="00343921">
              <w:rPr>
                <w:b/>
                <w:lang w:eastAsia="ru-RU"/>
              </w:rPr>
              <w:t>Дирекционный угол</w:t>
            </w:r>
          </w:p>
        </w:tc>
        <w:tc>
          <w:tcPr>
            <w:tcW w:w="1560" w:type="dxa"/>
            <w:vAlign w:val="center"/>
          </w:tcPr>
          <w:p w:rsidR="001C059E" w:rsidRPr="00343921" w:rsidRDefault="001C059E"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1C059E" w:rsidRPr="00343921" w:rsidRDefault="001C059E" w:rsidP="00343921">
            <w:pPr>
              <w:jc w:val="center"/>
              <w:rPr>
                <w:b/>
                <w:lang w:eastAsia="ru-RU"/>
              </w:rPr>
            </w:pPr>
            <w:r w:rsidRPr="00343921">
              <w:rPr>
                <w:b/>
                <w:lang w:val="en-US" w:eastAsia="ru-RU"/>
              </w:rPr>
              <w:t>X</w:t>
            </w:r>
          </w:p>
        </w:tc>
        <w:tc>
          <w:tcPr>
            <w:tcW w:w="1871" w:type="dxa"/>
            <w:vAlign w:val="center"/>
          </w:tcPr>
          <w:p w:rsidR="001C059E" w:rsidRPr="00343921" w:rsidRDefault="001C059E" w:rsidP="00343921">
            <w:pPr>
              <w:jc w:val="center"/>
              <w:rPr>
                <w:b/>
                <w:lang w:eastAsia="ru-RU"/>
              </w:rPr>
            </w:pPr>
            <w:r w:rsidRPr="00343921">
              <w:rPr>
                <w:b/>
                <w:lang w:val="en-US" w:eastAsia="ru-RU"/>
              </w:rPr>
              <w:t>Y</w:t>
            </w:r>
          </w:p>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0°51'41"</w:t>
            </w:r>
          </w:p>
        </w:tc>
        <w:tc>
          <w:tcPr>
            <w:tcW w:w="1560" w:type="dxa"/>
            <w:vAlign w:val="center"/>
          </w:tcPr>
          <w:p w:rsidR="001C059E" w:rsidRPr="00343921" w:rsidRDefault="001C059E" w:rsidP="00343921">
            <w:pPr>
              <w:jc w:val="center"/>
            </w:pPr>
            <w:r w:rsidRPr="00343921">
              <w:t>16,63</w:t>
            </w:r>
          </w:p>
        </w:tc>
        <w:tc>
          <w:tcPr>
            <w:tcW w:w="1871" w:type="dxa"/>
            <w:vAlign w:val="center"/>
          </w:tcPr>
          <w:p w:rsidR="001C059E" w:rsidRPr="00343921" w:rsidRDefault="001C059E" w:rsidP="00343921">
            <w:pPr>
              <w:jc w:val="center"/>
            </w:pPr>
            <w:r w:rsidRPr="00343921">
              <w:t>1393888,96</w:t>
            </w:r>
          </w:p>
        </w:tc>
        <w:tc>
          <w:tcPr>
            <w:tcW w:w="1871" w:type="dxa"/>
            <w:vAlign w:val="center"/>
          </w:tcPr>
          <w:p w:rsidR="001C059E" w:rsidRPr="00343921" w:rsidRDefault="001C059E" w:rsidP="00343921">
            <w:pPr>
              <w:jc w:val="center"/>
            </w:pPr>
            <w:r w:rsidRPr="00343921">
              <w:t>418750,38</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2</w:t>
            </w:r>
          </w:p>
        </w:tc>
        <w:tc>
          <w:tcPr>
            <w:tcW w:w="1922" w:type="dxa"/>
            <w:vAlign w:val="center"/>
          </w:tcPr>
          <w:p w:rsidR="001C059E" w:rsidRPr="00343921" w:rsidRDefault="001C059E" w:rsidP="00343921">
            <w:pPr>
              <w:jc w:val="center"/>
            </w:pPr>
            <w:r w:rsidRPr="00343921">
              <w:t>89°52'14"</w:t>
            </w:r>
          </w:p>
        </w:tc>
        <w:tc>
          <w:tcPr>
            <w:tcW w:w="1560" w:type="dxa"/>
            <w:vAlign w:val="center"/>
          </w:tcPr>
          <w:p w:rsidR="001C059E" w:rsidRPr="00343921" w:rsidRDefault="001C059E" w:rsidP="00343921">
            <w:pPr>
              <w:jc w:val="center"/>
            </w:pPr>
            <w:r w:rsidRPr="00343921">
              <w:t>8,86</w:t>
            </w:r>
          </w:p>
        </w:tc>
        <w:tc>
          <w:tcPr>
            <w:tcW w:w="1871" w:type="dxa"/>
            <w:vAlign w:val="center"/>
          </w:tcPr>
          <w:p w:rsidR="001C059E" w:rsidRPr="00343921" w:rsidRDefault="001C059E" w:rsidP="00343921">
            <w:pPr>
              <w:jc w:val="center"/>
            </w:pPr>
            <w:r w:rsidRPr="00343921">
              <w:t>1393905,59</w:t>
            </w:r>
          </w:p>
        </w:tc>
        <w:tc>
          <w:tcPr>
            <w:tcW w:w="1871" w:type="dxa"/>
            <w:vAlign w:val="center"/>
          </w:tcPr>
          <w:p w:rsidR="001C059E" w:rsidRPr="00343921" w:rsidRDefault="001C059E" w:rsidP="00343921">
            <w:pPr>
              <w:jc w:val="center"/>
            </w:pPr>
            <w:r w:rsidRPr="00343921">
              <w:t>418750,63</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3</w:t>
            </w:r>
          </w:p>
        </w:tc>
        <w:tc>
          <w:tcPr>
            <w:tcW w:w="1922" w:type="dxa"/>
            <w:vAlign w:val="center"/>
          </w:tcPr>
          <w:p w:rsidR="001C059E" w:rsidRPr="00343921" w:rsidRDefault="001C059E" w:rsidP="00343921">
            <w:pPr>
              <w:jc w:val="center"/>
            </w:pPr>
            <w:r w:rsidRPr="00343921">
              <w:t>359°40'56"</w:t>
            </w:r>
          </w:p>
        </w:tc>
        <w:tc>
          <w:tcPr>
            <w:tcW w:w="1560" w:type="dxa"/>
            <w:vAlign w:val="center"/>
          </w:tcPr>
          <w:p w:rsidR="001C059E" w:rsidRPr="00343921" w:rsidRDefault="001C059E" w:rsidP="00343921">
            <w:pPr>
              <w:jc w:val="center"/>
            </w:pPr>
            <w:r w:rsidRPr="00343921">
              <w:t>37,87</w:t>
            </w:r>
          </w:p>
        </w:tc>
        <w:tc>
          <w:tcPr>
            <w:tcW w:w="1871" w:type="dxa"/>
            <w:vAlign w:val="center"/>
          </w:tcPr>
          <w:p w:rsidR="001C059E" w:rsidRPr="00343921" w:rsidRDefault="001C059E" w:rsidP="00343921">
            <w:pPr>
              <w:jc w:val="center"/>
            </w:pPr>
            <w:r w:rsidRPr="00343921">
              <w:t>1393905,61</w:t>
            </w:r>
          </w:p>
        </w:tc>
        <w:tc>
          <w:tcPr>
            <w:tcW w:w="1871" w:type="dxa"/>
            <w:vAlign w:val="center"/>
          </w:tcPr>
          <w:p w:rsidR="001C059E" w:rsidRPr="00343921" w:rsidRDefault="001C059E" w:rsidP="00343921">
            <w:pPr>
              <w:jc w:val="center"/>
            </w:pPr>
            <w:r w:rsidRPr="00343921">
              <w:t>418759,49</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4</w:t>
            </w:r>
          </w:p>
        </w:tc>
        <w:tc>
          <w:tcPr>
            <w:tcW w:w="1922" w:type="dxa"/>
            <w:vAlign w:val="center"/>
          </w:tcPr>
          <w:p w:rsidR="001C059E" w:rsidRPr="00343921" w:rsidRDefault="001C059E" w:rsidP="00343921">
            <w:pPr>
              <w:jc w:val="center"/>
            </w:pPr>
            <w:r w:rsidRPr="00343921">
              <w:t>270°8'6"</w:t>
            </w:r>
          </w:p>
        </w:tc>
        <w:tc>
          <w:tcPr>
            <w:tcW w:w="1560" w:type="dxa"/>
            <w:vAlign w:val="center"/>
          </w:tcPr>
          <w:p w:rsidR="001C059E" w:rsidRPr="00343921" w:rsidRDefault="001C059E" w:rsidP="00343921">
            <w:pPr>
              <w:jc w:val="center"/>
            </w:pPr>
            <w:r w:rsidRPr="00343921">
              <w:t>12,74</w:t>
            </w:r>
          </w:p>
        </w:tc>
        <w:tc>
          <w:tcPr>
            <w:tcW w:w="1871" w:type="dxa"/>
            <w:vAlign w:val="center"/>
          </w:tcPr>
          <w:p w:rsidR="001C059E" w:rsidRPr="00343921" w:rsidRDefault="001C059E" w:rsidP="00343921">
            <w:pPr>
              <w:jc w:val="center"/>
            </w:pPr>
            <w:r w:rsidRPr="00343921">
              <w:t>1393943,48</w:t>
            </w:r>
          </w:p>
        </w:tc>
        <w:tc>
          <w:tcPr>
            <w:tcW w:w="1871" w:type="dxa"/>
            <w:vAlign w:val="center"/>
          </w:tcPr>
          <w:p w:rsidR="001C059E" w:rsidRPr="00343921" w:rsidRDefault="001C059E" w:rsidP="00343921">
            <w:pPr>
              <w:jc w:val="center"/>
            </w:pPr>
            <w:r w:rsidRPr="00343921">
              <w:t>418759,28</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5</w:t>
            </w:r>
          </w:p>
        </w:tc>
        <w:tc>
          <w:tcPr>
            <w:tcW w:w="1922" w:type="dxa"/>
            <w:vAlign w:val="center"/>
          </w:tcPr>
          <w:p w:rsidR="001C059E" w:rsidRPr="00343921" w:rsidRDefault="001C059E" w:rsidP="00343921">
            <w:pPr>
              <w:jc w:val="center"/>
            </w:pPr>
            <w:r w:rsidRPr="00343921">
              <w:t>176°23'35"</w:t>
            </w:r>
          </w:p>
        </w:tc>
        <w:tc>
          <w:tcPr>
            <w:tcW w:w="1560" w:type="dxa"/>
            <w:vAlign w:val="center"/>
          </w:tcPr>
          <w:p w:rsidR="001C059E" w:rsidRPr="00343921" w:rsidRDefault="001C059E" w:rsidP="00343921">
            <w:pPr>
              <w:jc w:val="center"/>
            </w:pPr>
            <w:r w:rsidRPr="00343921">
              <w:t>54,68</w:t>
            </w:r>
          </w:p>
        </w:tc>
        <w:tc>
          <w:tcPr>
            <w:tcW w:w="1871" w:type="dxa"/>
            <w:vAlign w:val="center"/>
          </w:tcPr>
          <w:p w:rsidR="001C059E" w:rsidRPr="00343921" w:rsidRDefault="001C059E" w:rsidP="00343921">
            <w:pPr>
              <w:jc w:val="center"/>
            </w:pPr>
            <w:r w:rsidRPr="00343921">
              <w:t>1393943,51</w:t>
            </w:r>
          </w:p>
        </w:tc>
        <w:tc>
          <w:tcPr>
            <w:tcW w:w="1871" w:type="dxa"/>
            <w:vAlign w:val="center"/>
          </w:tcPr>
          <w:p w:rsidR="001C059E" w:rsidRPr="00343921" w:rsidRDefault="001C059E" w:rsidP="00343921">
            <w:pPr>
              <w:jc w:val="center"/>
            </w:pPr>
            <w:r w:rsidRPr="00343921">
              <w:t>418746,54</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6</w:t>
            </w:r>
          </w:p>
        </w:tc>
        <w:tc>
          <w:tcPr>
            <w:tcW w:w="1922" w:type="dxa"/>
            <w:vAlign w:val="center"/>
          </w:tcPr>
          <w:p w:rsidR="001C059E" w:rsidRPr="00343921" w:rsidRDefault="001C059E" w:rsidP="00343921">
            <w:pPr>
              <w:jc w:val="center"/>
            </w:pPr>
            <w:r w:rsidRPr="00343921">
              <w:t>87°8'15"</w:t>
            </w:r>
          </w:p>
        </w:tc>
        <w:tc>
          <w:tcPr>
            <w:tcW w:w="1560" w:type="dxa"/>
            <w:vAlign w:val="center"/>
          </w:tcPr>
          <w:p w:rsidR="001C059E" w:rsidRPr="00343921" w:rsidRDefault="001C059E" w:rsidP="00343921">
            <w:pPr>
              <w:jc w:val="center"/>
            </w:pPr>
            <w:r w:rsidRPr="00343921">
              <w:t>0,4</w:t>
            </w:r>
          </w:p>
        </w:tc>
        <w:tc>
          <w:tcPr>
            <w:tcW w:w="1871" w:type="dxa"/>
            <w:vAlign w:val="center"/>
          </w:tcPr>
          <w:p w:rsidR="001C059E" w:rsidRPr="00343921" w:rsidRDefault="001C059E" w:rsidP="00343921">
            <w:pPr>
              <w:jc w:val="center"/>
            </w:pPr>
            <w:r w:rsidRPr="00343921">
              <w:t>1393888,94</w:t>
            </w:r>
          </w:p>
        </w:tc>
        <w:tc>
          <w:tcPr>
            <w:tcW w:w="1871" w:type="dxa"/>
            <w:vAlign w:val="center"/>
          </w:tcPr>
          <w:p w:rsidR="001C059E" w:rsidRPr="00343921" w:rsidRDefault="001C059E" w:rsidP="00343921">
            <w:pPr>
              <w:jc w:val="center"/>
            </w:pPr>
            <w:r w:rsidRPr="00343921">
              <w:t>418749,98</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0°51'41"</w:t>
            </w:r>
          </w:p>
        </w:tc>
        <w:tc>
          <w:tcPr>
            <w:tcW w:w="1560" w:type="dxa"/>
            <w:vAlign w:val="center"/>
          </w:tcPr>
          <w:p w:rsidR="001C059E" w:rsidRPr="00343921" w:rsidRDefault="001C059E" w:rsidP="00343921">
            <w:pPr>
              <w:jc w:val="center"/>
            </w:pPr>
            <w:r w:rsidRPr="00343921">
              <w:t>16,63</w:t>
            </w:r>
          </w:p>
        </w:tc>
        <w:tc>
          <w:tcPr>
            <w:tcW w:w="1871" w:type="dxa"/>
            <w:vAlign w:val="center"/>
          </w:tcPr>
          <w:p w:rsidR="001C059E" w:rsidRPr="00343921" w:rsidRDefault="001C059E" w:rsidP="00343921">
            <w:pPr>
              <w:jc w:val="center"/>
            </w:pPr>
            <w:r w:rsidRPr="00343921">
              <w:t>1393888,96</w:t>
            </w:r>
          </w:p>
        </w:tc>
        <w:tc>
          <w:tcPr>
            <w:tcW w:w="1871" w:type="dxa"/>
            <w:vAlign w:val="center"/>
          </w:tcPr>
          <w:p w:rsidR="001C059E" w:rsidRPr="00343921" w:rsidRDefault="001C059E" w:rsidP="00343921">
            <w:pPr>
              <w:jc w:val="center"/>
            </w:pPr>
            <w:r w:rsidRPr="00343921">
              <w:t>418750,38</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7</w:t>
            </w:r>
          </w:p>
        </w:tc>
        <w:tc>
          <w:tcPr>
            <w:tcW w:w="1922" w:type="dxa"/>
            <w:vAlign w:val="center"/>
          </w:tcPr>
          <w:p w:rsidR="001C059E" w:rsidRPr="00343921" w:rsidRDefault="001C059E" w:rsidP="00343921">
            <w:pPr>
              <w:jc w:val="center"/>
            </w:pPr>
            <w:r w:rsidRPr="00343921">
              <w:t>344°32'53"</w:t>
            </w:r>
          </w:p>
        </w:tc>
        <w:tc>
          <w:tcPr>
            <w:tcW w:w="1560" w:type="dxa"/>
            <w:vAlign w:val="center"/>
          </w:tcPr>
          <w:p w:rsidR="001C059E" w:rsidRPr="00343921" w:rsidRDefault="001C059E" w:rsidP="00343921">
            <w:pPr>
              <w:jc w:val="center"/>
            </w:pPr>
            <w:r w:rsidRPr="00343921">
              <w:t>1,28</w:t>
            </w:r>
          </w:p>
        </w:tc>
        <w:tc>
          <w:tcPr>
            <w:tcW w:w="1871" w:type="dxa"/>
            <w:vAlign w:val="center"/>
          </w:tcPr>
          <w:p w:rsidR="001C059E" w:rsidRPr="00343921" w:rsidRDefault="001C059E" w:rsidP="00343921">
            <w:pPr>
              <w:jc w:val="center"/>
            </w:pPr>
            <w:r w:rsidRPr="00343921">
              <w:t>1394848,40</w:t>
            </w:r>
          </w:p>
        </w:tc>
        <w:tc>
          <w:tcPr>
            <w:tcW w:w="1871" w:type="dxa"/>
            <w:vAlign w:val="center"/>
          </w:tcPr>
          <w:p w:rsidR="001C059E" w:rsidRPr="00343921" w:rsidRDefault="001C059E" w:rsidP="00343921">
            <w:pPr>
              <w:jc w:val="center"/>
            </w:pPr>
            <w:r w:rsidRPr="00343921">
              <w:t>418752,60</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8</w:t>
            </w:r>
          </w:p>
        </w:tc>
        <w:tc>
          <w:tcPr>
            <w:tcW w:w="1922" w:type="dxa"/>
            <w:vAlign w:val="center"/>
          </w:tcPr>
          <w:p w:rsidR="001C059E" w:rsidRPr="00343921" w:rsidRDefault="001C059E" w:rsidP="00343921">
            <w:pPr>
              <w:jc w:val="center"/>
            </w:pPr>
            <w:r w:rsidRPr="00343921">
              <w:t>344°20'57"</w:t>
            </w:r>
          </w:p>
        </w:tc>
        <w:tc>
          <w:tcPr>
            <w:tcW w:w="1560" w:type="dxa"/>
            <w:vAlign w:val="center"/>
          </w:tcPr>
          <w:p w:rsidR="001C059E" w:rsidRPr="00343921" w:rsidRDefault="001C059E" w:rsidP="00343921">
            <w:pPr>
              <w:jc w:val="center"/>
            </w:pPr>
            <w:r w:rsidRPr="00343921">
              <w:t>5,08</w:t>
            </w:r>
          </w:p>
        </w:tc>
        <w:tc>
          <w:tcPr>
            <w:tcW w:w="1871" w:type="dxa"/>
            <w:vAlign w:val="center"/>
          </w:tcPr>
          <w:p w:rsidR="001C059E" w:rsidRPr="00343921" w:rsidRDefault="001C059E" w:rsidP="00343921">
            <w:pPr>
              <w:jc w:val="center"/>
            </w:pPr>
            <w:r w:rsidRPr="00343921">
              <w:t>1394849,63</w:t>
            </w:r>
          </w:p>
        </w:tc>
        <w:tc>
          <w:tcPr>
            <w:tcW w:w="1871" w:type="dxa"/>
            <w:vAlign w:val="center"/>
          </w:tcPr>
          <w:p w:rsidR="001C059E" w:rsidRPr="00343921" w:rsidRDefault="001C059E" w:rsidP="00343921">
            <w:pPr>
              <w:jc w:val="center"/>
            </w:pPr>
            <w:r w:rsidRPr="00343921">
              <w:t>418752,26</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9</w:t>
            </w:r>
          </w:p>
        </w:tc>
        <w:tc>
          <w:tcPr>
            <w:tcW w:w="1922" w:type="dxa"/>
            <w:vAlign w:val="center"/>
          </w:tcPr>
          <w:p w:rsidR="001C059E" w:rsidRPr="00343921" w:rsidRDefault="001C059E" w:rsidP="00343921">
            <w:pPr>
              <w:jc w:val="center"/>
            </w:pPr>
            <w:r w:rsidRPr="00343921">
              <w:t>306°38'44"</w:t>
            </w:r>
          </w:p>
        </w:tc>
        <w:tc>
          <w:tcPr>
            <w:tcW w:w="1560" w:type="dxa"/>
            <w:vAlign w:val="center"/>
          </w:tcPr>
          <w:p w:rsidR="001C059E" w:rsidRPr="00343921" w:rsidRDefault="001C059E" w:rsidP="00343921">
            <w:pPr>
              <w:jc w:val="center"/>
            </w:pPr>
            <w:r w:rsidRPr="00343921">
              <w:t>2,04</w:t>
            </w:r>
          </w:p>
        </w:tc>
        <w:tc>
          <w:tcPr>
            <w:tcW w:w="1871" w:type="dxa"/>
            <w:vAlign w:val="center"/>
          </w:tcPr>
          <w:p w:rsidR="001C059E" w:rsidRPr="00343921" w:rsidRDefault="001C059E" w:rsidP="00343921">
            <w:pPr>
              <w:jc w:val="center"/>
            </w:pPr>
            <w:r w:rsidRPr="00343921">
              <w:t>1394854,52</w:t>
            </w:r>
          </w:p>
        </w:tc>
        <w:tc>
          <w:tcPr>
            <w:tcW w:w="1871" w:type="dxa"/>
            <w:vAlign w:val="center"/>
          </w:tcPr>
          <w:p w:rsidR="001C059E" w:rsidRPr="00343921" w:rsidRDefault="001C059E" w:rsidP="00343921">
            <w:pPr>
              <w:jc w:val="center"/>
            </w:pPr>
            <w:r w:rsidRPr="00343921">
              <w:t>418750,89</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10</w:t>
            </w:r>
          </w:p>
        </w:tc>
        <w:tc>
          <w:tcPr>
            <w:tcW w:w="1922" w:type="dxa"/>
            <w:vAlign w:val="center"/>
          </w:tcPr>
          <w:p w:rsidR="001C059E" w:rsidRPr="00343921" w:rsidRDefault="001C059E" w:rsidP="00343921">
            <w:pPr>
              <w:jc w:val="center"/>
            </w:pPr>
            <w:r w:rsidRPr="00343921">
              <w:t>235°27'6"</w:t>
            </w:r>
          </w:p>
        </w:tc>
        <w:tc>
          <w:tcPr>
            <w:tcW w:w="1560" w:type="dxa"/>
            <w:vAlign w:val="center"/>
          </w:tcPr>
          <w:p w:rsidR="001C059E" w:rsidRPr="00343921" w:rsidRDefault="001C059E" w:rsidP="00343921">
            <w:pPr>
              <w:jc w:val="center"/>
            </w:pPr>
            <w:r w:rsidRPr="00343921">
              <w:t>0,74</w:t>
            </w:r>
          </w:p>
        </w:tc>
        <w:tc>
          <w:tcPr>
            <w:tcW w:w="1871" w:type="dxa"/>
            <w:vAlign w:val="center"/>
          </w:tcPr>
          <w:p w:rsidR="001C059E" w:rsidRPr="00343921" w:rsidRDefault="001C059E" w:rsidP="00343921">
            <w:pPr>
              <w:jc w:val="center"/>
            </w:pPr>
            <w:r w:rsidRPr="00343921">
              <w:t>1394855,74</w:t>
            </w:r>
          </w:p>
        </w:tc>
        <w:tc>
          <w:tcPr>
            <w:tcW w:w="1871" w:type="dxa"/>
            <w:vAlign w:val="center"/>
          </w:tcPr>
          <w:p w:rsidR="001C059E" w:rsidRPr="00343921" w:rsidRDefault="001C059E" w:rsidP="00343921">
            <w:pPr>
              <w:jc w:val="center"/>
            </w:pPr>
            <w:r w:rsidRPr="00343921">
              <w:t>418749,25</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11</w:t>
            </w:r>
          </w:p>
        </w:tc>
        <w:tc>
          <w:tcPr>
            <w:tcW w:w="1922" w:type="dxa"/>
            <w:vAlign w:val="center"/>
          </w:tcPr>
          <w:p w:rsidR="001C059E" w:rsidRPr="00343921" w:rsidRDefault="001C059E" w:rsidP="00343921">
            <w:pPr>
              <w:jc w:val="center"/>
            </w:pPr>
            <w:r w:rsidRPr="00343921">
              <w:t>236°18'36"</w:t>
            </w:r>
          </w:p>
        </w:tc>
        <w:tc>
          <w:tcPr>
            <w:tcW w:w="1560" w:type="dxa"/>
            <w:vAlign w:val="center"/>
          </w:tcPr>
          <w:p w:rsidR="001C059E" w:rsidRPr="00343921" w:rsidRDefault="001C059E" w:rsidP="00343921">
            <w:pPr>
              <w:jc w:val="center"/>
            </w:pPr>
            <w:r w:rsidRPr="00343921">
              <w:t>0,54</w:t>
            </w:r>
          </w:p>
        </w:tc>
        <w:tc>
          <w:tcPr>
            <w:tcW w:w="1871" w:type="dxa"/>
            <w:vAlign w:val="center"/>
          </w:tcPr>
          <w:p w:rsidR="001C059E" w:rsidRPr="00343921" w:rsidRDefault="001C059E" w:rsidP="00343921">
            <w:pPr>
              <w:jc w:val="center"/>
            </w:pPr>
            <w:r w:rsidRPr="00343921">
              <w:t>1394855,32</w:t>
            </w:r>
          </w:p>
        </w:tc>
        <w:tc>
          <w:tcPr>
            <w:tcW w:w="1871" w:type="dxa"/>
            <w:vAlign w:val="center"/>
          </w:tcPr>
          <w:p w:rsidR="001C059E" w:rsidRPr="00343921" w:rsidRDefault="001C059E" w:rsidP="00343921">
            <w:pPr>
              <w:jc w:val="center"/>
            </w:pPr>
            <w:r w:rsidRPr="00343921">
              <w:t>418748,64</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12</w:t>
            </w:r>
          </w:p>
        </w:tc>
        <w:tc>
          <w:tcPr>
            <w:tcW w:w="1922" w:type="dxa"/>
            <w:vAlign w:val="center"/>
          </w:tcPr>
          <w:p w:rsidR="001C059E" w:rsidRPr="00343921" w:rsidRDefault="001C059E" w:rsidP="00343921">
            <w:pPr>
              <w:jc w:val="center"/>
            </w:pPr>
            <w:r w:rsidRPr="00343921">
              <w:t>146°19'48"</w:t>
            </w:r>
          </w:p>
        </w:tc>
        <w:tc>
          <w:tcPr>
            <w:tcW w:w="1560" w:type="dxa"/>
            <w:vAlign w:val="center"/>
          </w:tcPr>
          <w:p w:rsidR="001C059E" w:rsidRPr="00343921" w:rsidRDefault="001C059E" w:rsidP="00343921">
            <w:pPr>
              <w:jc w:val="center"/>
            </w:pPr>
            <w:r w:rsidRPr="00343921">
              <w:t>7,95</w:t>
            </w:r>
          </w:p>
        </w:tc>
        <w:tc>
          <w:tcPr>
            <w:tcW w:w="1871" w:type="dxa"/>
            <w:vAlign w:val="center"/>
          </w:tcPr>
          <w:p w:rsidR="001C059E" w:rsidRPr="00343921" w:rsidRDefault="001C059E" w:rsidP="00343921">
            <w:pPr>
              <w:jc w:val="center"/>
            </w:pPr>
            <w:r w:rsidRPr="00343921">
              <w:t>1394855,02</w:t>
            </w:r>
          </w:p>
        </w:tc>
        <w:tc>
          <w:tcPr>
            <w:tcW w:w="1871" w:type="dxa"/>
            <w:vAlign w:val="center"/>
          </w:tcPr>
          <w:p w:rsidR="001C059E" w:rsidRPr="00343921" w:rsidRDefault="001C059E" w:rsidP="00343921">
            <w:pPr>
              <w:jc w:val="center"/>
            </w:pPr>
            <w:r w:rsidRPr="00343921">
              <w:t>418748,19</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7</w:t>
            </w:r>
          </w:p>
        </w:tc>
        <w:tc>
          <w:tcPr>
            <w:tcW w:w="1922" w:type="dxa"/>
            <w:vAlign w:val="center"/>
          </w:tcPr>
          <w:p w:rsidR="001C059E" w:rsidRPr="00343921" w:rsidRDefault="001C059E" w:rsidP="00343921">
            <w:pPr>
              <w:jc w:val="center"/>
            </w:pPr>
            <w:r w:rsidRPr="00343921">
              <w:t>344°32'53"</w:t>
            </w:r>
          </w:p>
        </w:tc>
        <w:tc>
          <w:tcPr>
            <w:tcW w:w="1560" w:type="dxa"/>
            <w:vAlign w:val="center"/>
          </w:tcPr>
          <w:p w:rsidR="001C059E" w:rsidRPr="00343921" w:rsidRDefault="001C059E" w:rsidP="00343921">
            <w:pPr>
              <w:jc w:val="center"/>
            </w:pPr>
            <w:r w:rsidRPr="00343921">
              <w:t>1,28</w:t>
            </w:r>
          </w:p>
        </w:tc>
        <w:tc>
          <w:tcPr>
            <w:tcW w:w="1871" w:type="dxa"/>
            <w:vAlign w:val="center"/>
          </w:tcPr>
          <w:p w:rsidR="001C059E" w:rsidRPr="00343921" w:rsidRDefault="001C059E" w:rsidP="00343921">
            <w:pPr>
              <w:jc w:val="center"/>
            </w:pPr>
            <w:r w:rsidRPr="00343921">
              <w:t>1394848,40</w:t>
            </w:r>
          </w:p>
        </w:tc>
        <w:tc>
          <w:tcPr>
            <w:tcW w:w="1871" w:type="dxa"/>
            <w:vAlign w:val="center"/>
          </w:tcPr>
          <w:p w:rsidR="001C059E" w:rsidRPr="00343921" w:rsidRDefault="001C059E" w:rsidP="00343921">
            <w:pPr>
              <w:jc w:val="center"/>
            </w:pPr>
            <w:r w:rsidRPr="00343921">
              <w:t>418752,60</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13</w:t>
            </w:r>
          </w:p>
        </w:tc>
        <w:tc>
          <w:tcPr>
            <w:tcW w:w="1922" w:type="dxa"/>
            <w:vAlign w:val="center"/>
          </w:tcPr>
          <w:p w:rsidR="001C059E" w:rsidRPr="00343921" w:rsidRDefault="001C059E" w:rsidP="00343921">
            <w:pPr>
              <w:jc w:val="center"/>
            </w:pPr>
            <w:r w:rsidRPr="00343921">
              <w:t>53°46'27"</w:t>
            </w:r>
          </w:p>
        </w:tc>
        <w:tc>
          <w:tcPr>
            <w:tcW w:w="1560" w:type="dxa"/>
            <w:vAlign w:val="center"/>
          </w:tcPr>
          <w:p w:rsidR="001C059E" w:rsidRPr="00343921" w:rsidRDefault="001C059E" w:rsidP="00343921">
            <w:pPr>
              <w:jc w:val="center"/>
            </w:pPr>
            <w:r w:rsidRPr="00343921">
              <w:t>32,03</w:t>
            </w:r>
          </w:p>
        </w:tc>
        <w:tc>
          <w:tcPr>
            <w:tcW w:w="1871" w:type="dxa"/>
            <w:vAlign w:val="center"/>
          </w:tcPr>
          <w:p w:rsidR="001C059E" w:rsidRPr="00343921" w:rsidRDefault="001C059E" w:rsidP="00343921">
            <w:pPr>
              <w:jc w:val="center"/>
            </w:pPr>
            <w:r w:rsidRPr="00343921">
              <w:t>1394619,50</w:t>
            </w:r>
          </w:p>
        </w:tc>
        <w:tc>
          <w:tcPr>
            <w:tcW w:w="1871" w:type="dxa"/>
            <w:vAlign w:val="center"/>
          </w:tcPr>
          <w:p w:rsidR="001C059E" w:rsidRPr="00343921" w:rsidRDefault="001C059E" w:rsidP="00343921">
            <w:pPr>
              <w:jc w:val="center"/>
            </w:pPr>
            <w:r w:rsidRPr="00343921">
              <w:t>418839,30</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14</w:t>
            </w:r>
          </w:p>
        </w:tc>
        <w:tc>
          <w:tcPr>
            <w:tcW w:w="1922" w:type="dxa"/>
            <w:vAlign w:val="center"/>
          </w:tcPr>
          <w:p w:rsidR="001C059E" w:rsidRPr="00343921" w:rsidRDefault="001C059E" w:rsidP="00343921">
            <w:pPr>
              <w:jc w:val="center"/>
            </w:pPr>
            <w:r w:rsidRPr="00343921">
              <w:t>326°24'50"</w:t>
            </w:r>
          </w:p>
        </w:tc>
        <w:tc>
          <w:tcPr>
            <w:tcW w:w="1560" w:type="dxa"/>
            <w:vAlign w:val="center"/>
          </w:tcPr>
          <w:p w:rsidR="001C059E" w:rsidRPr="00343921" w:rsidRDefault="001C059E" w:rsidP="00343921">
            <w:pPr>
              <w:jc w:val="center"/>
            </w:pPr>
            <w:r w:rsidRPr="00343921">
              <w:t>29,05</w:t>
            </w:r>
          </w:p>
        </w:tc>
        <w:tc>
          <w:tcPr>
            <w:tcW w:w="1871" w:type="dxa"/>
            <w:vAlign w:val="center"/>
          </w:tcPr>
          <w:p w:rsidR="001C059E" w:rsidRPr="00343921" w:rsidRDefault="001C059E" w:rsidP="00343921">
            <w:pPr>
              <w:jc w:val="center"/>
            </w:pPr>
            <w:r w:rsidRPr="00343921">
              <w:t>1394638,43</w:t>
            </w:r>
          </w:p>
        </w:tc>
        <w:tc>
          <w:tcPr>
            <w:tcW w:w="1871" w:type="dxa"/>
            <w:vAlign w:val="center"/>
          </w:tcPr>
          <w:p w:rsidR="001C059E" w:rsidRPr="00343921" w:rsidRDefault="001C059E" w:rsidP="00343921">
            <w:pPr>
              <w:jc w:val="center"/>
            </w:pPr>
            <w:r w:rsidRPr="00343921">
              <w:t>418865,14</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15</w:t>
            </w:r>
          </w:p>
        </w:tc>
        <w:tc>
          <w:tcPr>
            <w:tcW w:w="1922" w:type="dxa"/>
            <w:vAlign w:val="center"/>
          </w:tcPr>
          <w:p w:rsidR="001C059E" w:rsidRPr="00343921" w:rsidRDefault="001C059E" w:rsidP="00343921">
            <w:pPr>
              <w:jc w:val="center"/>
            </w:pPr>
            <w:r w:rsidRPr="00343921">
              <w:t>233°45'35"</w:t>
            </w:r>
          </w:p>
        </w:tc>
        <w:tc>
          <w:tcPr>
            <w:tcW w:w="1560" w:type="dxa"/>
            <w:vAlign w:val="center"/>
          </w:tcPr>
          <w:p w:rsidR="001C059E" w:rsidRPr="00343921" w:rsidRDefault="001C059E" w:rsidP="00343921">
            <w:pPr>
              <w:jc w:val="center"/>
            </w:pPr>
            <w:r w:rsidRPr="00343921">
              <w:t>32,04</w:t>
            </w:r>
          </w:p>
        </w:tc>
        <w:tc>
          <w:tcPr>
            <w:tcW w:w="1871" w:type="dxa"/>
            <w:vAlign w:val="center"/>
          </w:tcPr>
          <w:p w:rsidR="001C059E" w:rsidRPr="00343921" w:rsidRDefault="001C059E" w:rsidP="00343921">
            <w:pPr>
              <w:jc w:val="center"/>
            </w:pPr>
            <w:r w:rsidRPr="00343921">
              <w:t>1394662,63</w:t>
            </w:r>
          </w:p>
        </w:tc>
        <w:tc>
          <w:tcPr>
            <w:tcW w:w="1871" w:type="dxa"/>
            <w:vAlign w:val="center"/>
          </w:tcPr>
          <w:p w:rsidR="001C059E" w:rsidRPr="00343921" w:rsidRDefault="001C059E" w:rsidP="00343921">
            <w:pPr>
              <w:jc w:val="center"/>
            </w:pPr>
            <w:r w:rsidRPr="00343921">
              <w:t>418849,07</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16</w:t>
            </w:r>
          </w:p>
        </w:tc>
        <w:tc>
          <w:tcPr>
            <w:tcW w:w="1922" w:type="dxa"/>
            <w:vAlign w:val="center"/>
          </w:tcPr>
          <w:p w:rsidR="001C059E" w:rsidRPr="00343921" w:rsidRDefault="001C059E" w:rsidP="00343921">
            <w:pPr>
              <w:jc w:val="center"/>
            </w:pPr>
            <w:r w:rsidRPr="00343921">
              <w:t>146°24'11"</w:t>
            </w:r>
          </w:p>
        </w:tc>
        <w:tc>
          <w:tcPr>
            <w:tcW w:w="1560" w:type="dxa"/>
            <w:vAlign w:val="center"/>
          </w:tcPr>
          <w:p w:rsidR="001C059E" w:rsidRPr="00343921" w:rsidRDefault="001C059E" w:rsidP="00343921">
            <w:pPr>
              <w:jc w:val="center"/>
            </w:pPr>
            <w:r w:rsidRPr="00343921">
              <w:t>29,04</w:t>
            </w:r>
          </w:p>
        </w:tc>
        <w:tc>
          <w:tcPr>
            <w:tcW w:w="1871" w:type="dxa"/>
            <w:vAlign w:val="center"/>
          </w:tcPr>
          <w:p w:rsidR="001C059E" w:rsidRPr="00343921" w:rsidRDefault="001C059E" w:rsidP="00343921">
            <w:pPr>
              <w:jc w:val="center"/>
            </w:pPr>
            <w:r w:rsidRPr="00343921">
              <w:t>1394643,69</w:t>
            </w:r>
          </w:p>
        </w:tc>
        <w:tc>
          <w:tcPr>
            <w:tcW w:w="1871" w:type="dxa"/>
            <w:vAlign w:val="center"/>
          </w:tcPr>
          <w:p w:rsidR="001C059E" w:rsidRPr="00343921" w:rsidRDefault="001C059E" w:rsidP="00343921">
            <w:pPr>
              <w:jc w:val="center"/>
            </w:pPr>
            <w:r w:rsidRPr="00343921">
              <w:t>418823,23</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13</w:t>
            </w:r>
          </w:p>
        </w:tc>
        <w:tc>
          <w:tcPr>
            <w:tcW w:w="1922" w:type="dxa"/>
            <w:vAlign w:val="center"/>
          </w:tcPr>
          <w:p w:rsidR="001C059E" w:rsidRPr="00343921" w:rsidRDefault="001C059E" w:rsidP="00343921">
            <w:pPr>
              <w:jc w:val="center"/>
            </w:pPr>
            <w:r w:rsidRPr="00343921">
              <w:t>53°46'27"</w:t>
            </w:r>
          </w:p>
        </w:tc>
        <w:tc>
          <w:tcPr>
            <w:tcW w:w="1560" w:type="dxa"/>
            <w:vAlign w:val="center"/>
          </w:tcPr>
          <w:p w:rsidR="001C059E" w:rsidRPr="00343921" w:rsidRDefault="001C059E" w:rsidP="00343921">
            <w:pPr>
              <w:jc w:val="center"/>
            </w:pPr>
            <w:r w:rsidRPr="00343921">
              <w:t>32,03</w:t>
            </w:r>
          </w:p>
        </w:tc>
        <w:tc>
          <w:tcPr>
            <w:tcW w:w="1871" w:type="dxa"/>
            <w:vAlign w:val="center"/>
          </w:tcPr>
          <w:p w:rsidR="001C059E" w:rsidRPr="00343921" w:rsidRDefault="001C059E" w:rsidP="00343921">
            <w:pPr>
              <w:jc w:val="center"/>
            </w:pPr>
            <w:r w:rsidRPr="00343921">
              <w:t>1394619,50</w:t>
            </w:r>
          </w:p>
        </w:tc>
        <w:tc>
          <w:tcPr>
            <w:tcW w:w="1871" w:type="dxa"/>
            <w:vAlign w:val="center"/>
          </w:tcPr>
          <w:p w:rsidR="001C059E" w:rsidRPr="00343921" w:rsidRDefault="001C059E" w:rsidP="00343921">
            <w:pPr>
              <w:jc w:val="center"/>
            </w:pPr>
            <w:r w:rsidRPr="00343921">
              <w:t>418839,30</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17</w:t>
            </w:r>
          </w:p>
        </w:tc>
        <w:tc>
          <w:tcPr>
            <w:tcW w:w="1922" w:type="dxa"/>
            <w:vAlign w:val="center"/>
          </w:tcPr>
          <w:p w:rsidR="001C059E" w:rsidRPr="00343921" w:rsidRDefault="001C059E" w:rsidP="00343921">
            <w:pPr>
              <w:jc w:val="center"/>
            </w:pPr>
            <w:r w:rsidRPr="00343921">
              <w:t>50°53'1"</w:t>
            </w:r>
          </w:p>
        </w:tc>
        <w:tc>
          <w:tcPr>
            <w:tcW w:w="1560" w:type="dxa"/>
            <w:vAlign w:val="center"/>
          </w:tcPr>
          <w:p w:rsidR="001C059E" w:rsidRPr="00343921" w:rsidRDefault="001C059E" w:rsidP="00343921">
            <w:pPr>
              <w:jc w:val="center"/>
            </w:pPr>
            <w:r w:rsidRPr="00343921">
              <w:t>32,14</w:t>
            </w:r>
          </w:p>
        </w:tc>
        <w:tc>
          <w:tcPr>
            <w:tcW w:w="1871" w:type="dxa"/>
            <w:vAlign w:val="center"/>
          </w:tcPr>
          <w:p w:rsidR="001C059E" w:rsidRPr="00343921" w:rsidRDefault="001C059E" w:rsidP="00343921">
            <w:pPr>
              <w:jc w:val="center"/>
            </w:pPr>
            <w:r w:rsidRPr="00343921">
              <w:t>1394752,46</w:t>
            </w:r>
          </w:p>
        </w:tc>
        <w:tc>
          <w:tcPr>
            <w:tcW w:w="1871" w:type="dxa"/>
            <w:vAlign w:val="center"/>
          </w:tcPr>
          <w:p w:rsidR="001C059E" w:rsidRPr="00343921" w:rsidRDefault="001C059E" w:rsidP="00343921">
            <w:pPr>
              <w:jc w:val="center"/>
            </w:pPr>
            <w:r w:rsidRPr="00343921">
              <w:t>418750,96</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18</w:t>
            </w:r>
          </w:p>
        </w:tc>
        <w:tc>
          <w:tcPr>
            <w:tcW w:w="1922" w:type="dxa"/>
            <w:vAlign w:val="center"/>
          </w:tcPr>
          <w:p w:rsidR="001C059E" w:rsidRPr="00343921" w:rsidRDefault="001C059E" w:rsidP="00343921">
            <w:pPr>
              <w:jc w:val="center"/>
            </w:pPr>
            <w:r w:rsidRPr="00343921">
              <w:t>326°23'6"</w:t>
            </w:r>
          </w:p>
        </w:tc>
        <w:tc>
          <w:tcPr>
            <w:tcW w:w="1560" w:type="dxa"/>
            <w:vAlign w:val="center"/>
          </w:tcPr>
          <w:p w:rsidR="001C059E" w:rsidRPr="00343921" w:rsidRDefault="001C059E" w:rsidP="00343921">
            <w:pPr>
              <w:jc w:val="center"/>
            </w:pPr>
            <w:r w:rsidRPr="00343921">
              <w:t>2,11</w:t>
            </w:r>
          </w:p>
        </w:tc>
        <w:tc>
          <w:tcPr>
            <w:tcW w:w="1871" w:type="dxa"/>
            <w:vAlign w:val="center"/>
          </w:tcPr>
          <w:p w:rsidR="001C059E" w:rsidRPr="00343921" w:rsidRDefault="001C059E" w:rsidP="00343921">
            <w:pPr>
              <w:jc w:val="center"/>
            </w:pPr>
            <w:r w:rsidRPr="00343921">
              <w:t>1394772,74</w:t>
            </w:r>
          </w:p>
        </w:tc>
        <w:tc>
          <w:tcPr>
            <w:tcW w:w="1871" w:type="dxa"/>
            <w:vAlign w:val="center"/>
          </w:tcPr>
          <w:p w:rsidR="001C059E" w:rsidRPr="00343921" w:rsidRDefault="001C059E" w:rsidP="00343921">
            <w:pPr>
              <w:jc w:val="center"/>
            </w:pPr>
            <w:r w:rsidRPr="00343921">
              <w:t>418775,90</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19</w:t>
            </w:r>
          </w:p>
        </w:tc>
        <w:tc>
          <w:tcPr>
            <w:tcW w:w="1922" w:type="dxa"/>
            <w:vAlign w:val="center"/>
          </w:tcPr>
          <w:p w:rsidR="001C059E" w:rsidRPr="00343921" w:rsidRDefault="001C059E" w:rsidP="00343921">
            <w:pPr>
              <w:jc w:val="center"/>
            </w:pPr>
            <w:r w:rsidRPr="00343921">
              <w:t>326°26'42"</w:t>
            </w:r>
          </w:p>
        </w:tc>
        <w:tc>
          <w:tcPr>
            <w:tcW w:w="1560" w:type="dxa"/>
            <w:vAlign w:val="center"/>
          </w:tcPr>
          <w:p w:rsidR="001C059E" w:rsidRPr="00343921" w:rsidRDefault="001C059E" w:rsidP="00343921">
            <w:pPr>
              <w:jc w:val="center"/>
            </w:pPr>
            <w:r w:rsidRPr="00343921">
              <w:t>3,53</w:t>
            </w:r>
          </w:p>
        </w:tc>
        <w:tc>
          <w:tcPr>
            <w:tcW w:w="1871" w:type="dxa"/>
            <w:vAlign w:val="center"/>
          </w:tcPr>
          <w:p w:rsidR="001C059E" w:rsidRPr="00343921" w:rsidRDefault="001C059E" w:rsidP="00343921">
            <w:pPr>
              <w:jc w:val="center"/>
            </w:pPr>
            <w:r w:rsidRPr="00343921">
              <w:t>1394774,50</w:t>
            </w:r>
          </w:p>
        </w:tc>
        <w:tc>
          <w:tcPr>
            <w:tcW w:w="1871" w:type="dxa"/>
            <w:vAlign w:val="center"/>
          </w:tcPr>
          <w:p w:rsidR="001C059E" w:rsidRPr="00343921" w:rsidRDefault="001C059E" w:rsidP="00343921">
            <w:pPr>
              <w:jc w:val="center"/>
            </w:pPr>
            <w:r w:rsidRPr="00343921">
              <w:t>418774,73</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20</w:t>
            </w:r>
          </w:p>
        </w:tc>
        <w:tc>
          <w:tcPr>
            <w:tcW w:w="1922" w:type="dxa"/>
            <w:vAlign w:val="center"/>
          </w:tcPr>
          <w:p w:rsidR="001C059E" w:rsidRPr="00343921" w:rsidRDefault="001C059E" w:rsidP="00343921">
            <w:pPr>
              <w:jc w:val="center"/>
            </w:pPr>
            <w:r w:rsidRPr="00343921">
              <w:t>335°33'22"</w:t>
            </w:r>
          </w:p>
        </w:tc>
        <w:tc>
          <w:tcPr>
            <w:tcW w:w="1560" w:type="dxa"/>
            <w:vAlign w:val="center"/>
          </w:tcPr>
          <w:p w:rsidR="001C059E" w:rsidRPr="00343921" w:rsidRDefault="001C059E" w:rsidP="00343921">
            <w:pPr>
              <w:jc w:val="center"/>
            </w:pPr>
            <w:r w:rsidRPr="00343921">
              <w:t>2,17</w:t>
            </w:r>
          </w:p>
        </w:tc>
        <w:tc>
          <w:tcPr>
            <w:tcW w:w="1871" w:type="dxa"/>
            <w:vAlign w:val="center"/>
          </w:tcPr>
          <w:p w:rsidR="001C059E" w:rsidRPr="00343921" w:rsidRDefault="001C059E" w:rsidP="00343921">
            <w:pPr>
              <w:jc w:val="center"/>
            </w:pPr>
            <w:r w:rsidRPr="00343921">
              <w:t>1394777,44</w:t>
            </w:r>
          </w:p>
        </w:tc>
        <w:tc>
          <w:tcPr>
            <w:tcW w:w="1871" w:type="dxa"/>
            <w:vAlign w:val="center"/>
          </w:tcPr>
          <w:p w:rsidR="001C059E" w:rsidRPr="00343921" w:rsidRDefault="001C059E" w:rsidP="00343921">
            <w:pPr>
              <w:jc w:val="center"/>
            </w:pPr>
            <w:r w:rsidRPr="00343921">
              <w:t>418772,78</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21</w:t>
            </w:r>
          </w:p>
        </w:tc>
        <w:tc>
          <w:tcPr>
            <w:tcW w:w="1922" w:type="dxa"/>
            <w:vAlign w:val="center"/>
          </w:tcPr>
          <w:p w:rsidR="001C059E" w:rsidRPr="00343921" w:rsidRDefault="001C059E" w:rsidP="00343921">
            <w:pPr>
              <w:jc w:val="center"/>
            </w:pPr>
            <w:r w:rsidRPr="00343921">
              <w:t>344°23'9"</w:t>
            </w:r>
          </w:p>
        </w:tc>
        <w:tc>
          <w:tcPr>
            <w:tcW w:w="1560" w:type="dxa"/>
            <w:vAlign w:val="center"/>
          </w:tcPr>
          <w:p w:rsidR="001C059E" w:rsidRPr="00343921" w:rsidRDefault="001C059E" w:rsidP="00343921">
            <w:pPr>
              <w:jc w:val="center"/>
            </w:pPr>
            <w:r w:rsidRPr="00343921">
              <w:t>27,57</w:t>
            </w:r>
          </w:p>
        </w:tc>
        <w:tc>
          <w:tcPr>
            <w:tcW w:w="1871" w:type="dxa"/>
            <w:vAlign w:val="center"/>
          </w:tcPr>
          <w:p w:rsidR="001C059E" w:rsidRPr="00343921" w:rsidRDefault="001C059E" w:rsidP="00343921">
            <w:pPr>
              <w:jc w:val="center"/>
            </w:pPr>
            <w:r w:rsidRPr="00343921">
              <w:t>1394779,42</w:t>
            </w:r>
          </w:p>
        </w:tc>
        <w:tc>
          <w:tcPr>
            <w:tcW w:w="1871" w:type="dxa"/>
            <w:vAlign w:val="center"/>
          </w:tcPr>
          <w:p w:rsidR="001C059E" w:rsidRPr="00343921" w:rsidRDefault="001C059E" w:rsidP="00343921">
            <w:pPr>
              <w:jc w:val="center"/>
            </w:pPr>
            <w:r w:rsidRPr="00343921">
              <w:t>418771,88</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22</w:t>
            </w:r>
          </w:p>
        </w:tc>
        <w:tc>
          <w:tcPr>
            <w:tcW w:w="1922" w:type="dxa"/>
            <w:vAlign w:val="center"/>
          </w:tcPr>
          <w:p w:rsidR="001C059E" w:rsidRPr="00343921" w:rsidRDefault="001C059E" w:rsidP="00343921">
            <w:pPr>
              <w:jc w:val="center"/>
            </w:pPr>
            <w:r w:rsidRPr="00343921">
              <w:t>230°53'48"</w:t>
            </w:r>
          </w:p>
        </w:tc>
        <w:tc>
          <w:tcPr>
            <w:tcW w:w="1560" w:type="dxa"/>
            <w:vAlign w:val="center"/>
          </w:tcPr>
          <w:p w:rsidR="001C059E" w:rsidRPr="00343921" w:rsidRDefault="001C059E" w:rsidP="00343921">
            <w:pPr>
              <w:jc w:val="center"/>
            </w:pPr>
            <w:r w:rsidRPr="00343921">
              <w:t>34,9</w:t>
            </w:r>
          </w:p>
        </w:tc>
        <w:tc>
          <w:tcPr>
            <w:tcW w:w="1871" w:type="dxa"/>
            <w:vAlign w:val="center"/>
          </w:tcPr>
          <w:p w:rsidR="001C059E" w:rsidRPr="00343921" w:rsidRDefault="001C059E" w:rsidP="00343921">
            <w:pPr>
              <w:jc w:val="center"/>
            </w:pPr>
            <w:r w:rsidRPr="00343921">
              <w:t>1394805,97</w:t>
            </w:r>
          </w:p>
        </w:tc>
        <w:tc>
          <w:tcPr>
            <w:tcW w:w="1871" w:type="dxa"/>
            <w:vAlign w:val="center"/>
          </w:tcPr>
          <w:p w:rsidR="001C059E" w:rsidRPr="00343921" w:rsidRDefault="001C059E" w:rsidP="00343921">
            <w:pPr>
              <w:jc w:val="center"/>
            </w:pPr>
            <w:r w:rsidRPr="00343921">
              <w:t>418764,46</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23</w:t>
            </w:r>
          </w:p>
        </w:tc>
        <w:tc>
          <w:tcPr>
            <w:tcW w:w="1922" w:type="dxa"/>
            <w:vAlign w:val="center"/>
          </w:tcPr>
          <w:p w:rsidR="001C059E" w:rsidRPr="00343921" w:rsidRDefault="001C059E" w:rsidP="00343921">
            <w:pPr>
              <w:jc w:val="center"/>
            </w:pPr>
            <w:r w:rsidRPr="00343921">
              <w:t>164°23'38"</w:t>
            </w:r>
          </w:p>
        </w:tc>
        <w:tc>
          <w:tcPr>
            <w:tcW w:w="1560" w:type="dxa"/>
            <w:vAlign w:val="center"/>
          </w:tcPr>
          <w:p w:rsidR="001C059E" w:rsidRPr="00343921" w:rsidRDefault="001C059E" w:rsidP="00343921">
            <w:pPr>
              <w:jc w:val="center"/>
            </w:pPr>
            <w:r w:rsidRPr="00343921">
              <w:t>14,61</w:t>
            </w:r>
          </w:p>
        </w:tc>
        <w:tc>
          <w:tcPr>
            <w:tcW w:w="1871" w:type="dxa"/>
            <w:vAlign w:val="center"/>
          </w:tcPr>
          <w:p w:rsidR="001C059E" w:rsidRPr="00343921" w:rsidRDefault="001C059E" w:rsidP="00343921">
            <w:pPr>
              <w:jc w:val="center"/>
            </w:pPr>
            <w:r w:rsidRPr="00343921">
              <w:t>1394783,96</w:t>
            </w:r>
          </w:p>
        </w:tc>
        <w:tc>
          <w:tcPr>
            <w:tcW w:w="1871" w:type="dxa"/>
            <w:vAlign w:val="center"/>
          </w:tcPr>
          <w:p w:rsidR="001C059E" w:rsidRPr="00343921" w:rsidRDefault="001C059E" w:rsidP="00343921">
            <w:pPr>
              <w:jc w:val="center"/>
            </w:pPr>
            <w:r w:rsidRPr="00343921">
              <w:t>418737,38</w:t>
            </w:r>
          </w:p>
        </w:tc>
      </w:tr>
      <w:tr w:rsidR="001C059E" w:rsidRPr="00343921" w:rsidTr="001C059E">
        <w:tc>
          <w:tcPr>
            <w:tcW w:w="930" w:type="dxa"/>
            <w:vAlign w:val="center"/>
          </w:tcPr>
          <w:p w:rsidR="001C059E" w:rsidRPr="00343921" w:rsidRDefault="001C059E" w:rsidP="00343921">
            <w:pPr>
              <w:jc w:val="center"/>
            </w:pPr>
            <w:r w:rsidRPr="00343921">
              <w:t>8</w:t>
            </w:r>
          </w:p>
        </w:tc>
        <w:tc>
          <w:tcPr>
            <w:tcW w:w="1418" w:type="dxa"/>
            <w:vAlign w:val="center"/>
          </w:tcPr>
          <w:p w:rsidR="001C059E" w:rsidRPr="00343921" w:rsidRDefault="001C059E" w:rsidP="00343921">
            <w:pPr>
              <w:jc w:val="center"/>
            </w:pPr>
            <w:r w:rsidRPr="00343921">
              <w:t>24</w:t>
            </w:r>
          </w:p>
        </w:tc>
        <w:tc>
          <w:tcPr>
            <w:tcW w:w="1922" w:type="dxa"/>
            <w:vAlign w:val="center"/>
          </w:tcPr>
          <w:p w:rsidR="001C059E" w:rsidRPr="00343921" w:rsidRDefault="001C059E" w:rsidP="00343921">
            <w:pPr>
              <w:jc w:val="center"/>
            </w:pPr>
            <w:r w:rsidRPr="00343921">
              <w:t>164°21'28"</w:t>
            </w:r>
          </w:p>
        </w:tc>
        <w:tc>
          <w:tcPr>
            <w:tcW w:w="1560" w:type="dxa"/>
            <w:vAlign w:val="center"/>
          </w:tcPr>
          <w:p w:rsidR="001C059E" w:rsidRPr="00343921" w:rsidRDefault="001C059E" w:rsidP="00343921">
            <w:pPr>
              <w:jc w:val="center"/>
            </w:pPr>
            <w:r w:rsidRPr="00343921">
              <w:t>1,56</w:t>
            </w:r>
          </w:p>
        </w:tc>
        <w:tc>
          <w:tcPr>
            <w:tcW w:w="1871" w:type="dxa"/>
            <w:vAlign w:val="center"/>
          </w:tcPr>
          <w:p w:rsidR="001C059E" w:rsidRPr="00343921" w:rsidRDefault="001C059E" w:rsidP="00343921">
            <w:pPr>
              <w:jc w:val="center"/>
            </w:pPr>
            <w:r w:rsidRPr="00343921">
              <w:t>1394769,89</w:t>
            </w:r>
          </w:p>
        </w:tc>
        <w:tc>
          <w:tcPr>
            <w:tcW w:w="1871" w:type="dxa"/>
            <w:vAlign w:val="center"/>
          </w:tcPr>
          <w:p w:rsidR="001C059E" w:rsidRPr="00343921" w:rsidRDefault="001C059E" w:rsidP="00343921">
            <w:pPr>
              <w:jc w:val="center"/>
            </w:pPr>
            <w:r w:rsidRPr="00343921">
              <w:t>418741,31</w:t>
            </w:r>
          </w:p>
        </w:tc>
      </w:tr>
      <w:tr w:rsidR="001C059E" w:rsidRPr="00343921" w:rsidTr="001C059E">
        <w:tc>
          <w:tcPr>
            <w:tcW w:w="930" w:type="dxa"/>
            <w:vAlign w:val="center"/>
          </w:tcPr>
          <w:p w:rsidR="001C059E" w:rsidRPr="00343921" w:rsidRDefault="001C059E" w:rsidP="00343921">
            <w:pPr>
              <w:jc w:val="center"/>
            </w:pPr>
            <w:r w:rsidRPr="00343921">
              <w:t>9</w:t>
            </w:r>
          </w:p>
        </w:tc>
        <w:tc>
          <w:tcPr>
            <w:tcW w:w="1418" w:type="dxa"/>
            <w:vAlign w:val="center"/>
          </w:tcPr>
          <w:p w:rsidR="001C059E" w:rsidRPr="00343921" w:rsidRDefault="001C059E" w:rsidP="00343921">
            <w:pPr>
              <w:jc w:val="center"/>
            </w:pPr>
            <w:r w:rsidRPr="00343921">
              <w:t>25</w:t>
            </w:r>
          </w:p>
        </w:tc>
        <w:tc>
          <w:tcPr>
            <w:tcW w:w="1922" w:type="dxa"/>
            <w:vAlign w:val="center"/>
          </w:tcPr>
          <w:p w:rsidR="001C059E" w:rsidRPr="00343921" w:rsidRDefault="001C059E" w:rsidP="00343921">
            <w:pPr>
              <w:jc w:val="center"/>
            </w:pPr>
            <w:r w:rsidRPr="00343921">
              <w:t>155°25'28"</w:t>
            </w:r>
          </w:p>
        </w:tc>
        <w:tc>
          <w:tcPr>
            <w:tcW w:w="1560" w:type="dxa"/>
            <w:vAlign w:val="center"/>
          </w:tcPr>
          <w:p w:rsidR="001C059E" w:rsidRPr="00343921" w:rsidRDefault="001C059E" w:rsidP="00343921">
            <w:pPr>
              <w:jc w:val="center"/>
            </w:pPr>
            <w:r w:rsidRPr="00343921">
              <w:t>7,21</w:t>
            </w:r>
          </w:p>
        </w:tc>
        <w:tc>
          <w:tcPr>
            <w:tcW w:w="1871" w:type="dxa"/>
            <w:vAlign w:val="center"/>
          </w:tcPr>
          <w:p w:rsidR="001C059E" w:rsidRPr="00343921" w:rsidRDefault="001C059E" w:rsidP="00343921">
            <w:pPr>
              <w:jc w:val="center"/>
            </w:pPr>
            <w:r w:rsidRPr="00343921">
              <w:t>1394768,39</w:t>
            </w:r>
          </w:p>
        </w:tc>
        <w:tc>
          <w:tcPr>
            <w:tcW w:w="1871" w:type="dxa"/>
            <w:vAlign w:val="center"/>
          </w:tcPr>
          <w:p w:rsidR="001C059E" w:rsidRPr="00343921" w:rsidRDefault="001C059E" w:rsidP="00343921">
            <w:pPr>
              <w:jc w:val="center"/>
            </w:pPr>
            <w:r w:rsidRPr="00343921">
              <w:t>418741,73</w:t>
            </w:r>
          </w:p>
        </w:tc>
      </w:tr>
      <w:tr w:rsidR="001C059E" w:rsidRPr="00343921" w:rsidTr="001C059E">
        <w:tc>
          <w:tcPr>
            <w:tcW w:w="930" w:type="dxa"/>
            <w:vAlign w:val="center"/>
          </w:tcPr>
          <w:p w:rsidR="001C059E" w:rsidRPr="00343921" w:rsidRDefault="001C059E" w:rsidP="00343921">
            <w:pPr>
              <w:jc w:val="center"/>
            </w:pPr>
            <w:r w:rsidRPr="00343921">
              <w:t>10</w:t>
            </w:r>
          </w:p>
        </w:tc>
        <w:tc>
          <w:tcPr>
            <w:tcW w:w="1418" w:type="dxa"/>
            <w:vAlign w:val="center"/>
          </w:tcPr>
          <w:p w:rsidR="001C059E" w:rsidRPr="00343921" w:rsidRDefault="001C059E" w:rsidP="00343921">
            <w:pPr>
              <w:jc w:val="center"/>
            </w:pPr>
            <w:r w:rsidRPr="00343921">
              <w:t>26</w:t>
            </w:r>
          </w:p>
        </w:tc>
        <w:tc>
          <w:tcPr>
            <w:tcW w:w="1922" w:type="dxa"/>
            <w:vAlign w:val="center"/>
          </w:tcPr>
          <w:p w:rsidR="001C059E" w:rsidRPr="00343921" w:rsidRDefault="001C059E" w:rsidP="00343921">
            <w:pPr>
              <w:jc w:val="center"/>
            </w:pPr>
            <w:r w:rsidRPr="00343921">
              <w:t>146°23'19"</w:t>
            </w:r>
          </w:p>
        </w:tc>
        <w:tc>
          <w:tcPr>
            <w:tcW w:w="1560" w:type="dxa"/>
            <w:vAlign w:val="center"/>
          </w:tcPr>
          <w:p w:rsidR="001C059E" w:rsidRPr="00343921" w:rsidRDefault="001C059E" w:rsidP="00343921">
            <w:pPr>
              <w:jc w:val="center"/>
            </w:pPr>
            <w:r w:rsidRPr="00343921">
              <w:t>6,05</w:t>
            </w:r>
          </w:p>
        </w:tc>
        <w:tc>
          <w:tcPr>
            <w:tcW w:w="1871" w:type="dxa"/>
            <w:vAlign w:val="center"/>
          </w:tcPr>
          <w:p w:rsidR="001C059E" w:rsidRPr="00343921" w:rsidRDefault="001C059E" w:rsidP="00343921">
            <w:pPr>
              <w:jc w:val="center"/>
            </w:pPr>
            <w:r w:rsidRPr="00343921">
              <w:t>1394761,83</w:t>
            </w:r>
          </w:p>
        </w:tc>
        <w:tc>
          <w:tcPr>
            <w:tcW w:w="1871" w:type="dxa"/>
            <w:vAlign w:val="center"/>
          </w:tcPr>
          <w:p w:rsidR="001C059E" w:rsidRPr="00343921" w:rsidRDefault="001C059E" w:rsidP="00343921">
            <w:pPr>
              <w:jc w:val="center"/>
            </w:pPr>
            <w:r w:rsidRPr="00343921">
              <w:t>418744,73</w:t>
            </w:r>
          </w:p>
        </w:tc>
      </w:tr>
      <w:tr w:rsidR="001C059E" w:rsidRPr="00343921" w:rsidTr="001C059E">
        <w:tc>
          <w:tcPr>
            <w:tcW w:w="930" w:type="dxa"/>
            <w:vAlign w:val="center"/>
          </w:tcPr>
          <w:p w:rsidR="001C059E" w:rsidRPr="00343921" w:rsidRDefault="001C059E" w:rsidP="00343921">
            <w:pPr>
              <w:jc w:val="center"/>
            </w:pPr>
            <w:r w:rsidRPr="00343921">
              <w:t>11</w:t>
            </w:r>
          </w:p>
        </w:tc>
        <w:tc>
          <w:tcPr>
            <w:tcW w:w="1418" w:type="dxa"/>
            <w:vAlign w:val="center"/>
          </w:tcPr>
          <w:p w:rsidR="001C059E" w:rsidRPr="00343921" w:rsidRDefault="001C059E" w:rsidP="00343921">
            <w:pPr>
              <w:jc w:val="center"/>
            </w:pPr>
            <w:r w:rsidRPr="00343921">
              <w:t>27</w:t>
            </w:r>
          </w:p>
        </w:tc>
        <w:tc>
          <w:tcPr>
            <w:tcW w:w="1922" w:type="dxa"/>
            <w:vAlign w:val="center"/>
          </w:tcPr>
          <w:p w:rsidR="001C059E" w:rsidRPr="00343921" w:rsidRDefault="001C059E" w:rsidP="00343921">
            <w:pPr>
              <w:jc w:val="center"/>
            </w:pPr>
            <w:r w:rsidRPr="00343921">
              <w:t>146°22'16"</w:t>
            </w:r>
          </w:p>
        </w:tc>
        <w:tc>
          <w:tcPr>
            <w:tcW w:w="1560" w:type="dxa"/>
            <w:vAlign w:val="center"/>
          </w:tcPr>
          <w:p w:rsidR="001C059E" w:rsidRPr="00343921" w:rsidRDefault="001C059E" w:rsidP="00343921">
            <w:pPr>
              <w:jc w:val="center"/>
            </w:pPr>
            <w:r w:rsidRPr="00343921">
              <w:t>5,2</w:t>
            </w:r>
          </w:p>
        </w:tc>
        <w:tc>
          <w:tcPr>
            <w:tcW w:w="1871" w:type="dxa"/>
            <w:vAlign w:val="center"/>
          </w:tcPr>
          <w:p w:rsidR="001C059E" w:rsidRPr="00343921" w:rsidRDefault="001C059E" w:rsidP="00343921">
            <w:pPr>
              <w:jc w:val="center"/>
            </w:pPr>
            <w:r w:rsidRPr="00343921">
              <w:t>1394756,79</w:t>
            </w:r>
          </w:p>
        </w:tc>
        <w:tc>
          <w:tcPr>
            <w:tcW w:w="1871" w:type="dxa"/>
            <w:vAlign w:val="center"/>
          </w:tcPr>
          <w:p w:rsidR="001C059E" w:rsidRPr="00343921" w:rsidRDefault="001C059E" w:rsidP="00343921">
            <w:pPr>
              <w:jc w:val="center"/>
            </w:pPr>
            <w:r w:rsidRPr="00343921">
              <w:t>418748,08</w:t>
            </w:r>
          </w:p>
        </w:tc>
      </w:tr>
      <w:tr w:rsidR="001C059E" w:rsidRPr="00343921" w:rsidTr="001C059E">
        <w:tc>
          <w:tcPr>
            <w:tcW w:w="930" w:type="dxa"/>
            <w:vAlign w:val="center"/>
          </w:tcPr>
          <w:p w:rsidR="001C059E" w:rsidRPr="00343921" w:rsidRDefault="001C059E" w:rsidP="00343921">
            <w:pPr>
              <w:jc w:val="center"/>
            </w:pPr>
            <w:r w:rsidRPr="00343921">
              <w:t>12</w:t>
            </w:r>
          </w:p>
        </w:tc>
        <w:tc>
          <w:tcPr>
            <w:tcW w:w="1418" w:type="dxa"/>
            <w:vAlign w:val="center"/>
          </w:tcPr>
          <w:p w:rsidR="001C059E" w:rsidRPr="00343921" w:rsidRDefault="001C059E" w:rsidP="00343921">
            <w:pPr>
              <w:jc w:val="center"/>
            </w:pPr>
            <w:r w:rsidRPr="00343921">
              <w:t>17</w:t>
            </w:r>
          </w:p>
        </w:tc>
        <w:tc>
          <w:tcPr>
            <w:tcW w:w="1922" w:type="dxa"/>
            <w:vAlign w:val="center"/>
          </w:tcPr>
          <w:p w:rsidR="001C059E" w:rsidRPr="00343921" w:rsidRDefault="001C059E" w:rsidP="00343921">
            <w:pPr>
              <w:jc w:val="center"/>
            </w:pPr>
            <w:r w:rsidRPr="00343921">
              <w:t>50°53'1"</w:t>
            </w:r>
          </w:p>
        </w:tc>
        <w:tc>
          <w:tcPr>
            <w:tcW w:w="1560" w:type="dxa"/>
            <w:vAlign w:val="center"/>
          </w:tcPr>
          <w:p w:rsidR="001C059E" w:rsidRPr="00343921" w:rsidRDefault="001C059E" w:rsidP="00343921">
            <w:pPr>
              <w:jc w:val="center"/>
            </w:pPr>
            <w:r w:rsidRPr="00343921">
              <w:t>32,14</w:t>
            </w:r>
          </w:p>
        </w:tc>
        <w:tc>
          <w:tcPr>
            <w:tcW w:w="1871" w:type="dxa"/>
            <w:vAlign w:val="center"/>
          </w:tcPr>
          <w:p w:rsidR="001C059E" w:rsidRPr="00343921" w:rsidRDefault="001C059E" w:rsidP="00343921">
            <w:pPr>
              <w:jc w:val="center"/>
            </w:pPr>
            <w:r w:rsidRPr="00343921">
              <w:t>1394752,46</w:t>
            </w:r>
          </w:p>
        </w:tc>
        <w:tc>
          <w:tcPr>
            <w:tcW w:w="1871" w:type="dxa"/>
            <w:vAlign w:val="center"/>
          </w:tcPr>
          <w:p w:rsidR="001C059E" w:rsidRPr="00343921" w:rsidRDefault="001C059E" w:rsidP="00343921">
            <w:pPr>
              <w:jc w:val="center"/>
            </w:pPr>
            <w:r w:rsidRPr="00343921">
              <w:t>418750,96</w:t>
            </w:r>
          </w:p>
        </w:tc>
      </w:tr>
    </w:tbl>
    <w:p w:rsidR="001C059E" w:rsidRPr="00343921" w:rsidRDefault="001C059E" w:rsidP="00343921">
      <w:pPr>
        <w:pStyle w:val="af7"/>
        <w:spacing w:before="0"/>
        <w:rPr>
          <w:rFonts w:ascii="Times New Roman" w:hAnsi="Times New Roman"/>
          <w:sz w:val="24"/>
          <w:szCs w:val="24"/>
        </w:rPr>
      </w:pPr>
      <w:r w:rsidRPr="00343921">
        <w:rPr>
          <w:rFonts w:ascii="Times New Roman" w:hAnsi="Times New Roman"/>
          <w:sz w:val="24"/>
          <w:szCs w:val="24"/>
        </w:rPr>
        <w:t xml:space="preserve">Ведомость </w:t>
      </w:r>
      <w:proofErr w:type="gramStart"/>
      <w:r w:rsidRPr="00343921">
        <w:rPr>
          <w:rFonts w:ascii="Times New Roman" w:hAnsi="Times New Roman"/>
          <w:sz w:val="24"/>
          <w:szCs w:val="24"/>
        </w:rPr>
        <w:t>пересечения границ зон планируемого размещения линейного объекта</w:t>
      </w:r>
      <w:proofErr w:type="gramEnd"/>
      <w:r w:rsidRPr="00343921">
        <w:rPr>
          <w:rFonts w:ascii="Times New Roman" w:hAnsi="Times New Roman"/>
          <w:sz w:val="24"/>
          <w:szCs w:val="24"/>
        </w:rPr>
        <w:t xml:space="preserve"> с объектом строительства 5770П «Техническое перевооружение напорного нефтепровода УПСВ «Белозерская» - УПН «</w:t>
      </w:r>
      <w:proofErr w:type="spellStart"/>
      <w:r w:rsidRPr="00343921">
        <w:rPr>
          <w:rFonts w:ascii="Times New Roman" w:hAnsi="Times New Roman"/>
          <w:sz w:val="24"/>
          <w:szCs w:val="24"/>
        </w:rPr>
        <w:t>Алакаевская</w:t>
      </w:r>
      <w:proofErr w:type="spellEnd"/>
      <w:r w:rsidRPr="00343921">
        <w:rPr>
          <w:rFonts w:ascii="Times New Roman" w:hAnsi="Times New Roman"/>
          <w:sz w:val="24"/>
          <w:szCs w:val="24"/>
        </w:rPr>
        <w:t>» (замена аварийного участка)»:</w:t>
      </w:r>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1C059E" w:rsidRPr="00343921" w:rsidTr="001C059E">
        <w:trPr>
          <w:cantSplit/>
        </w:trPr>
        <w:tc>
          <w:tcPr>
            <w:tcW w:w="930" w:type="dxa"/>
          </w:tcPr>
          <w:p w:rsidR="001C059E" w:rsidRPr="00343921" w:rsidRDefault="001C059E" w:rsidP="00343921">
            <w:pPr>
              <w:tabs>
                <w:tab w:val="left" w:pos="-14"/>
              </w:tabs>
              <w:jc w:val="center"/>
              <w:rPr>
                <w:b/>
                <w:lang w:eastAsia="ru-RU"/>
              </w:rPr>
            </w:pPr>
            <w:r w:rsidRPr="00343921">
              <w:rPr>
                <w:b/>
                <w:lang w:eastAsia="ru-RU"/>
              </w:rPr>
              <w:t xml:space="preserve">№ точки </w:t>
            </w:r>
          </w:p>
        </w:tc>
        <w:tc>
          <w:tcPr>
            <w:tcW w:w="1418" w:type="dxa"/>
            <w:vAlign w:val="center"/>
          </w:tcPr>
          <w:p w:rsidR="001C059E" w:rsidRPr="00343921" w:rsidRDefault="001C059E" w:rsidP="00343921">
            <w:pPr>
              <w:tabs>
                <w:tab w:val="left" w:pos="-14"/>
              </w:tabs>
              <w:jc w:val="center"/>
              <w:rPr>
                <w:b/>
                <w:lang w:eastAsia="ru-RU"/>
              </w:rPr>
            </w:pPr>
            <w:r w:rsidRPr="00343921">
              <w:rPr>
                <w:b/>
                <w:lang w:eastAsia="ru-RU"/>
              </w:rPr>
              <w:t>№ точки (сквозной)</w:t>
            </w:r>
          </w:p>
        </w:tc>
        <w:tc>
          <w:tcPr>
            <w:tcW w:w="1922" w:type="dxa"/>
            <w:vAlign w:val="center"/>
          </w:tcPr>
          <w:p w:rsidR="001C059E" w:rsidRPr="00343921" w:rsidRDefault="001C059E" w:rsidP="00343921">
            <w:pPr>
              <w:jc w:val="center"/>
              <w:rPr>
                <w:b/>
                <w:bCs/>
                <w:lang w:eastAsia="ru-RU"/>
              </w:rPr>
            </w:pPr>
            <w:r w:rsidRPr="00343921">
              <w:rPr>
                <w:b/>
                <w:lang w:eastAsia="ru-RU"/>
              </w:rPr>
              <w:t>Дирекционный угол</w:t>
            </w:r>
          </w:p>
        </w:tc>
        <w:tc>
          <w:tcPr>
            <w:tcW w:w="1560" w:type="dxa"/>
            <w:vAlign w:val="center"/>
          </w:tcPr>
          <w:p w:rsidR="001C059E" w:rsidRPr="00343921" w:rsidRDefault="001C059E"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1C059E" w:rsidRPr="00343921" w:rsidRDefault="001C059E" w:rsidP="00343921">
            <w:pPr>
              <w:jc w:val="center"/>
              <w:rPr>
                <w:b/>
                <w:lang w:eastAsia="ru-RU"/>
              </w:rPr>
            </w:pPr>
            <w:r w:rsidRPr="00343921">
              <w:rPr>
                <w:b/>
                <w:lang w:val="en-US" w:eastAsia="ru-RU"/>
              </w:rPr>
              <w:t>X</w:t>
            </w:r>
          </w:p>
        </w:tc>
        <w:tc>
          <w:tcPr>
            <w:tcW w:w="1871" w:type="dxa"/>
            <w:vAlign w:val="center"/>
          </w:tcPr>
          <w:p w:rsidR="001C059E" w:rsidRPr="00343921" w:rsidRDefault="001C059E" w:rsidP="00343921">
            <w:pPr>
              <w:jc w:val="center"/>
              <w:rPr>
                <w:b/>
                <w:lang w:eastAsia="ru-RU"/>
              </w:rPr>
            </w:pPr>
            <w:r w:rsidRPr="00343921">
              <w:rPr>
                <w:b/>
                <w:lang w:val="en-US" w:eastAsia="ru-RU"/>
              </w:rPr>
              <w:t>Y</w:t>
            </w:r>
          </w:p>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42°23'28"</w:t>
            </w:r>
          </w:p>
        </w:tc>
        <w:tc>
          <w:tcPr>
            <w:tcW w:w="1560" w:type="dxa"/>
            <w:vAlign w:val="center"/>
          </w:tcPr>
          <w:p w:rsidR="001C059E" w:rsidRPr="00343921" w:rsidRDefault="001C059E" w:rsidP="00343921">
            <w:pPr>
              <w:jc w:val="center"/>
            </w:pPr>
            <w:r w:rsidRPr="00343921">
              <w:t>29,21</w:t>
            </w:r>
          </w:p>
        </w:tc>
        <w:tc>
          <w:tcPr>
            <w:tcW w:w="1871" w:type="dxa"/>
            <w:vAlign w:val="center"/>
          </w:tcPr>
          <w:p w:rsidR="001C059E" w:rsidRPr="00343921" w:rsidRDefault="001C059E" w:rsidP="00343921">
            <w:pPr>
              <w:jc w:val="center"/>
            </w:pPr>
            <w:r w:rsidRPr="00343921">
              <w:t>1392434,50</w:t>
            </w:r>
          </w:p>
        </w:tc>
        <w:tc>
          <w:tcPr>
            <w:tcW w:w="1871" w:type="dxa"/>
            <w:vAlign w:val="center"/>
          </w:tcPr>
          <w:p w:rsidR="001C059E" w:rsidRPr="00343921" w:rsidRDefault="001C059E" w:rsidP="00343921">
            <w:pPr>
              <w:jc w:val="center"/>
            </w:pPr>
            <w:r w:rsidRPr="00343921">
              <w:t>418582,52</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2</w:t>
            </w:r>
          </w:p>
        </w:tc>
        <w:tc>
          <w:tcPr>
            <w:tcW w:w="1922" w:type="dxa"/>
            <w:vAlign w:val="center"/>
          </w:tcPr>
          <w:p w:rsidR="001C059E" w:rsidRPr="00343921" w:rsidRDefault="001C059E" w:rsidP="00343921">
            <w:pPr>
              <w:jc w:val="center"/>
            </w:pPr>
            <w:r w:rsidRPr="00343921">
              <w:t>312°30'7"</w:t>
            </w:r>
          </w:p>
        </w:tc>
        <w:tc>
          <w:tcPr>
            <w:tcW w:w="1560" w:type="dxa"/>
            <w:vAlign w:val="center"/>
          </w:tcPr>
          <w:p w:rsidR="001C059E" w:rsidRPr="00343921" w:rsidRDefault="001C059E" w:rsidP="00343921">
            <w:pPr>
              <w:jc w:val="center"/>
            </w:pPr>
            <w:r w:rsidRPr="00343921">
              <w:t>20,44</w:t>
            </w:r>
          </w:p>
        </w:tc>
        <w:tc>
          <w:tcPr>
            <w:tcW w:w="1871" w:type="dxa"/>
            <w:vAlign w:val="center"/>
          </w:tcPr>
          <w:p w:rsidR="001C059E" w:rsidRPr="00343921" w:rsidRDefault="001C059E" w:rsidP="00343921">
            <w:pPr>
              <w:jc w:val="center"/>
            </w:pPr>
            <w:r w:rsidRPr="00343921">
              <w:t>1392456,07</w:t>
            </w:r>
          </w:p>
        </w:tc>
        <w:tc>
          <w:tcPr>
            <w:tcW w:w="1871" w:type="dxa"/>
            <w:vAlign w:val="center"/>
          </w:tcPr>
          <w:p w:rsidR="001C059E" w:rsidRPr="00343921" w:rsidRDefault="001C059E" w:rsidP="00343921">
            <w:pPr>
              <w:jc w:val="center"/>
            </w:pPr>
            <w:r w:rsidRPr="00343921">
              <w:t>418602,21</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3</w:t>
            </w:r>
          </w:p>
        </w:tc>
        <w:tc>
          <w:tcPr>
            <w:tcW w:w="1922" w:type="dxa"/>
            <w:vAlign w:val="center"/>
          </w:tcPr>
          <w:p w:rsidR="001C059E" w:rsidRPr="00343921" w:rsidRDefault="001C059E" w:rsidP="00343921">
            <w:pPr>
              <w:jc w:val="center"/>
            </w:pPr>
            <w:r w:rsidRPr="00343921">
              <w:t>357°23'27"</w:t>
            </w:r>
          </w:p>
        </w:tc>
        <w:tc>
          <w:tcPr>
            <w:tcW w:w="1560" w:type="dxa"/>
            <w:vAlign w:val="center"/>
          </w:tcPr>
          <w:p w:rsidR="001C059E" w:rsidRPr="00343921" w:rsidRDefault="001C059E" w:rsidP="00343921">
            <w:pPr>
              <w:jc w:val="center"/>
            </w:pPr>
            <w:r w:rsidRPr="00343921">
              <w:t>51,84</w:t>
            </w:r>
          </w:p>
        </w:tc>
        <w:tc>
          <w:tcPr>
            <w:tcW w:w="1871" w:type="dxa"/>
            <w:vAlign w:val="center"/>
          </w:tcPr>
          <w:p w:rsidR="001C059E" w:rsidRPr="00343921" w:rsidRDefault="001C059E" w:rsidP="00343921">
            <w:pPr>
              <w:jc w:val="center"/>
            </w:pPr>
            <w:r w:rsidRPr="00343921">
              <w:t>1392469,88</w:t>
            </w:r>
          </w:p>
        </w:tc>
        <w:tc>
          <w:tcPr>
            <w:tcW w:w="1871" w:type="dxa"/>
            <w:vAlign w:val="center"/>
          </w:tcPr>
          <w:p w:rsidR="001C059E" w:rsidRPr="00343921" w:rsidRDefault="001C059E" w:rsidP="00343921">
            <w:pPr>
              <w:jc w:val="center"/>
            </w:pPr>
            <w:r w:rsidRPr="00343921">
              <w:t>418587,14</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4</w:t>
            </w:r>
          </w:p>
        </w:tc>
        <w:tc>
          <w:tcPr>
            <w:tcW w:w="1922" w:type="dxa"/>
            <w:vAlign w:val="center"/>
          </w:tcPr>
          <w:p w:rsidR="001C059E" w:rsidRPr="00343921" w:rsidRDefault="001C059E" w:rsidP="00343921">
            <w:pPr>
              <w:jc w:val="center"/>
            </w:pPr>
            <w:r w:rsidRPr="00343921">
              <w:t>27°8'17"</w:t>
            </w:r>
          </w:p>
        </w:tc>
        <w:tc>
          <w:tcPr>
            <w:tcW w:w="1560" w:type="dxa"/>
            <w:vAlign w:val="center"/>
          </w:tcPr>
          <w:p w:rsidR="001C059E" w:rsidRPr="00343921" w:rsidRDefault="001C059E" w:rsidP="00343921">
            <w:pPr>
              <w:jc w:val="center"/>
            </w:pPr>
            <w:r w:rsidRPr="00343921">
              <w:t>33,54</w:t>
            </w:r>
          </w:p>
        </w:tc>
        <w:tc>
          <w:tcPr>
            <w:tcW w:w="1871" w:type="dxa"/>
            <w:vAlign w:val="center"/>
          </w:tcPr>
          <w:p w:rsidR="001C059E" w:rsidRPr="00343921" w:rsidRDefault="001C059E" w:rsidP="00343921">
            <w:pPr>
              <w:jc w:val="center"/>
            </w:pPr>
            <w:r w:rsidRPr="00343921">
              <w:t>1392521,67</w:t>
            </w:r>
          </w:p>
        </w:tc>
        <w:tc>
          <w:tcPr>
            <w:tcW w:w="1871" w:type="dxa"/>
            <w:vAlign w:val="center"/>
          </w:tcPr>
          <w:p w:rsidR="001C059E" w:rsidRPr="00343921" w:rsidRDefault="001C059E" w:rsidP="00343921">
            <w:pPr>
              <w:jc w:val="center"/>
            </w:pPr>
            <w:r w:rsidRPr="00343921">
              <w:t>418584,78</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5</w:t>
            </w:r>
          </w:p>
        </w:tc>
        <w:tc>
          <w:tcPr>
            <w:tcW w:w="1922" w:type="dxa"/>
            <w:vAlign w:val="center"/>
          </w:tcPr>
          <w:p w:rsidR="001C059E" w:rsidRPr="00343921" w:rsidRDefault="001C059E" w:rsidP="00343921">
            <w:pPr>
              <w:jc w:val="center"/>
            </w:pPr>
            <w:r w:rsidRPr="00343921">
              <w:t>297°24'4"</w:t>
            </w:r>
          </w:p>
        </w:tc>
        <w:tc>
          <w:tcPr>
            <w:tcW w:w="1560" w:type="dxa"/>
            <w:vAlign w:val="center"/>
          </w:tcPr>
          <w:p w:rsidR="001C059E" w:rsidRPr="00343921" w:rsidRDefault="001C059E" w:rsidP="00343921">
            <w:pPr>
              <w:jc w:val="center"/>
            </w:pPr>
            <w:r w:rsidRPr="00343921">
              <w:t>26,36</w:t>
            </w:r>
          </w:p>
        </w:tc>
        <w:tc>
          <w:tcPr>
            <w:tcW w:w="1871" w:type="dxa"/>
            <w:vAlign w:val="center"/>
          </w:tcPr>
          <w:p w:rsidR="001C059E" w:rsidRPr="00343921" w:rsidRDefault="001C059E" w:rsidP="00343921">
            <w:pPr>
              <w:jc w:val="center"/>
            </w:pPr>
            <w:r w:rsidRPr="00343921">
              <w:t>1392551,52</w:t>
            </w:r>
          </w:p>
        </w:tc>
        <w:tc>
          <w:tcPr>
            <w:tcW w:w="1871" w:type="dxa"/>
            <w:vAlign w:val="center"/>
          </w:tcPr>
          <w:p w:rsidR="001C059E" w:rsidRPr="00343921" w:rsidRDefault="001C059E" w:rsidP="00343921">
            <w:pPr>
              <w:jc w:val="center"/>
            </w:pPr>
            <w:r w:rsidRPr="00343921">
              <w:t>418600,08</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6</w:t>
            </w:r>
          </w:p>
        </w:tc>
        <w:tc>
          <w:tcPr>
            <w:tcW w:w="1922" w:type="dxa"/>
            <w:vAlign w:val="center"/>
          </w:tcPr>
          <w:p w:rsidR="001C059E" w:rsidRPr="00343921" w:rsidRDefault="001C059E" w:rsidP="00343921">
            <w:pPr>
              <w:jc w:val="center"/>
            </w:pPr>
            <w:r w:rsidRPr="00343921">
              <w:t>177°24'29"</w:t>
            </w:r>
          </w:p>
        </w:tc>
        <w:tc>
          <w:tcPr>
            <w:tcW w:w="1560" w:type="dxa"/>
            <w:vAlign w:val="center"/>
          </w:tcPr>
          <w:p w:rsidR="001C059E" w:rsidRPr="00343921" w:rsidRDefault="001C059E" w:rsidP="00343921">
            <w:pPr>
              <w:jc w:val="center"/>
            </w:pPr>
            <w:r w:rsidRPr="00343921">
              <w:t>4,86</w:t>
            </w:r>
          </w:p>
        </w:tc>
        <w:tc>
          <w:tcPr>
            <w:tcW w:w="1871" w:type="dxa"/>
            <w:vAlign w:val="center"/>
          </w:tcPr>
          <w:p w:rsidR="001C059E" w:rsidRPr="00343921" w:rsidRDefault="001C059E" w:rsidP="00343921">
            <w:pPr>
              <w:jc w:val="center"/>
            </w:pPr>
            <w:r w:rsidRPr="00343921">
              <w:t>1392563,65</w:t>
            </w:r>
          </w:p>
        </w:tc>
        <w:tc>
          <w:tcPr>
            <w:tcW w:w="1871" w:type="dxa"/>
            <w:vAlign w:val="center"/>
          </w:tcPr>
          <w:p w:rsidR="001C059E" w:rsidRPr="00343921" w:rsidRDefault="001C059E" w:rsidP="00343921">
            <w:pPr>
              <w:jc w:val="center"/>
            </w:pPr>
            <w:r w:rsidRPr="00343921">
              <w:t>418576,68</w:t>
            </w:r>
          </w:p>
        </w:tc>
      </w:tr>
      <w:tr w:rsidR="001C059E" w:rsidRPr="00343921" w:rsidTr="001C059E">
        <w:tc>
          <w:tcPr>
            <w:tcW w:w="930" w:type="dxa"/>
            <w:vAlign w:val="center"/>
          </w:tcPr>
          <w:p w:rsidR="001C059E" w:rsidRPr="00343921" w:rsidRDefault="001C059E" w:rsidP="00343921">
            <w:pPr>
              <w:jc w:val="center"/>
            </w:pPr>
            <w:r w:rsidRPr="00343921">
              <w:lastRenderedPageBreak/>
              <w:t>7</w:t>
            </w:r>
          </w:p>
        </w:tc>
        <w:tc>
          <w:tcPr>
            <w:tcW w:w="1418" w:type="dxa"/>
            <w:vAlign w:val="center"/>
          </w:tcPr>
          <w:p w:rsidR="001C059E" w:rsidRPr="00343921" w:rsidRDefault="001C059E" w:rsidP="00343921">
            <w:pPr>
              <w:jc w:val="center"/>
            </w:pPr>
            <w:r w:rsidRPr="00343921">
              <w:t>7</w:t>
            </w:r>
          </w:p>
        </w:tc>
        <w:tc>
          <w:tcPr>
            <w:tcW w:w="1922" w:type="dxa"/>
            <w:vAlign w:val="center"/>
          </w:tcPr>
          <w:p w:rsidR="001C059E" w:rsidRPr="00343921" w:rsidRDefault="001C059E" w:rsidP="00343921">
            <w:pPr>
              <w:jc w:val="center"/>
            </w:pPr>
            <w:r w:rsidRPr="00343921">
              <w:t>205°37'37"</w:t>
            </w:r>
          </w:p>
        </w:tc>
        <w:tc>
          <w:tcPr>
            <w:tcW w:w="1560" w:type="dxa"/>
            <w:vAlign w:val="center"/>
          </w:tcPr>
          <w:p w:rsidR="001C059E" w:rsidRPr="00343921" w:rsidRDefault="001C059E" w:rsidP="00343921">
            <w:pPr>
              <w:jc w:val="center"/>
            </w:pPr>
            <w:r w:rsidRPr="00343921">
              <w:t>35,24</w:t>
            </w:r>
          </w:p>
        </w:tc>
        <w:tc>
          <w:tcPr>
            <w:tcW w:w="1871" w:type="dxa"/>
            <w:vAlign w:val="center"/>
          </w:tcPr>
          <w:p w:rsidR="001C059E" w:rsidRPr="00343921" w:rsidRDefault="001C059E" w:rsidP="00343921">
            <w:pPr>
              <w:jc w:val="center"/>
            </w:pPr>
            <w:r w:rsidRPr="00343921">
              <w:t>1392558,79</w:t>
            </w:r>
          </w:p>
        </w:tc>
        <w:tc>
          <w:tcPr>
            <w:tcW w:w="1871" w:type="dxa"/>
            <w:vAlign w:val="center"/>
          </w:tcPr>
          <w:p w:rsidR="001C059E" w:rsidRPr="00343921" w:rsidRDefault="001C059E" w:rsidP="00343921">
            <w:pPr>
              <w:jc w:val="center"/>
            </w:pPr>
            <w:r w:rsidRPr="00343921">
              <w:t>418576,90</w:t>
            </w:r>
          </w:p>
        </w:tc>
      </w:tr>
      <w:tr w:rsidR="001C059E" w:rsidRPr="00343921" w:rsidTr="001C059E">
        <w:tc>
          <w:tcPr>
            <w:tcW w:w="930" w:type="dxa"/>
            <w:vAlign w:val="center"/>
          </w:tcPr>
          <w:p w:rsidR="001C059E" w:rsidRPr="00343921" w:rsidRDefault="001C059E" w:rsidP="00343921">
            <w:pPr>
              <w:jc w:val="center"/>
            </w:pPr>
            <w:r w:rsidRPr="00343921">
              <w:t>8</w:t>
            </w:r>
          </w:p>
        </w:tc>
        <w:tc>
          <w:tcPr>
            <w:tcW w:w="1418" w:type="dxa"/>
            <w:vAlign w:val="center"/>
          </w:tcPr>
          <w:p w:rsidR="001C059E" w:rsidRPr="00343921" w:rsidRDefault="001C059E" w:rsidP="00343921">
            <w:pPr>
              <w:jc w:val="center"/>
            </w:pPr>
            <w:r w:rsidRPr="00343921">
              <w:t>8</w:t>
            </w:r>
          </w:p>
        </w:tc>
        <w:tc>
          <w:tcPr>
            <w:tcW w:w="1922" w:type="dxa"/>
            <w:vAlign w:val="center"/>
          </w:tcPr>
          <w:p w:rsidR="001C059E" w:rsidRPr="00343921" w:rsidRDefault="001C059E" w:rsidP="00343921">
            <w:pPr>
              <w:jc w:val="center"/>
            </w:pPr>
            <w:r w:rsidRPr="00343921">
              <w:t>178°22'4"</w:t>
            </w:r>
          </w:p>
        </w:tc>
        <w:tc>
          <w:tcPr>
            <w:tcW w:w="1560" w:type="dxa"/>
            <w:vAlign w:val="center"/>
          </w:tcPr>
          <w:p w:rsidR="001C059E" w:rsidRPr="00343921" w:rsidRDefault="001C059E" w:rsidP="00343921">
            <w:pPr>
              <w:jc w:val="center"/>
            </w:pPr>
            <w:r w:rsidRPr="00343921">
              <w:t>36,86</w:t>
            </w:r>
          </w:p>
        </w:tc>
        <w:tc>
          <w:tcPr>
            <w:tcW w:w="1871" w:type="dxa"/>
            <w:vAlign w:val="center"/>
          </w:tcPr>
          <w:p w:rsidR="001C059E" w:rsidRPr="00343921" w:rsidRDefault="001C059E" w:rsidP="00343921">
            <w:pPr>
              <w:jc w:val="center"/>
            </w:pPr>
            <w:r w:rsidRPr="00343921">
              <w:t>1392527,02</w:t>
            </w:r>
          </w:p>
        </w:tc>
        <w:tc>
          <w:tcPr>
            <w:tcW w:w="1871" w:type="dxa"/>
            <w:vAlign w:val="center"/>
          </w:tcPr>
          <w:p w:rsidR="001C059E" w:rsidRPr="00343921" w:rsidRDefault="001C059E" w:rsidP="00343921">
            <w:pPr>
              <w:jc w:val="center"/>
            </w:pPr>
            <w:r w:rsidRPr="00343921">
              <w:t>418561,66</w:t>
            </w:r>
          </w:p>
        </w:tc>
      </w:tr>
      <w:tr w:rsidR="001C059E" w:rsidRPr="00343921" w:rsidTr="001C059E">
        <w:tc>
          <w:tcPr>
            <w:tcW w:w="930" w:type="dxa"/>
            <w:vAlign w:val="center"/>
          </w:tcPr>
          <w:p w:rsidR="001C059E" w:rsidRPr="00343921" w:rsidRDefault="001C059E" w:rsidP="00343921">
            <w:pPr>
              <w:jc w:val="center"/>
            </w:pPr>
            <w:r w:rsidRPr="00343921">
              <w:t>9</w:t>
            </w:r>
          </w:p>
        </w:tc>
        <w:tc>
          <w:tcPr>
            <w:tcW w:w="1418" w:type="dxa"/>
            <w:vAlign w:val="center"/>
          </w:tcPr>
          <w:p w:rsidR="001C059E" w:rsidRPr="00343921" w:rsidRDefault="001C059E" w:rsidP="00343921">
            <w:pPr>
              <w:jc w:val="center"/>
            </w:pPr>
            <w:r w:rsidRPr="00343921">
              <w:t>9</w:t>
            </w:r>
          </w:p>
        </w:tc>
        <w:tc>
          <w:tcPr>
            <w:tcW w:w="1922" w:type="dxa"/>
            <w:vAlign w:val="center"/>
          </w:tcPr>
          <w:p w:rsidR="001C059E" w:rsidRPr="00343921" w:rsidRDefault="001C059E" w:rsidP="00343921">
            <w:pPr>
              <w:jc w:val="center"/>
            </w:pPr>
            <w:r w:rsidRPr="00343921">
              <w:t>178°21'13"</w:t>
            </w:r>
          </w:p>
        </w:tc>
        <w:tc>
          <w:tcPr>
            <w:tcW w:w="1560" w:type="dxa"/>
            <w:vAlign w:val="center"/>
          </w:tcPr>
          <w:p w:rsidR="001C059E" w:rsidRPr="00343921" w:rsidRDefault="001C059E" w:rsidP="00343921">
            <w:pPr>
              <w:jc w:val="center"/>
            </w:pPr>
            <w:r w:rsidRPr="00343921">
              <w:t>31,32</w:t>
            </w:r>
          </w:p>
        </w:tc>
        <w:tc>
          <w:tcPr>
            <w:tcW w:w="1871" w:type="dxa"/>
            <w:vAlign w:val="center"/>
          </w:tcPr>
          <w:p w:rsidR="001C059E" w:rsidRPr="00343921" w:rsidRDefault="001C059E" w:rsidP="00343921">
            <w:pPr>
              <w:jc w:val="center"/>
            </w:pPr>
            <w:r w:rsidRPr="00343921">
              <w:t>1392490,17</w:t>
            </w:r>
          </w:p>
        </w:tc>
        <w:tc>
          <w:tcPr>
            <w:tcW w:w="1871" w:type="dxa"/>
            <w:vAlign w:val="center"/>
          </w:tcPr>
          <w:p w:rsidR="001C059E" w:rsidRPr="00343921" w:rsidRDefault="001C059E" w:rsidP="00343921">
            <w:pPr>
              <w:jc w:val="center"/>
            </w:pPr>
            <w:r w:rsidRPr="00343921">
              <w:t>418562,71</w:t>
            </w:r>
          </w:p>
        </w:tc>
      </w:tr>
      <w:tr w:rsidR="001C059E" w:rsidRPr="00343921" w:rsidTr="001C059E">
        <w:tc>
          <w:tcPr>
            <w:tcW w:w="930" w:type="dxa"/>
            <w:vAlign w:val="center"/>
          </w:tcPr>
          <w:p w:rsidR="001C059E" w:rsidRPr="00343921" w:rsidRDefault="001C059E" w:rsidP="00343921">
            <w:pPr>
              <w:jc w:val="center"/>
            </w:pPr>
            <w:r w:rsidRPr="00343921">
              <w:t>10</w:t>
            </w:r>
          </w:p>
        </w:tc>
        <w:tc>
          <w:tcPr>
            <w:tcW w:w="1418" w:type="dxa"/>
            <w:vAlign w:val="center"/>
          </w:tcPr>
          <w:p w:rsidR="001C059E" w:rsidRPr="00343921" w:rsidRDefault="001C059E" w:rsidP="00343921">
            <w:pPr>
              <w:jc w:val="center"/>
            </w:pPr>
            <w:r w:rsidRPr="00343921">
              <w:t>10</w:t>
            </w:r>
          </w:p>
        </w:tc>
        <w:tc>
          <w:tcPr>
            <w:tcW w:w="1922" w:type="dxa"/>
            <w:vAlign w:val="center"/>
          </w:tcPr>
          <w:p w:rsidR="001C059E" w:rsidRPr="00343921" w:rsidRDefault="001C059E" w:rsidP="00343921">
            <w:pPr>
              <w:jc w:val="center"/>
            </w:pPr>
            <w:r w:rsidRPr="00343921">
              <w:t>132°24'25"</w:t>
            </w:r>
          </w:p>
        </w:tc>
        <w:tc>
          <w:tcPr>
            <w:tcW w:w="1560" w:type="dxa"/>
            <w:vAlign w:val="center"/>
          </w:tcPr>
          <w:p w:rsidR="001C059E" w:rsidRPr="00343921" w:rsidRDefault="001C059E" w:rsidP="00343921">
            <w:pPr>
              <w:jc w:val="center"/>
            </w:pPr>
            <w:r w:rsidRPr="00343921">
              <w:t>25,16</w:t>
            </w:r>
          </w:p>
        </w:tc>
        <w:tc>
          <w:tcPr>
            <w:tcW w:w="1871" w:type="dxa"/>
            <w:vAlign w:val="center"/>
          </w:tcPr>
          <w:p w:rsidR="001C059E" w:rsidRPr="00343921" w:rsidRDefault="001C059E" w:rsidP="00343921">
            <w:pPr>
              <w:jc w:val="center"/>
            </w:pPr>
            <w:r w:rsidRPr="00343921">
              <w:t>1392458,86</w:t>
            </w:r>
          </w:p>
        </w:tc>
        <w:tc>
          <w:tcPr>
            <w:tcW w:w="1871" w:type="dxa"/>
            <w:vAlign w:val="center"/>
          </w:tcPr>
          <w:p w:rsidR="001C059E" w:rsidRPr="00343921" w:rsidRDefault="001C059E" w:rsidP="00343921">
            <w:pPr>
              <w:jc w:val="center"/>
            </w:pPr>
            <w:r w:rsidRPr="00343921">
              <w:t>418563,61</w:t>
            </w:r>
          </w:p>
        </w:tc>
      </w:tr>
      <w:tr w:rsidR="001C059E" w:rsidRPr="00343921" w:rsidTr="001C059E">
        <w:tc>
          <w:tcPr>
            <w:tcW w:w="930" w:type="dxa"/>
            <w:vAlign w:val="center"/>
          </w:tcPr>
          <w:p w:rsidR="001C059E" w:rsidRPr="00343921" w:rsidRDefault="001C059E" w:rsidP="00343921">
            <w:pPr>
              <w:jc w:val="center"/>
            </w:pPr>
            <w:r w:rsidRPr="00343921">
              <w:t>11</w:t>
            </w:r>
          </w:p>
        </w:tc>
        <w:tc>
          <w:tcPr>
            <w:tcW w:w="1418" w:type="dxa"/>
            <w:vAlign w:val="center"/>
          </w:tcPr>
          <w:p w:rsidR="001C059E" w:rsidRPr="00343921" w:rsidRDefault="001C059E" w:rsidP="00343921">
            <w:pPr>
              <w:jc w:val="center"/>
            </w:pPr>
            <w:r w:rsidRPr="00343921">
              <w:t>11</w:t>
            </w:r>
          </w:p>
        </w:tc>
        <w:tc>
          <w:tcPr>
            <w:tcW w:w="1922" w:type="dxa"/>
            <w:vAlign w:val="center"/>
          </w:tcPr>
          <w:p w:rsidR="001C059E" w:rsidRPr="00343921" w:rsidRDefault="001C059E" w:rsidP="00343921">
            <w:pPr>
              <w:jc w:val="center"/>
            </w:pPr>
            <w:r w:rsidRPr="00343921">
              <w:t>177°26'35"</w:t>
            </w:r>
          </w:p>
        </w:tc>
        <w:tc>
          <w:tcPr>
            <w:tcW w:w="1560" w:type="dxa"/>
            <w:vAlign w:val="center"/>
          </w:tcPr>
          <w:p w:rsidR="001C059E" w:rsidRPr="00343921" w:rsidRDefault="001C059E" w:rsidP="00343921">
            <w:pPr>
              <w:jc w:val="center"/>
            </w:pPr>
            <w:r w:rsidRPr="00343921">
              <w:t>7,4</w:t>
            </w:r>
          </w:p>
        </w:tc>
        <w:tc>
          <w:tcPr>
            <w:tcW w:w="1871" w:type="dxa"/>
            <w:vAlign w:val="center"/>
          </w:tcPr>
          <w:p w:rsidR="001C059E" w:rsidRPr="00343921" w:rsidRDefault="001C059E" w:rsidP="00343921">
            <w:pPr>
              <w:jc w:val="center"/>
            </w:pPr>
            <w:r w:rsidRPr="00343921">
              <w:t>1392441,89</w:t>
            </w:r>
          </w:p>
        </w:tc>
        <w:tc>
          <w:tcPr>
            <w:tcW w:w="1871" w:type="dxa"/>
            <w:vAlign w:val="center"/>
          </w:tcPr>
          <w:p w:rsidR="001C059E" w:rsidRPr="00343921" w:rsidRDefault="001C059E" w:rsidP="00343921">
            <w:pPr>
              <w:jc w:val="center"/>
            </w:pPr>
            <w:r w:rsidRPr="00343921">
              <w:t>418582,19</w:t>
            </w:r>
          </w:p>
        </w:tc>
      </w:tr>
      <w:tr w:rsidR="001C059E" w:rsidRPr="00343921" w:rsidTr="001C059E">
        <w:tc>
          <w:tcPr>
            <w:tcW w:w="930" w:type="dxa"/>
            <w:vAlign w:val="center"/>
          </w:tcPr>
          <w:p w:rsidR="001C059E" w:rsidRPr="00343921" w:rsidRDefault="001C059E" w:rsidP="00343921">
            <w:pPr>
              <w:jc w:val="center"/>
            </w:pPr>
            <w:r w:rsidRPr="00343921">
              <w:t>12</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42°23'28"</w:t>
            </w:r>
          </w:p>
        </w:tc>
        <w:tc>
          <w:tcPr>
            <w:tcW w:w="1560" w:type="dxa"/>
            <w:vAlign w:val="center"/>
          </w:tcPr>
          <w:p w:rsidR="001C059E" w:rsidRPr="00343921" w:rsidRDefault="001C059E" w:rsidP="00343921">
            <w:pPr>
              <w:jc w:val="center"/>
            </w:pPr>
            <w:r w:rsidRPr="00343921">
              <w:t>29,21</w:t>
            </w:r>
          </w:p>
        </w:tc>
        <w:tc>
          <w:tcPr>
            <w:tcW w:w="1871" w:type="dxa"/>
            <w:vAlign w:val="center"/>
          </w:tcPr>
          <w:p w:rsidR="001C059E" w:rsidRPr="00343921" w:rsidRDefault="001C059E" w:rsidP="00343921">
            <w:pPr>
              <w:jc w:val="center"/>
            </w:pPr>
            <w:r w:rsidRPr="00343921">
              <w:t>1392434,50</w:t>
            </w:r>
          </w:p>
        </w:tc>
        <w:tc>
          <w:tcPr>
            <w:tcW w:w="1871" w:type="dxa"/>
            <w:vAlign w:val="center"/>
          </w:tcPr>
          <w:p w:rsidR="001C059E" w:rsidRPr="00343921" w:rsidRDefault="001C059E" w:rsidP="00343921">
            <w:pPr>
              <w:jc w:val="center"/>
            </w:pPr>
            <w:r w:rsidRPr="00343921">
              <w:t>418582,52</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12</w:t>
            </w:r>
          </w:p>
        </w:tc>
        <w:tc>
          <w:tcPr>
            <w:tcW w:w="1922" w:type="dxa"/>
            <w:vAlign w:val="center"/>
          </w:tcPr>
          <w:p w:rsidR="001C059E" w:rsidRPr="00343921" w:rsidRDefault="001C059E" w:rsidP="00343921">
            <w:pPr>
              <w:jc w:val="center"/>
            </w:pPr>
            <w:r w:rsidRPr="00343921">
              <w:t>306°6'21"</w:t>
            </w:r>
          </w:p>
        </w:tc>
        <w:tc>
          <w:tcPr>
            <w:tcW w:w="1560" w:type="dxa"/>
            <w:vAlign w:val="center"/>
          </w:tcPr>
          <w:p w:rsidR="001C059E" w:rsidRPr="00343921" w:rsidRDefault="001C059E" w:rsidP="00343921">
            <w:pPr>
              <w:jc w:val="center"/>
            </w:pPr>
            <w:r w:rsidRPr="00343921">
              <w:t>13,95</w:t>
            </w:r>
          </w:p>
        </w:tc>
        <w:tc>
          <w:tcPr>
            <w:tcW w:w="1871" w:type="dxa"/>
            <w:vAlign w:val="center"/>
          </w:tcPr>
          <w:p w:rsidR="001C059E" w:rsidRPr="00343921" w:rsidRDefault="001C059E" w:rsidP="00343921">
            <w:pPr>
              <w:jc w:val="center"/>
            </w:pPr>
            <w:r w:rsidRPr="00343921">
              <w:t>1393917,50</w:t>
            </w:r>
          </w:p>
        </w:tc>
        <w:tc>
          <w:tcPr>
            <w:tcW w:w="1871" w:type="dxa"/>
            <w:vAlign w:val="center"/>
          </w:tcPr>
          <w:p w:rsidR="001C059E" w:rsidRPr="00343921" w:rsidRDefault="001C059E" w:rsidP="00343921">
            <w:pPr>
              <w:jc w:val="center"/>
            </w:pPr>
            <w:r w:rsidRPr="00343921">
              <w:t>418196,60</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13</w:t>
            </w:r>
          </w:p>
        </w:tc>
        <w:tc>
          <w:tcPr>
            <w:tcW w:w="1922" w:type="dxa"/>
            <w:vAlign w:val="center"/>
          </w:tcPr>
          <w:p w:rsidR="001C059E" w:rsidRPr="00343921" w:rsidRDefault="001C059E" w:rsidP="00343921">
            <w:pPr>
              <w:jc w:val="center"/>
            </w:pPr>
            <w:r w:rsidRPr="00343921">
              <w:t>157°15'4"</w:t>
            </w:r>
          </w:p>
        </w:tc>
        <w:tc>
          <w:tcPr>
            <w:tcW w:w="1560" w:type="dxa"/>
            <w:vAlign w:val="center"/>
          </w:tcPr>
          <w:p w:rsidR="001C059E" w:rsidRPr="00343921" w:rsidRDefault="001C059E" w:rsidP="00343921">
            <w:pPr>
              <w:jc w:val="center"/>
            </w:pPr>
            <w:r w:rsidRPr="00343921">
              <w:t>7,86</w:t>
            </w:r>
          </w:p>
        </w:tc>
        <w:tc>
          <w:tcPr>
            <w:tcW w:w="1871" w:type="dxa"/>
            <w:vAlign w:val="center"/>
          </w:tcPr>
          <w:p w:rsidR="001C059E" w:rsidRPr="00343921" w:rsidRDefault="001C059E" w:rsidP="00343921">
            <w:pPr>
              <w:jc w:val="center"/>
            </w:pPr>
            <w:r w:rsidRPr="00343921">
              <w:t>1393925,72</w:t>
            </w:r>
          </w:p>
        </w:tc>
        <w:tc>
          <w:tcPr>
            <w:tcW w:w="1871" w:type="dxa"/>
            <w:vAlign w:val="center"/>
          </w:tcPr>
          <w:p w:rsidR="001C059E" w:rsidRPr="00343921" w:rsidRDefault="001C059E" w:rsidP="00343921">
            <w:pPr>
              <w:jc w:val="center"/>
            </w:pPr>
            <w:r w:rsidRPr="00343921">
              <w:t>418185,33</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14</w:t>
            </w:r>
          </w:p>
        </w:tc>
        <w:tc>
          <w:tcPr>
            <w:tcW w:w="1922" w:type="dxa"/>
            <w:vAlign w:val="center"/>
          </w:tcPr>
          <w:p w:rsidR="001C059E" w:rsidRPr="00343921" w:rsidRDefault="001C059E" w:rsidP="00343921">
            <w:pPr>
              <w:jc w:val="center"/>
            </w:pPr>
            <w:r w:rsidRPr="00343921">
              <w:t>96°43'19"</w:t>
            </w:r>
          </w:p>
        </w:tc>
        <w:tc>
          <w:tcPr>
            <w:tcW w:w="1560" w:type="dxa"/>
            <w:vAlign w:val="center"/>
          </w:tcPr>
          <w:p w:rsidR="001C059E" w:rsidRPr="00343921" w:rsidRDefault="001C059E" w:rsidP="00343921">
            <w:pPr>
              <w:jc w:val="center"/>
            </w:pPr>
            <w:r w:rsidRPr="00343921">
              <w:t>8,29</w:t>
            </w:r>
          </w:p>
        </w:tc>
        <w:tc>
          <w:tcPr>
            <w:tcW w:w="1871" w:type="dxa"/>
            <w:vAlign w:val="center"/>
          </w:tcPr>
          <w:p w:rsidR="001C059E" w:rsidRPr="00343921" w:rsidRDefault="001C059E" w:rsidP="00343921">
            <w:pPr>
              <w:jc w:val="center"/>
            </w:pPr>
            <w:r w:rsidRPr="00343921">
              <w:t>1393918,47</w:t>
            </w:r>
          </w:p>
        </w:tc>
        <w:tc>
          <w:tcPr>
            <w:tcW w:w="1871" w:type="dxa"/>
            <w:vAlign w:val="center"/>
          </w:tcPr>
          <w:p w:rsidR="001C059E" w:rsidRPr="00343921" w:rsidRDefault="001C059E" w:rsidP="00343921">
            <w:pPr>
              <w:jc w:val="center"/>
            </w:pPr>
            <w:r w:rsidRPr="00343921">
              <w:t>418188,37</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12</w:t>
            </w:r>
          </w:p>
        </w:tc>
        <w:tc>
          <w:tcPr>
            <w:tcW w:w="1922" w:type="dxa"/>
            <w:vAlign w:val="center"/>
          </w:tcPr>
          <w:p w:rsidR="001C059E" w:rsidRPr="00343921" w:rsidRDefault="001C059E" w:rsidP="00343921">
            <w:pPr>
              <w:jc w:val="center"/>
            </w:pPr>
            <w:r w:rsidRPr="00343921">
              <w:t>306°6'21"</w:t>
            </w:r>
          </w:p>
        </w:tc>
        <w:tc>
          <w:tcPr>
            <w:tcW w:w="1560" w:type="dxa"/>
            <w:vAlign w:val="center"/>
          </w:tcPr>
          <w:p w:rsidR="001C059E" w:rsidRPr="00343921" w:rsidRDefault="001C059E" w:rsidP="00343921">
            <w:pPr>
              <w:jc w:val="center"/>
            </w:pPr>
            <w:r w:rsidRPr="00343921">
              <w:t>13,95</w:t>
            </w:r>
          </w:p>
        </w:tc>
        <w:tc>
          <w:tcPr>
            <w:tcW w:w="1871" w:type="dxa"/>
            <w:vAlign w:val="center"/>
          </w:tcPr>
          <w:p w:rsidR="001C059E" w:rsidRPr="00343921" w:rsidRDefault="001C059E" w:rsidP="00343921">
            <w:pPr>
              <w:jc w:val="center"/>
            </w:pPr>
            <w:r w:rsidRPr="00343921">
              <w:t>1393917,50</w:t>
            </w:r>
          </w:p>
        </w:tc>
        <w:tc>
          <w:tcPr>
            <w:tcW w:w="1871" w:type="dxa"/>
            <w:vAlign w:val="center"/>
          </w:tcPr>
          <w:p w:rsidR="001C059E" w:rsidRPr="00343921" w:rsidRDefault="001C059E" w:rsidP="00343921">
            <w:pPr>
              <w:jc w:val="center"/>
            </w:pPr>
            <w:r w:rsidRPr="00343921">
              <w:t>418196,60</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15</w:t>
            </w:r>
          </w:p>
        </w:tc>
        <w:tc>
          <w:tcPr>
            <w:tcW w:w="1922" w:type="dxa"/>
            <w:vAlign w:val="center"/>
          </w:tcPr>
          <w:p w:rsidR="001C059E" w:rsidRPr="00343921" w:rsidRDefault="001C059E" w:rsidP="00343921">
            <w:pPr>
              <w:jc w:val="center"/>
            </w:pPr>
            <w:r w:rsidRPr="00343921">
              <w:t>84°19'4"</w:t>
            </w:r>
          </w:p>
        </w:tc>
        <w:tc>
          <w:tcPr>
            <w:tcW w:w="1560" w:type="dxa"/>
            <w:vAlign w:val="center"/>
          </w:tcPr>
          <w:p w:rsidR="001C059E" w:rsidRPr="00343921" w:rsidRDefault="001C059E" w:rsidP="00343921">
            <w:pPr>
              <w:jc w:val="center"/>
            </w:pPr>
            <w:r w:rsidRPr="00343921">
              <w:t>30</w:t>
            </w:r>
          </w:p>
        </w:tc>
        <w:tc>
          <w:tcPr>
            <w:tcW w:w="1871" w:type="dxa"/>
            <w:vAlign w:val="center"/>
          </w:tcPr>
          <w:p w:rsidR="001C059E" w:rsidRPr="00343921" w:rsidRDefault="001C059E" w:rsidP="00343921">
            <w:pPr>
              <w:jc w:val="center"/>
            </w:pPr>
            <w:r w:rsidRPr="00343921">
              <w:t>1391574,61</w:t>
            </w:r>
          </w:p>
        </w:tc>
        <w:tc>
          <w:tcPr>
            <w:tcW w:w="1871" w:type="dxa"/>
            <w:vAlign w:val="center"/>
          </w:tcPr>
          <w:p w:rsidR="001C059E" w:rsidRPr="00343921" w:rsidRDefault="001C059E" w:rsidP="00343921">
            <w:pPr>
              <w:jc w:val="center"/>
            </w:pPr>
            <w:r w:rsidRPr="00343921">
              <w:t>418517,56</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16</w:t>
            </w:r>
          </w:p>
        </w:tc>
        <w:tc>
          <w:tcPr>
            <w:tcW w:w="1922" w:type="dxa"/>
            <w:vAlign w:val="center"/>
          </w:tcPr>
          <w:p w:rsidR="001C059E" w:rsidRPr="00343921" w:rsidRDefault="001C059E" w:rsidP="00343921">
            <w:pPr>
              <w:jc w:val="center"/>
            </w:pPr>
            <w:r w:rsidRPr="00343921">
              <w:t>355°44'15"</w:t>
            </w:r>
          </w:p>
        </w:tc>
        <w:tc>
          <w:tcPr>
            <w:tcW w:w="1560" w:type="dxa"/>
            <w:vAlign w:val="center"/>
          </w:tcPr>
          <w:p w:rsidR="001C059E" w:rsidRPr="00343921" w:rsidRDefault="001C059E" w:rsidP="00343921">
            <w:pPr>
              <w:jc w:val="center"/>
            </w:pPr>
            <w:r w:rsidRPr="00343921">
              <w:t>30</w:t>
            </w:r>
          </w:p>
        </w:tc>
        <w:tc>
          <w:tcPr>
            <w:tcW w:w="1871" w:type="dxa"/>
            <w:vAlign w:val="center"/>
          </w:tcPr>
          <w:p w:rsidR="001C059E" w:rsidRPr="00343921" w:rsidRDefault="001C059E" w:rsidP="00343921">
            <w:pPr>
              <w:jc w:val="center"/>
            </w:pPr>
            <w:r w:rsidRPr="00343921">
              <w:t>1391577,58</w:t>
            </w:r>
          </w:p>
        </w:tc>
        <w:tc>
          <w:tcPr>
            <w:tcW w:w="1871" w:type="dxa"/>
            <w:vAlign w:val="center"/>
          </w:tcPr>
          <w:p w:rsidR="001C059E" w:rsidRPr="00343921" w:rsidRDefault="001C059E" w:rsidP="00343921">
            <w:pPr>
              <w:jc w:val="center"/>
            </w:pPr>
            <w:r w:rsidRPr="00343921">
              <w:t>418547,41</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17</w:t>
            </w:r>
          </w:p>
        </w:tc>
        <w:tc>
          <w:tcPr>
            <w:tcW w:w="1922" w:type="dxa"/>
            <w:vAlign w:val="center"/>
          </w:tcPr>
          <w:p w:rsidR="001C059E" w:rsidRPr="00343921" w:rsidRDefault="001C059E" w:rsidP="00343921">
            <w:pPr>
              <w:jc w:val="center"/>
            </w:pPr>
            <w:r w:rsidRPr="00343921">
              <w:t>264°18'56"</w:t>
            </w:r>
          </w:p>
        </w:tc>
        <w:tc>
          <w:tcPr>
            <w:tcW w:w="1560" w:type="dxa"/>
            <w:vAlign w:val="center"/>
          </w:tcPr>
          <w:p w:rsidR="001C059E" w:rsidRPr="00343921" w:rsidRDefault="001C059E" w:rsidP="00343921">
            <w:pPr>
              <w:jc w:val="center"/>
            </w:pPr>
            <w:r w:rsidRPr="00343921">
              <w:t>6,56</w:t>
            </w:r>
          </w:p>
        </w:tc>
        <w:tc>
          <w:tcPr>
            <w:tcW w:w="1871" w:type="dxa"/>
            <w:vAlign w:val="center"/>
          </w:tcPr>
          <w:p w:rsidR="001C059E" w:rsidRPr="00343921" w:rsidRDefault="001C059E" w:rsidP="00343921">
            <w:pPr>
              <w:jc w:val="center"/>
            </w:pPr>
            <w:r w:rsidRPr="00343921">
              <w:t>1391607,50</w:t>
            </w:r>
          </w:p>
        </w:tc>
        <w:tc>
          <w:tcPr>
            <w:tcW w:w="1871" w:type="dxa"/>
            <w:vAlign w:val="center"/>
          </w:tcPr>
          <w:p w:rsidR="001C059E" w:rsidRPr="00343921" w:rsidRDefault="001C059E" w:rsidP="00343921">
            <w:pPr>
              <w:jc w:val="center"/>
            </w:pPr>
            <w:r w:rsidRPr="00343921">
              <w:t>418545,18</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18</w:t>
            </w:r>
          </w:p>
        </w:tc>
        <w:tc>
          <w:tcPr>
            <w:tcW w:w="1922" w:type="dxa"/>
            <w:vAlign w:val="center"/>
          </w:tcPr>
          <w:p w:rsidR="001C059E" w:rsidRPr="00343921" w:rsidRDefault="001C059E" w:rsidP="00343921">
            <w:pPr>
              <w:jc w:val="center"/>
            </w:pPr>
            <w:r w:rsidRPr="00343921">
              <w:t>355°30'40"</w:t>
            </w:r>
          </w:p>
        </w:tc>
        <w:tc>
          <w:tcPr>
            <w:tcW w:w="1560" w:type="dxa"/>
            <w:vAlign w:val="center"/>
          </w:tcPr>
          <w:p w:rsidR="001C059E" w:rsidRPr="00343921" w:rsidRDefault="001C059E" w:rsidP="00343921">
            <w:pPr>
              <w:jc w:val="center"/>
            </w:pPr>
            <w:r w:rsidRPr="00343921">
              <w:t>243,03</w:t>
            </w:r>
          </w:p>
        </w:tc>
        <w:tc>
          <w:tcPr>
            <w:tcW w:w="1871" w:type="dxa"/>
            <w:vAlign w:val="center"/>
          </w:tcPr>
          <w:p w:rsidR="001C059E" w:rsidRPr="00343921" w:rsidRDefault="001C059E" w:rsidP="00343921">
            <w:pPr>
              <w:jc w:val="center"/>
            </w:pPr>
            <w:r w:rsidRPr="00343921">
              <w:t>1391606,85</w:t>
            </w:r>
          </w:p>
        </w:tc>
        <w:tc>
          <w:tcPr>
            <w:tcW w:w="1871" w:type="dxa"/>
            <w:vAlign w:val="center"/>
          </w:tcPr>
          <w:p w:rsidR="001C059E" w:rsidRPr="00343921" w:rsidRDefault="001C059E" w:rsidP="00343921">
            <w:pPr>
              <w:jc w:val="center"/>
            </w:pPr>
            <w:r w:rsidRPr="00343921">
              <w:t>418538,65</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19</w:t>
            </w:r>
          </w:p>
        </w:tc>
        <w:tc>
          <w:tcPr>
            <w:tcW w:w="1922" w:type="dxa"/>
            <w:vAlign w:val="center"/>
          </w:tcPr>
          <w:p w:rsidR="001C059E" w:rsidRPr="00343921" w:rsidRDefault="001C059E" w:rsidP="00343921">
            <w:pPr>
              <w:jc w:val="center"/>
            </w:pPr>
            <w:r w:rsidRPr="00343921">
              <w:t>85°30'40"</w:t>
            </w:r>
          </w:p>
        </w:tc>
        <w:tc>
          <w:tcPr>
            <w:tcW w:w="1560" w:type="dxa"/>
            <w:vAlign w:val="center"/>
          </w:tcPr>
          <w:p w:rsidR="001C059E" w:rsidRPr="00343921" w:rsidRDefault="001C059E" w:rsidP="00343921">
            <w:pPr>
              <w:jc w:val="center"/>
            </w:pPr>
            <w:r w:rsidRPr="00343921">
              <w:t>81,9</w:t>
            </w:r>
          </w:p>
        </w:tc>
        <w:tc>
          <w:tcPr>
            <w:tcW w:w="1871" w:type="dxa"/>
            <w:vAlign w:val="center"/>
          </w:tcPr>
          <w:p w:rsidR="001C059E" w:rsidRPr="00343921" w:rsidRDefault="001C059E" w:rsidP="00343921">
            <w:pPr>
              <w:jc w:val="center"/>
            </w:pPr>
            <w:r w:rsidRPr="00343921">
              <w:t>1391849,13</w:t>
            </w:r>
          </w:p>
        </w:tc>
        <w:tc>
          <w:tcPr>
            <w:tcW w:w="1871" w:type="dxa"/>
            <w:vAlign w:val="center"/>
          </w:tcPr>
          <w:p w:rsidR="001C059E" w:rsidRPr="00343921" w:rsidRDefault="001C059E" w:rsidP="00343921">
            <w:pPr>
              <w:jc w:val="center"/>
            </w:pPr>
            <w:r w:rsidRPr="00343921">
              <w:t>418519,63</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20</w:t>
            </w:r>
          </w:p>
        </w:tc>
        <w:tc>
          <w:tcPr>
            <w:tcW w:w="1922" w:type="dxa"/>
            <w:vAlign w:val="center"/>
          </w:tcPr>
          <w:p w:rsidR="001C059E" w:rsidRPr="00343921" w:rsidRDefault="001C059E" w:rsidP="00343921">
            <w:pPr>
              <w:jc w:val="center"/>
            </w:pPr>
            <w:r w:rsidRPr="00343921">
              <w:t>86°17'38"</w:t>
            </w:r>
          </w:p>
        </w:tc>
        <w:tc>
          <w:tcPr>
            <w:tcW w:w="1560" w:type="dxa"/>
            <w:vAlign w:val="center"/>
          </w:tcPr>
          <w:p w:rsidR="001C059E" w:rsidRPr="00343921" w:rsidRDefault="001C059E" w:rsidP="00343921">
            <w:pPr>
              <w:jc w:val="center"/>
            </w:pPr>
            <w:r w:rsidRPr="00343921">
              <w:t>16,24</w:t>
            </w:r>
          </w:p>
        </w:tc>
        <w:tc>
          <w:tcPr>
            <w:tcW w:w="1871" w:type="dxa"/>
            <w:vAlign w:val="center"/>
          </w:tcPr>
          <w:p w:rsidR="001C059E" w:rsidRPr="00343921" w:rsidRDefault="001C059E" w:rsidP="00343921">
            <w:pPr>
              <w:jc w:val="center"/>
            </w:pPr>
            <w:r w:rsidRPr="00343921">
              <w:t>1391855,54</w:t>
            </w:r>
          </w:p>
        </w:tc>
        <w:tc>
          <w:tcPr>
            <w:tcW w:w="1871" w:type="dxa"/>
            <w:vAlign w:val="center"/>
          </w:tcPr>
          <w:p w:rsidR="001C059E" w:rsidRPr="00343921" w:rsidRDefault="001C059E" w:rsidP="00343921">
            <w:pPr>
              <w:jc w:val="center"/>
            </w:pPr>
            <w:r w:rsidRPr="00343921">
              <w:t>418601,28</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21</w:t>
            </w:r>
          </w:p>
        </w:tc>
        <w:tc>
          <w:tcPr>
            <w:tcW w:w="1922" w:type="dxa"/>
            <w:vAlign w:val="center"/>
          </w:tcPr>
          <w:p w:rsidR="001C059E" w:rsidRPr="00343921" w:rsidRDefault="001C059E" w:rsidP="00343921">
            <w:pPr>
              <w:jc w:val="center"/>
            </w:pPr>
            <w:r w:rsidRPr="00343921">
              <w:t>83°22'13"</w:t>
            </w:r>
          </w:p>
        </w:tc>
        <w:tc>
          <w:tcPr>
            <w:tcW w:w="1560" w:type="dxa"/>
            <w:vAlign w:val="center"/>
          </w:tcPr>
          <w:p w:rsidR="001C059E" w:rsidRPr="00343921" w:rsidRDefault="001C059E" w:rsidP="00343921">
            <w:pPr>
              <w:jc w:val="center"/>
            </w:pPr>
            <w:r w:rsidRPr="00343921">
              <w:t>4,59</w:t>
            </w:r>
          </w:p>
        </w:tc>
        <w:tc>
          <w:tcPr>
            <w:tcW w:w="1871" w:type="dxa"/>
            <w:vAlign w:val="center"/>
          </w:tcPr>
          <w:p w:rsidR="001C059E" w:rsidRPr="00343921" w:rsidRDefault="001C059E" w:rsidP="00343921">
            <w:pPr>
              <w:jc w:val="center"/>
            </w:pPr>
            <w:r w:rsidRPr="00343921">
              <w:t>1391856,59</w:t>
            </w:r>
          </w:p>
        </w:tc>
        <w:tc>
          <w:tcPr>
            <w:tcW w:w="1871" w:type="dxa"/>
            <w:vAlign w:val="center"/>
          </w:tcPr>
          <w:p w:rsidR="001C059E" w:rsidRPr="00343921" w:rsidRDefault="001C059E" w:rsidP="00343921">
            <w:pPr>
              <w:jc w:val="center"/>
            </w:pPr>
            <w:r w:rsidRPr="00343921">
              <w:t>418617,49</w:t>
            </w:r>
          </w:p>
        </w:tc>
      </w:tr>
      <w:tr w:rsidR="001C059E" w:rsidRPr="00343921" w:rsidTr="001C059E">
        <w:tc>
          <w:tcPr>
            <w:tcW w:w="930" w:type="dxa"/>
            <w:vAlign w:val="center"/>
          </w:tcPr>
          <w:p w:rsidR="001C059E" w:rsidRPr="00343921" w:rsidRDefault="001C059E" w:rsidP="00343921">
            <w:pPr>
              <w:jc w:val="center"/>
            </w:pPr>
            <w:r w:rsidRPr="00343921">
              <w:t>8</w:t>
            </w:r>
          </w:p>
        </w:tc>
        <w:tc>
          <w:tcPr>
            <w:tcW w:w="1418" w:type="dxa"/>
            <w:vAlign w:val="center"/>
          </w:tcPr>
          <w:p w:rsidR="001C059E" w:rsidRPr="00343921" w:rsidRDefault="001C059E" w:rsidP="00343921">
            <w:pPr>
              <w:jc w:val="center"/>
            </w:pPr>
            <w:r w:rsidRPr="00343921">
              <w:t>22</w:t>
            </w:r>
          </w:p>
        </w:tc>
        <w:tc>
          <w:tcPr>
            <w:tcW w:w="1922" w:type="dxa"/>
            <w:vAlign w:val="center"/>
          </w:tcPr>
          <w:p w:rsidR="001C059E" w:rsidRPr="00343921" w:rsidRDefault="001C059E" w:rsidP="00343921">
            <w:pPr>
              <w:jc w:val="center"/>
            </w:pPr>
            <w:r w:rsidRPr="00343921">
              <w:t>356°23'53"</w:t>
            </w:r>
          </w:p>
        </w:tc>
        <w:tc>
          <w:tcPr>
            <w:tcW w:w="1560" w:type="dxa"/>
            <w:vAlign w:val="center"/>
          </w:tcPr>
          <w:p w:rsidR="001C059E" w:rsidRPr="00343921" w:rsidRDefault="001C059E" w:rsidP="00343921">
            <w:pPr>
              <w:jc w:val="center"/>
            </w:pPr>
            <w:r w:rsidRPr="00343921">
              <w:t>31,99</w:t>
            </w:r>
          </w:p>
        </w:tc>
        <w:tc>
          <w:tcPr>
            <w:tcW w:w="1871" w:type="dxa"/>
            <w:vAlign w:val="center"/>
          </w:tcPr>
          <w:p w:rsidR="001C059E" w:rsidRPr="00343921" w:rsidRDefault="001C059E" w:rsidP="00343921">
            <w:pPr>
              <w:jc w:val="center"/>
            </w:pPr>
            <w:r w:rsidRPr="00343921">
              <w:t>1391857,12</w:t>
            </w:r>
          </w:p>
        </w:tc>
        <w:tc>
          <w:tcPr>
            <w:tcW w:w="1871" w:type="dxa"/>
            <w:vAlign w:val="center"/>
          </w:tcPr>
          <w:p w:rsidR="001C059E" w:rsidRPr="00343921" w:rsidRDefault="001C059E" w:rsidP="00343921">
            <w:pPr>
              <w:jc w:val="center"/>
            </w:pPr>
            <w:r w:rsidRPr="00343921">
              <w:t>418622,05</w:t>
            </w:r>
          </w:p>
        </w:tc>
      </w:tr>
      <w:tr w:rsidR="001C059E" w:rsidRPr="00343921" w:rsidTr="001C059E">
        <w:tc>
          <w:tcPr>
            <w:tcW w:w="930" w:type="dxa"/>
            <w:vAlign w:val="center"/>
          </w:tcPr>
          <w:p w:rsidR="001C059E" w:rsidRPr="00343921" w:rsidRDefault="001C059E" w:rsidP="00343921">
            <w:pPr>
              <w:jc w:val="center"/>
            </w:pPr>
            <w:r w:rsidRPr="00343921">
              <w:t>9</w:t>
            </w:r>
          </w:p>
        </w:tc>
        <w:tc>
          <w:tcPr>
            <w:tcW w:w="1418" w:type="dxa"/>
            <w:vAlign w:val="center"/>
          </w:tcPr>
          <w:p w:rsidR="001C059E" w:rsidRPr="00343921" w:rsidRDefault="001C059E" w:rsidP="00343921">
            <w:pPr>
              <w:jc w:val="center"/>
            </w:pPr>
            <w:r w:rsidRPr="00343921">
              <w:t>23</w:t>
            </w:r>
          </w:p>
        </w:tc>
        <w:tc>
          <w:tcPr>
            <w:tcW w:w="1922" w:type="dxa"/>
            <w:vAlign w:val="center"/>
          </w:tcPr>
          <w:p w:rsidR="001C059E" w:rsidRPr="00343921" w:rsidRDefault="001C059E" w:rsidP="00343921">
            <w:pPr>
              <w:jc w:val="center"/>
            </w:pPr>
            <w:r w:rsidRPr="00343921">
              <w:t>263°27'57"</w:t>
            </w:r>
          </w:p>
        </w:tc>
        <w:tc>
          <w:tcPr>
            <w:tcW w:w="1560" w:type="dxa"/>
            <w:vAlign w:val="center"/>
          </w:tcPr>
          <w:p w:rsidR="001C059E" w:rsidRPr="00343921" w:rsidRDefault="001C059E" w:rsidP="00343921">
            <w:pPr>
              <w:jc w:val="center"/>
            </w:pPr>
            <w:r w:rsidRPr="00343921">
              <w:t>4,57</w:t>
            </w:r>
          </w:p>
        </w:tc>
        <w:tc>
          <w:tcPr>
            <w:tcW w:w="1871" w:type="dxa"/>
            <w:vAlign w:val="center"/>
          </w:tcPr>
          <w:p w:rsidR="001C059E" w:rsidRPr="00343921" w:rsidRDefault="001C059E" w:rsidP="00343921">
            <w:pPr>
              <w:jc w:val="center"/>
            </w:pPr>
            <w:r w:rsidRPr="00343921">
              <w:t>1391889,05</w:t>
            </w:r>
          </w:p>
        </w:tc>
        <w:tc>
          <w:tcPr>
            <w:tcW w:w="1871" w:type="dxa"/>
            <w:vAlign w:val="center"/>
          </w:tcPr>
          <w:p w:rsidR="001C059E" w:rsidRPr="00343921" w:rsidRDefault="001C059E" w:rsidP="00343921">
            <w:pPr>
              <w:jc w:val="center"/>
            </w:pPr>
            <w:r w:rsidRPr="00343921">
              <w:t>418620,04</w:t>
            </w:r>
          </w:p>
        </w:tc>
      </w:tr>
      <w:tr w:rsidR="001C059E" w:rsidRPr="00343921" w:rsidTr="001C059E">
        <w:tc>
          <w:tcPr>
            <w:tcW w:w="930" w:type="dxa"/>
            <w:vAlign w:val="center"/>
          </w:tcPr>
          <w:p w:rsidR="001C059E" w:rsidRPr="00343921" w:rsidRDefault="001C059E" w:rsidP="00343921">
            <w:pPr>
              <w:jc w:val="center"/>
            </w:pPr>
            <w:r w:rsidRPr="00343921">
              <w:t>10</w:t>
            </w:r>
          </w:p>
        </w:tc>
        <w:tc>
          <w:tcPr>
            <w:tcW w:w="1418" w:type="dxa"/>
            <w:vAlign w:val="center"/>
          </w:tcPr>
          <w:p w:rsidR="001C059E" w:rsidRPr="00343921" w:rsidRDefault="001C059E" w:rsidP="00343921">
            <w:pPr>
              <w:jc w:val="center"/>
            </w:pPr>
            <w:r w:rsidRPr="00343921">
              <w:t>24</w:t>
            </w:r>
          </w:p>
        </w:tc>
        <w:tc>
          <w:tcPr>
            <w:tcW w:w="1922" w:type="dxa"/>
            <w:vAlign w:val="center"/>
          </w:tcPr>
          <w:p w:rsidR="001C059E" w:rsidRPr="00343921" w:rsidRDefault="001C059E" w:rsidP="00343921">
            <w:pPr>
              <w:jc w:val="center"/>
            </w:pPr>
            <w:r w:rsidRPr="00343921">
              <w:t>266°15'35"</w:t>
            </w:r>
          </w:p>
        </w:tc>
        <w:tc>
          <w:tcPr>
            <w:tcW w:w="1560" w:type="dxa"/>
            <w:vAlign w:val="center"/>
          </w:tcPr>
          <w:p w:rsidR="001C059E" w:rsidRPr="00343921" w:rsidRDefault="001C059E" w:rsidP="00343921">
            <w:pPr>
              <w:jc w:val="center"/>
            </w:pPr>
            <w:r w:rsidRPr="00343921">
              <w:t>4,14</w:t>
            </w:r>
          </w:p>
        </w:tc>
        <w:tc>
          <w:tcPr>
            <w:tcW w:w="1871" w:type="dxa"/>
            <w:vAlign w:val="center"/>
          </w:tcPr>
          <w:p w:rsidR="001C059E" w:rsidRPr="00343921" w:rsidRDefault="001C059E" w:rsidP="00343921">
            <w:pPr>
              <w:jc w:val="center"/>
            </w:pPr>
            <w:r w:rsidRPr="00343921">
              <w:t>1391888,53</w:t>
            </w:r>
          </w:p>
        </w:tc>
        <w:tc>
          <w:tcPr>
            <w:tcW w:w="1871" w:type="dxa"/>
            <w:vAlign w:val="center"/>
          </w:tcPr>
          <w:p w:rsidR="001C059E" w:rsidRPr="00343921" w:rsidRDefault="001C059E" w:rsidP="00343921">
            <w:pPr>
              <w:jc w:val="center"/>
            </w:pPr>
            <w:r w:rsidRPr="00343921">
              <w:t>418615,50</w:t>
            </w:r>
          </w:p>
        </w:tc>
      </w:tr>
      <w:tr w:rsidR="001C059E" w:rsidRPr="00343921" w:rsidTr="001C059E">
        <w:tc>
          <w:tcPr>
            <w:tcW w:w="930" w:type="dxa"/>
            <w:vAlign w:val="center"/>
          </w:tcPr>
          <w:p w:rsidR="001C059E" w:rsidRPr="00343921" w:rsidRDefault="001C059E" w:rsidP="00343921">
            <w:pPr>
              <w:jc w:val="center"/>
            </w:pPr>
            <w:r w:rsidRPr="00343921">
              <w:t>11</w:t>
            </w:r>
          </w:p>
        </w:tc>
        <w:tc>
          <w:tcPr>
            <w:tcW w:w="1418" w:type="dxa"/>
            <w:vAlign w:val="center"/>
          </w:tcPr>
          <w:p w:rsidR="001C059E" w:rsidRPr="00343921" w:rsidRDefault="001C059E" w:rsidP="00343921">
            <w:pPr>
              <w:jc w:val="center"/>
            </w:pPr>
            <w:r w:rsidRPr="00343921">
              <w:t>25</w:t>
            </w:r>
          </w:p>
        </w:tc>
        <w:tc>
          <w:tcPr>
            <w:tcW w:w="1922" w:type="dxa"/>
            <w:vAlign w:val="center"/>
          </w:tcPr>
          <w:p w:rsidR="001C059E" w:rsidRPr="00343921" w:rsidRDefault="001C059E" w:rsidP="00343921">
            <w:pPr>
              <w:jc w:val="center"/>
            </w:pPr>
            <w:r w:rsidRPr="00343921">
              <w:t>175°31'30"</w:t>
            </w:r>
          </w:p>
        </w:tc>
        <w:tc>
          <w:tcPr>
            <w:tcW w:w="1560" w:type="dxa"/>
            <w:vAlign w:val="center"/>
          </w:tcPr>
          <w:p w:rsidR="001C059E" w:rsidRPr="00343921" w:rsidRDefault="001C059E" w:rsidP="00343921">
            <w:pPr>
              <w:jc w:val="center"/>
            </w:pPr>
            <w:r w:rsidRPr="00343921">
              <w:t>8,07</w:t>
            </w:r>
          </w:p>
        </w:tc>
        <w:tc>
          <w:tcPr>
            <w:tcW w:w="1871" w:type="dxa"/>
            <w:vAlign w:val="center"/>
          </w:tcPr>
          <w:p w:rsidR="001C059E" w:rsidRPr="00343921" w:rsidRDefault="001C059E" w:rsidP="00343921">
            <w:pPr>
              <w:jc w:val="center"/>
            </w:pPr>
            <w:r w:rsidRPr="00343921">
              <w:t>1391888,26</w:t>
            </w:r>
          </w:p>
        </w:tc>
        <w:tc>
          <w:tcPr>
            <w:tcW w:w="1871" w:type="dxa"/>
            <w:vAlign w:val="center"/>
          </w:tcPr>
          <w:p w:rsidR="001C059E" w:rsidRPr="00343921" w:rsidRDefault="001C059E" w:rsidP="00343921">
            <w:pPr>
              <w:jc w:val="center"/>
            </w:pPr>
            <w:r w:rsidRPr="00343921">
              <w:t>418611,37</w:t>
            </w:r>
          </w:p>
        </w:tc>
      </w:tr>
      <w:tr w:rsidR="001C059E" w:rsidRPr="00343921" w:rsidTr="001C059E">
        <w:tc>
          <w:tcPr>
            <w:tcW w:w="930" w:type="dxa"/>
            <w:vAlign w:val="center"/>
          </w:tcPr>
          <w:p w:rsidR="001C059E" w:rsidRPr="00343921" w:rsidRDefault="001C059E" w:rsidP="00343921">
            <w:pPr>
              <w:jc w:val="center"/>
            </w:pPr>
            <w:r w:rsidRPr="00343921">
              <w:t>12</w:t>
            </w:r>
          </w:p>
        </w:tc>
        <w:tc>
          <w:tcPr>
            <w:tcW w:w="1418" w:type="dxa"/>
            <w:vAlign w:val="center"/>
          </w:tcPr>
          <w:p w:rsidR="001C059E" w:rsidRPr="00343921" w:rsidRDefault="001C059E" w:rsidP="00343921">
            <w:pPr>
              <w:jc w:val="center"/>
            </w:pPr>
            <w:r w:rsidRPr="00343921">
              <w:t>26</w:t>
            </w:r>
          </w:p>
        </w:tc>
        <w:tc>
          <w:tcPr>
            <w:tcW w:w="1922" w:type="dxa"/>
            <w:vAlign w:val="center"/>
          </w:tcPr>
          <w:p w:rsidR="001C059E" w:rsidRPr="00343921" w:rsidRDefault="001C059E" w:rsidP="00343921">
            <w:pPr>
              <w:jc w:val="center"/>
            </w:pPr>
            <w:r w:rsidRPr="00343921">
              <w:t>265°30'39"</w:t>
            </w:r>
          </w:p>
        </w:tc>
        <w:tc>
          <w:tcPr>
            <w:tcW w:w="1560" w:type="dxa"/>
            <w:vAlign w:val="center"/>
          </w:tcPr>
          <w:p w:rsidR="001C059E" w:rsidRPr="00343921" w:rsidRDefault="001C059E" w:rsidP="00343921">
            <w:pPr>
              <w:jc w:val="center"/>
            </w:pPr>
            <w:r w:rsidRPr="00343921">
              <w:t>63,63</w:t>
            </w:r>
          </w:p>
        </w:tc>
        <w:tc>
          <w:tcPr>
            <w:tcW w:w="1871" w:type="dxa"/>
            <w:vAlign w:val="center"/>
          </w:tcPr>
          <w:p w:rsidR="001C059E" w:rsidRPr="00343921" w:rsidRDefault="001C059E" w:rsidP="00343921">
            <w:pPr>
              <w:jc w:val="center"/>
            </w:pPr>
            <w:r w:rsidRPr="00343921">
              <w:t>1391880,21</w:t>
            </w:r>
          </w:p>
        </w:tc>
        <w:tc>
          <w:tcPr>
            <w:tcW w:w="1871" w:type="dxa"/>
            <w:vAlign w:val="center"/>
          </w:tcPr>
          <w:p w:rsidR="001C059E" w:rsidRPr="00343921" w:rsidRDefault="001C059E" w:rsidP="00343921">
            <w:pPr>
              <w:jc w:val="center"/>
            </w:pPr>
            <w:r w:rsidRPr="00343921">
              <w:t>418612,00</w:t>
            </w:r>
          </w:p>
        </w:tc>
      </w:tr>
      <w:tr w:rsidR="001C059E" w:rsidRPr="00343921" w:rsidTr="001C059E">
        <w:tc>
          <w:tcPr>
            <w:tcW w:w="930" w:type="dxa"/>
            <w:vAlign w:val="center"/>
          </w:tcPr>
          <w:p w:rsidR="001C059E" w:rsidRPr="00343921" w:rsidRDefault="001C059E" w:rsidP="00343921">
            <w:pPr>
              <w:jc w:val="center"/>
            </w:pPr>
            <w:r w:rsidRPr="00343921">
              <w:t>13</w:t>
            </w:r>
          </w:p>
        </w:tc>
        <w:tc>
          <w:tcPr>
            <w:tcW w:w="1418" w:type="dxa"/>
            <w:vAlign w:val="center"/>
          </w:tcPr>
          <w:p w:rsidR="001C059E" w:rsidRPr="00343921" w:rsidRDefault="001C059E" w:rsidP="00343921">
            <w:pPr>
              <w:jc w:val="center"/>
            </w:pPr>
            <w:r w:rsidRPr="00343921">
              <w:t>27</w:t>
            </w:r>
          </w:p>
        </w:tc>
        <w:tc>
          <w:tcPr>
            <w:tcW w:w="1922" w:type="dxa"/>
            <w:vAlign w:val="center"/>
          </w:tcPr>
          <w:p w:rsidR="001C059E" w:rsidRPr="00343921" w:rsidRDefault="001C059E" w:rsidP="00343921">
            <w:pPr>
              <w:jc w:val="center"/>
            </w:pPr>
            <w:r w:rsidRPr="00343921">
              <w:t>355°32'53"</w:t>
            </w:r>
          </w:p>
        </w:tc>
        <w:tc>
          <w:tcPr>
            <w:tcW w:w="1560" w:type="dxa"/>
            <w:vAlign w:val="center"/>
          </w:tcPr>
          <w:p w:rsidR="001C059E" w:rsidRPr="00343921" w:rsidRDefault="001C059E" w:rsidP="00343921">
            <w:pPr>
              <w:jc w:val="center"/>
            </w:pPr>
            <w:r w:rsidRPr="00343921">
              <w:t>8,24</w:t>
            </w:r>
          </w:p>
        </w:tc>
        <w:tc>
          <w:tcPr>
            <w:tcW w:w="1871" w:type="dxa"/>
            <w:vAlign w:val="center"/>
          </w:tcPr>
          <w:p w:rsidR="001C059E" w:rsidRPr="00343921" w:rsidRDefault="001C059E" w:rsidP="00343921">
            <w:pPr>
              <w:jc w:val="center"/>
            </w:pPr>
            <w:r w:rsidRPr="00343921">
              <w:t>1391875,23</w:t>
            </w:r>
          </w:p>
        </w:tc>
        <w:tc>
          <w:tcPr>
            <w:tcW w:w="1871" w:type="dxa"/>
            <w:vAlign w:val="center"/>
          </w:tcPr>
          <w:p w:rsidR="001C059E" w:rsidRPr="00343921" w:rsidRDefault="001C059E" w:rsidP="00343921">
            <w:pPr>
              <w:jc w:val="center"/>
            </w:pPr>
            <w:r w:rsidRPr="00343921">
              <w:t>418548,57</w:t>
            </w:r>
          </w:p>
        </w:tc>
      </w:tr>
      <w:tr w:rsidR="001C059E" w:rsidRPr="00343921" w:rsidTr="001C059E">
        <w:tc>
          <w:tcPr>
            <w:tcW w:w="930" w:type="dxa"/>
            <w:vAlign w:val="center"/>
          </w:tcPr>
          <w:p w:rsidR="001C059E" w:rsidRPr="00343921" w:rsidRDefault="001C059E" w:rsidP="00343921">
            <w:pPr>
              <w:jc w:val="center"/>
            </w:pPr>
            <w:r w:rsidRPr="00343921">
              <w:t>14</w:t>
            </w:r>
          </w:p>
        </w:tc>
        <w:tc>
          <w:tcPr>
            <w:tcW w:w="1418" w:type="dxa"/>
            <w:vAlign w:val="center"/>
          </w:tcPr>
          <w:p w:rsidR="001C059E" w:rsidRPr="00343921" w:rsidRDefault="001C059E" w:rsidP="00343921">
            <w:pPr>
              <w:jc w:val="center"/>
            </w:pPr>
            <w:r w:rsidRPr="00343921">
              <w:t>28</w:t>
            </w:r>
          </w:p>
        </w:tc>
        <w:tc>
          <w:tcPr>
            <w:tcW w:w="1922" w:type="dxa"/>
            <w:vAlign w:val="center"/>
          </w:tcPr>
          <w:p w:rsidR="001C059E" w:rsidRPr="00343921" w:rsidRDefault="001C059E" w:rsidP="00343921">
            <w:pPr>
              <w:jc w:val="center"/>
            </w:pPr>
            <w:r w:rsidRPr="00343921">
              <w:t>265°30'34"</w:t>
            </w:r>
          </w:p>
        </w:tc>
        <w:tc>
          <w:tcPr>
            <w:tcW w:w="1560" w:type="dxa"/>
            <w:vAlign w:val="center"/>
          </w:tcPr>
          <w:p w:rsidR="001C059E" w:rsidRPr="00343921" w:rsidRDefault="001C059E" w:rsidP="00343921">
            <w:pPr>
              <w:jc w:val="center"/>
            </w:pPr>
            <w:r w:rsidRPr="00343921">
              <w:t>44,96</w:t>
            </w:r>
          </w:p>
        </w:tc>
        <w:tc>
          <w:tcPr>
            <w:tcW w:w="1871" w:type="dxa"/>
            <w:vAlign w:val="center"/>
          </w:tcPr>
          <w:p w:rsidR="001C059E" w:rsidRPr="00343921" w:rsidRDefault="001C059E" w:rsidP="00343921">
            <w:pPr>
              <w:jc w:val="center"/>
            </w:pPr>
            <w:r w:rsidRPr="00343921">
              <w:t>1391883,45</w:t>
            </w:r>
          </w:p>
        </w:tc>
        <w:tc>
          <w:tcPr>
            <w:tcW w:w="1871" w:type="dxa"/>
            <w:vAlign w:val="center"/>
          </w:tcPr>
          <w:p w:rsidR="001C059E" w:rsidRPr="00343921" w:rsidRDefault="001C059E" w:rsidP="00343921">
            <w:pPr>
              <w:jc w:val="center"/>
            </w:pPr>
            <w:r w:rsidRPr="00343921">
              <w:t>418547,93</w:t>
            </w:r>
          </w:p>
        </w:tc>
      </w:tr>
      <w:tr w:rsidR="001C059E" w:rsidRPr="00343921" w:rsidTr="001C059E">
        <w:tc>
          <w:tcPr>
            <w:tcW w:w="930" w:type="dxa"/>
            <w:vAlign w:val="center"/>
          </w:tcPr>
          <w:p w:rsidR="001C059E" w:rsidRPr="00343921" w:rsidRDefault="001C059E" w:rsidP="00343921">
            <w:pPr>
              <w:jc w:val="center"/>
            </w:pPr>
            <w:r w:rsidRPr="00343921">
              <w:t>15</w:t>
            </w:r>
          </w:p>
        </w:tc>
        <w:tc>
          <w:tcPr>
            <w:tcW w:w="1418" w:type="dxa"/>
            <w:vAlign w:val="center"/>
          </w:tcPr>
          <w:p w:rsidR="001C059E" w:rsidRPr="00343921" w:rsidRDefault="001C059E" w:rsidP="00343921">
            <w:pPr>
              <w:jc w:val="center"/>
            </w:pPr>
            <w:r w:rsidRPr="00343921">
              <w:t>29</w:t>
            </w:r>
          </w:p>
        </w:tc>
        <w:tc>
          <w:tcPr>
            <w:tcW w:w="1922" w:type="dxa"/>
            <w:vAlign w:val="center"/>
          </w:tcPr>
          <w:p w:rsidR="001C059E" w:rsidRPr="00343921" w:rsidRDefault="001C059E" w:rsidP="00343921">
            <w:pPr>
              <w:jc w:val="center"/>
            </w:pPr>
            <w:r w:rsidRPr="00343921">
              <w:t>265°49'44"</w:t>
            </w:r>
          </w:p>
        </w:tc>
        <w:tc>
          <w:tcPr>
            <w:tcW w:w="1560" w:type="dxa"/>
            <w:vAlign w:val="center"/>
          </w:tcPr>
          <w:p w:rsidR="001C059E" w:rsidRPr="00343921" w:rsidRDefault="001C059E" w:rsidP="00343921">
            <w:pPr>
              <w:jc w:val="center"/>
            </w:pPr>
            <w:r w:rsidRPr="00343921">
              <w:t>18,15</w:t>
            </w:r>
          </w:p>
        </w:tc>
        <w:tc>
          <w:tcPr>
            <w:tcW w:w="1871" w:type="dxa"/>
            <w:vAlign w:val="center"/>
          </w:tcPr>
          <w:p w:rsidR="001C059E" w:rsidRPr="00343921" w:rsidRDefault="001C059E" w:rsidP="00343921">
            <w:pPr>
              <w:jc w:val="center"/>
            </w:pPr>
            <w:r w:rsidRPr="00343921">
              <w:t>1391879,93</w:t>
            </w:r>
          </w:p>
        </w:tc>
        <w:tc>
          <w:tcPr>
            <w:tcW w:w="1871" w:type="dxa"/>
            <w:vAlign w:val="center"/>
          </w:tcPr>
          <w:p w:rsidR="001C059E" w:rsidRPr="00343921" w:rsidRDefault="001C059E" w:rsidP="00343921">
            <w:pPr>
              <w:jc w:val="center"/>
            </w:pPr>
            <w:r w:rsidRPr="00343921">
              <w:t>418503,11</w:t>
            </w:r>
          </w:p>
        </w:tc>
      </w:tr>
      <w:tr w:rsidR="001C059E" w:rsidRPr="00343921" w:rsidTr="001C059E">
        <w:tc>
          <w:tcPr>
            <w:tcW w:w="930" w:type="dxa"/>
            <w:vAlign w:val="center"/>
          </w:tcPr>
          <w:p w:rsidR="001C059E" w:rsidRPr="00343921" w:rsidRDefault="001C059E" w:rsidP="00343921">
            <w:pPr>
              <w:jc w:val="center"/>
            </w:pPr>
            <w:r w:rsidRPr="00343921">
              <w:t>16</w:t>
            </w:r>
          </w:p>
        </w:tc>
        <w:tc>
          <w:tcPr>
            <w:tcW w:w="1418" w:type="dxa"/>
            <w:vAlign w:val="center"/>
          </w:tcPr>
          <w:p w:rsidR="001C059E" w:rsidRPr="00343921" w:rsidRDefault="001C059E" w:rsidP="00343921">
            <w:pPr>
              <w:jc w:val="center"/>
            </w:pPr>
            <w:r w:rsidRPr="00343921">
              <w:t>30</w:t>
            </w:r>
          </w:p>
        </w:tc>
        <w:tc>
          <w:tcPr>
            <w:tcW w:w="1922" w:type="dxa"/>
            <w:vAlign w:val="center"/>
          </w:tcPr>
          <w:p w:rsidR="001C059E" w:rsidRPr="00343921" w:rsidRDefault="001C059E" w:rsidP="00343921">
            <w:pPr>
              <w:jc w:val="center"/>
            </w:pPr>
            <w:r w:rsidRPr="00343921">
              <w:t>174°50'7"</w:t>
            </w:r>
          </w:p>
        </w:tc>
        <w:tc>
          <w:tcPr>
            <w:tcW w:w="1560" w:type="dxa"/>
            <w:vAlign w:val="center"/>
          </w:tcPr>
          <w:p w:rsidR="001C059E" w:rsidRPr="00343921" w:rsidRDefault="001C059E" w:rsidP="00343921">
            <w:pPr>
              <w:jc w:val="center"/>
            </w:pPr>
            <w:r w:rsidRPr="00343921">
              <w:t>17,44</w:t>
            </w:r>
          </w:p>
        </w:tc>
        <w:tc>
          <w:tcPr>
            <w:tcW w:w="1871" w:type="dxa"/>
            <w:vAlign w:val="center"/>
          </w:tcPr>
          <w:p w:rsidR="001C059E" w:rsidRPr="00343921" w:rsidRDefault="001C059E" w:rsidP="00343921">
            <w:pPr>
              <w:jc w:val="center"/>
            </w:pPr>
            <w:r w:rsidRPr="00343921">
              <w:t>1391878,61</w:t>
            </w:r>
          </w:p>
        </w:tc>
        <w:tc>
          <w:tcPr>
            <w:tcW w:w="1871" w:type="dxa"/>
            <w:vAlign w:val="center"/>
          </w:tcPr>
          <w:p w:rsidR="001C059E" w:rsidRPr="00343921" w:rsidRDefault="001C059E" w:rsidP="00343921">
            <w:pPr>
              <w:jc w:val="center"/>
            </w:pPr>
            <w:r w:rsidRPr="00343921">
              <w:t>418485,01</w:t>
            </w:r>
          </w:p>
        </w:tc>
      </w:tr>
      <w:tr w:rsidR="001C059E" w:rsidRPr="00343921" w:rsidTr="001C059E">
        <w:tc>
          <w:tcPr>
            <w:tcW w:w="930" w:type="dxa"/>
            <w:vAlign w:val="center"/>
          </w:tcPr>
          <w:p w:rsidR="001C059E" w:rsidRPr="00343921" w:rsidRDefault="001C059E" w:rsidP="00343921">
            <w:pPr>
              <w:jc w:val="center"/>
            </w:pPr>
            <w:r w:rsidRPr="00343921">
              <w:t>17</w:t>
            </w:r>
          </w:p>
        </w:tc>
        <w:tc>
          <w:tcPr>
            <w:tcW w:w="1418" w:type="dxa"/>
            <w:vAlign w:val="center"/>
          </w:tcPr>
          <w:p w:rsidR="001C059E" w:rsidRPr="00343921" w:rsidRDefault="001C059E" w:rsidP="00343921">
            <w:pPr>
              <w:jc w:val="center"/>
            </w:pPr>
            <w:r w:rsidRPr="00343921">
              <w:t>31</w:t>
            </w:r>
          </w:p>
        </w:tc>
        <w:tc>
          <w:tcPr>
            <w:tcW w:w="1922" w:type="dxa"/>
            <w:vAlign w:val="center"/>
          </w:tcPr>
          <w:p w:rsidR="001C059E" w:rsidRPr="00343921" w:rsidRDefault="001C059E" w:rsidP="00343921">
            <w:pPr>
              <w:jc w:val="center"/>
            </w:pPr>
            <w:r w:rsidRPr="00343921">
              <w:t>175°31'20"</w:t>
            </w:r>
          </w:p>
        </w:tc>
        <w:tc>
          <w:tcPr>
            <w:tcW w:w="1560" w:type="dxa"/>
            <w:vAlign w:val="center"/>
          </w:tcPr>
          <w:p w:rsidR="001C059E" w:rsidRPr="00343921" w:rsidRDefault="001C059E" w:rsidP="00343921">
            <w:pPr>
              <w:jc w:val="center"/>
            </w:pPr>
            <w:r w:rsidRPr="00343921">
              <w:t>6,66</w:t>
            </w:r>
          </w:p>
        </w:tc>
        <w:tc>
          <w:tcPr>
            <w:tcW w:w="1871" w:type="dxa"/>
            <w:vAlign w:val="center"/>
          </w:tcPr>
          <w:p w:rsidR="001C059E" w:rsidRPr="00343921" w:rsidRDefault="001C059E" w:rsidP="00343921">
            <w:pPr>
              <w:jc w:val="center"/>
            </w:pPr>
            <w:r w:rsidRPr="00343921">
              <w:t>1391861,24</w:t>
            </w:r>
          </w:p>
        </w:tc>
        <w:tc>
          <w:tcPr>
            <w:tcW w:w="1871" w:type="dxa"/>
            <w:vAlign w:val="center"/>
          </w:tcPr>
          <w:p w:rsidR="001C059E" w:rsidRPr="00343921" w:rsidRDefault="001C059E" w:rsidP="00343921">
            <w:pPr>
              <w:jc w:val="center"/>
            </w:pPr>
            <w:r w:rsidRPr="00343921">
              <w:t>418486,58</w:t>
            </w:r>
          </w:p>
        </w:tc>
      </w:tr>
      <w:tr w:rsidR="001C059E" w:rsidRPr="00343921" w:rsidTr="001C059E">
        <w:tc>
          <w:tcPr>
            <w:tcW w:w="930" w:type="dxa"/>
            <w:vAlign w:val="center"/>
          </w:tcPr>
          <w:p w:rsidR="001C059E" w:rsidRPr="00343921" w:rsidRDefault="001C059E" w:rsidP="00343921">
            <w:pPr>
              <w:jc w:val="center"/>
            </w:pPr>
            <w:r w:rsidRPr="00343921">
              <w:t>18</w:t>
            </w:r>
          </w:p>
        </w:tc>
        <w:tc>
          <w:tcPr>
            <w:tcW w:w="1418" w:type="dxa"/>
            <w:vAlign w:val="center"/>
          </w:tcPr>
          <w:p w:rsidR="001C059E" w:rsidRPr="00343921" w:rsidRDefault="001C059E" w:rsidP="00343921">
            <w:pPr>
              <w:jc w:val="center"/>
            </w:pPr>
            <w:r w:rsidRPr="00343921">
              <w:t>32</w:t>
            </w:r>
          </w:p>
        </w:tc>
        <w:tc>
          <w:tcPr>
            <w:tcW w:w="1922" w:type="dxa"/>
            <w:vAlign w:val="center"/>
          </w:tcPr>
          <w:p w:rsidR="001C059E" w:rsidRPr="00343921" w:rsidRDefault="001C059E" w:rsidP="00343921">
            <w:pPr>
              <w:jc w:val="center"/>
            </w:pPr>
            <w:r w:rsidRPr="00343921">
              <w:t>85°29'35"</w:t>
            </w:r>
          </w:p>
        </w:tc>
        <w:tc>
          <w:tcPr>
            <w:tcW w:w="1560" w:type="dxa"/>
            <w:vAlign w:val="center"/>
          </w:tcPr>
          <w:p w:rsidR="001C059E" w:rsidRPr="00343921" w:rsidRDefault="001C059E" w:rsidP="00343921">
            <w:pPr>
              <w:jc w:val="center"/>
            </w:pPr>
            <w:r w:rsidRPr="00343921">
              <w:t>15,02</w:t>
            </w:r>
          </w:p>
        </w:tc>
        <w:tc>
          <w:tcPr>
            <w:tcW w:w="1871" w:type="dxa"/>
            <w:vAlign w:val="center"/>
          </w:tcPr>
          <w:p w:rsidR="001C059E" w:rsidRPr="00343921" w:rsidRDefault="001C059E" w:rsidP="00343921">
            <w:pPr>
              <w:jc w:val="center"/>
            </w:pPr>
            <w:r w:rsidRPr="00343921">
              <w:t>1391854,60</w:t>
            </w:r>
          </w:p>
        </w:tc>
        <w:tc>
          <w:tcPr>
            <w:tcW w:w="1871" w:type="dxa"/>
            <w:vAlign w:val="center"/>
          </w:tcPr>
          <w:p w:rsidR="001C059E" w:rsidRPr="00343921" w:rsidRDefault="001C059E" w:rsidP="00343921">
            <w:pPr>
              <w:jc w:val="center"/>
            </w:pPr>
            <w:r w:rsidRPr="00343921">
              <w:t>418487,10</w:t>
            </w:r>
          </w:p>
        </w:tc>
      </w:tr>
      <w:tr w:rsidR="001C059E" w:rsidRPr="00343921" w:rsidTr="001C059E">
        <w:tc>
          <w:tcPr>
            <w:tcW w:w="930" w:type="dxa"/>
            <w:vAlign w:val="center"/>
          </w:tcPr>
          <w:p w:rsidR="001C059E" w:rsidRPr="00343921" w:rsidRDefault="001C059E" w:rsidP="00343921">
            <w:pPr>
              <w:jc w:val="center"/>
            </w:pPr>
            <w:r w:rsidRPr="00343921">
              <w:t>19</w:t>
            </w:r>
          </w:p>
        </w:tc>
        <w:tc>
          <w:tcPr>
            <w:tcW w:w="1418" w:type="dxa"/>
            <w:vAlign w:val="center"/>
          </w:tcPr>
          <w:p w:rsidR="001C059E" w:rsidRPr="00343921" w:rsidRDefault="001C059E" w:rsidP="00343921">
            <w:pPr>
              <w:jc w:val="center"/>
            </w:pPr>
            <w:r w:rsidRPr="00343921">
              <w:t>33</w:t>
            </w:r>
          </w:p>
        </w:tc>
        <w:tc>
          <w:tcPr>
            <w:tcW w:w="1922" w:type="dxa"/>
            <w:vAlign w:val="center"/>
          </w:tcPr>
          <w:p w:rsidR="001C059E" w:rsidRPr="00343921" w:rsidRDefault="001C059E" w:rsidP="00343921">
            <w:pPr>
              <w:jc w:val="center"/>
            </w:pPr>
            <w:r w:rsidRPr="00343921">
              <w:t>175°30'39"</w:t>
            </w:r>
          </w:p>
        </w:tc>
        <w:tc>
          <w:tcPr>
            <w:tcW w:w="1560" w:type="dxa"/>
            <w:vAlign w:val="center"/>
          </w:tcPr>
          <w:p w:rsidR="001C059E" w:rsidRPr="00343921" w:rsidRDefault="001C059E" w:rsidP="00343921">
            <w:pPr>
              <w:jc w:val="center"/>
            </w:pPr>
            <w:r w:rsidRPr="00343921">
              <w:t>251,69</w:t>
            </w:r>
          </w:p>
        </w:tc>
        <w:tc>
          <w:tcPr>
            <w:tcW w:w="1871" w:type="dxa"/>
            <w:vAlign w:val="center"/>
          </w:tcPr>
          <w:p w:rsidR="001C059E" w:rsidRPr="00343921" w:rsidRDefault="001C059E" w:rsidP="00343921">
            <w:pPr>
              <w:jc w:val="center"/>
            </w:pPr>
            <w:r w:rsidRPr="00343921">
              <w:t>1391855,78</w:t>
            </w:r>
          </w:p>
        </w:tc>
        <w:tc>
          <w:tcPr>
            <w:tcW w:w="1871" w:type="dxa"/>
            <w:vAlign w:val="center"/>
          </w:tcPr>
          <w:p w:rsidR="001C059E" w:rsidRPr="00343921" w:rsidRDefault="001C059E" w:rsidP="00343921">
            <w:pPr>
              <w:jc w:val="center"/>
            </w:pPr>
            <w:r w:rsidRPr="00343921">
              <w:t>418502,07</w:t>
            </w:r>
          </w:p>
        </w:tc>
      </w:tr>
      <w:tr w:rsidR="001C059E" w:rsidRPr="00343921" w:rsidTr="001C059E">
        <w:tc>
          <w:tcPr>
            <w:tcW w:w="930" w:type="dxa"/>
            <w:vAlign w:val="center"/>
          </w:tcPr>
          <w:p w:rsidR="001C059E" w:rsidRPr="00343921" w:rsidRDefault="001C059E" w:rsidP="00343921">
            <w:pPr>
              <w:jc w:val="center"/>
            </w:pPr>
            <w:r w:rsidRPr="00343921">
              <w:t>20</w:t>
            </w:r>
          </w:p>
        </w:tc>
        <w:tc>
          <w:tcPr>
            <w:tcW w:w="1418" w:type="dxa"/>
            <w:vAlign w:val="center"/>
          </w:tcPr>
          <w:p w:rsidR="001C059E" w:rsidRPr="00343921" w:rsidRDefault="001C059E" w:rsidP="00343921">
            <w:pPr>
              <w:jc w:val="center"/>
            </w:pPr>
            <w:r w:rsidRPr="00343921">
              <w:t>34</w:t>
            </w:r>
          </w:p>
        </w:tc>
        <w:tc>
          <w:tcPr>
            <w:tcW w:w="1922" w:type="dxa"/>
            <w:vAlign w:val="center"/>
          </w:tcPr>
          <w:p w:rsidR="001C059E" w:rsidRPr="00343921" w:rsidRDefault="001C059E" w:rsidP="00343921">
            <w:pPr>
              <w:jc w:val="center"/>
            </w:pPr>
            <w:r w:rsidRPr="00343921">
              <w:t>264°17'54"</w:t>
            </w:r>
          </w:p>
        </w:tc>
        <w:tc>
          <w:tcPr>
            <w:tcW w:w="1560" w:type="dxa"/>
            <w:vAlign w:val="center"/>
          </w:tcPr>
          <w:p w:rsidR="001C059E" w:rsidRPr="00343921" w:rsidRDefault="001C059E" w:rsidP="00343921">
            <w:pPr>
              <w:jc w:val="center"/>
            </w:pPr>
            <w:r w:rsidRPr="00343921">
              <w:t>6,44</w:t>
            </w:r>
          </w:p>
        </w:tc>
        <w:tc>
          <w:tcPr>
            <w:tcW w:w="1871" w:type="dxa"/>
            <w:vAlign w:val="center"/>
          </w:tcPr>
          <w:p w:rsidR="001C059E" w:rsidRPr="00343921" w:rsidRDefault="001C059E" w:rsidP="00343921">
            <w:pPr>
              <w:jc w:val="center"/>
            </w:pPr>
            <w:r w:rsidRPr="00343921">
              <w:t>1391604,86</w:t>
            </w:r>
          </w:p>
        </w:tc>
        <w:tc>
          <w:tcPr>
            <w:tcW w:w="1871" w:type="dxa"/>
            <w:vAlign w:val="center"/>
          </w:tcPr>
          <w:p w:rsidR="001C059E" w:rsidRPr="00343921" w:rsidRDefault="001C059E" w:rsidP="00343921">
            <w:pPr>
              <w:jc w:val="center"/>
            </w:pPr>
            <w:r w:rsidRPr="00343921">
              <w:t>418521,77</w:t>
            </w:r>
          </w:p>
        </w:tc>
      </w:tr>
      <w:tr w:rsidR="001C059E" w:rsidRPr="00343921" w:rsidTr="001C059E">
        <w:tc>
          <w:tcPr>
            <w:tcW w:w="930" w:type="dxa"/>
            <w:vAlign w:val="center"/>
          </w:tcPr>
          <w:p w:rsidR="001C059E" w:rsidRPr="00343921" w:rsidRDefault="001C059E" w:rsidP="00343921">
            <w:pPr>
              <w:jc w:val="center"/>
            </w:pPr>
            <w:r w:rsidRPr="00343921">
              <w:t>21</w:t>
            </w:r>
          </w:p>
        </w:tc>
        <w:tc>
          <w:tcPr>
            <w:tcW w:w="1418" w:type="dxa"/>
            <w:vAlign w:val="center"/>
          </w:tcPr>
          <w:p w:rsidR="001C059E" w:rsidRPr="00343921" w:rsidRDefault="001C059E" w:rsidP="00343921">
            <w:pPr>
              <w:jc w:val="center"/>
            </w:pPr>
            <w:r w:rsidRPr="00343921">
              <w:t>35</w:t>
            </w:r>
          </w:p>
        </w:tc>
        <w:tc>
          <w:tcPr>
            <w:tcW w:w="1922" w:type="dxa"/>
            <w:vAlign w:val="center"/>
          </w:tcPr>
          <w:p w:rsidR="001C059E" w:rsidRPr="00343921" w:rsidRDefault="001C059E" w:rsidP="00343921">
            <w:pPr>
              <w:jc w:val="center"/>
            </w:pPr>
            <w:r w:rsidRPr="00343921">
              <w:t>175°45'3"</w:t>
            </w:r>
          </w:p>
        </w:tc>
        <w:tc>
          <w:tcPr>
            <w:tcW w:w="1560" w:type="dxa"/>
            <w:vAlign w:val="center"/>
          </w:tcPr>
          <w:p w:rsidR="001C059E" w:rsidRPr="00343921" w:rsidRDefault="001C059E" w:rsidP="00343921">
            <w:pPr>
              <w:jc w:val="center"/>
            </w:pPr>
            <w:r w:rsidRPr="00343921">
              <w:t>29,69</w:t>
            </w:r>
          </w:p>
        </w:tc>
        <w:tc>
          <w:tcPr>
            <w:tcW w:w="1871" w:type="dxa"/>
            <w:vAlign w:val="center"/>
          </w:tcPr>
          <w:p w:rsidR="001C059E" w:rsidRPr="00343921" w:rsidRDefault="001C059E" w:rsidP="00343921">
            <w:pPr>
              <w:jc w:val="center"/>
            </w:pPr>
            <w:r w:rsidRPr="00343921">
              <w:t>1391604,22</w:t>
            </w:r>
          </w:p>
        </w:tc>
        <w:tc>
          <w:tcPr>
            <w:tcW w:w="1871" w:type="dxa"/>
            <w:vAlign w:val="center"/>
          </w:tcPr>
          <w:p w:rsidR="001C059E" w:rsidRPr="00343921" w:rsidRDefault="001C059E" w:rsidP="00343921">
            <w:pPr>
              <w:jc w:val="center"/>
            </w:pPr>
            <w:r w:rsidRPr="00343921">
              <w:t>418515,36</w:t>
            </w:r>
          </w:p>
        </w:tc>
      </w:tr>
      <w:tr w:rsidR="001C059E" w:rsidRPr="00343921" w:rsidTr="001C059E">
        <w:tc>
          <w:tcPr>
            <w:tcW w:w="930" w:type="dxa"/>
            <w:vAlign w:val="center"/>
          </w:tcPr>
          <w:p w:rsidR="001C059E" w:rsidRPr="00343921" w:rsidRDefault="001C059E" w:rsidP="00343921">
            <w:pPr>
              <w:jc w:val="center"/>
            </w:pPr>
            <w:r w:rsidRPr="00343921">
              <w:t>22</w:t>
            </w:r>
          </w:p>
        </w:tc>
        <w:tc>
          <w:tcPr>
            <w:tcW w:w="1418" w:type="dxa"/>
            <w:vAlign w:val="center"/>
          </w:tcPr>
          <w:p w:rsidR="001C059E" w:rsidRPr="00343921" w:rsidRDefault="001C059E" w:rsidP="00343921">
            <w:pPr>
              <w:jc w:val="center"/>
            </w:pPr>
            <w:r w:rsidRPr="00343921">
              <w:t>15</w:t>
            </w:r>
          </w:p>
        </w:tc>
        <w:tc>
          <w:tcPr>
            <w:tcW w:w="1922" w:type="dxa"/>
            <w:vAlign w:val="center"/>
          </w:tcPr>
          <w:p w:rsidR="001C059E" w:rsidRPr="00343921" w:rsidRDefault="001C059E" w:rsidP="00343921">
            <w:pPr>
              <w:jc w:val="center"/>
            </w:pPr>
            <w:r w:rsidRPr="00343921">
              <w:t>84°19'4"</w:t>
            </w:r>
          </w:p>
        </w:tc>
        <w:tc>
          <w:tcPr>
            <w:tcW w:w="1560" w:type="dxa"/>
            <w:vAlign w:val="center"/>
          </w:tcPr>
          <w:p w:rsidR="001C059E" w:rsidRPr="00343921" w:rsidRDefault="001C059E" w:rsidP="00343921">
            <w:pPr>
              <w:jc w:val="center"/>
            </w:pPr>
            <w:r w:rsidRPr="00343921">
              <w:t>30</w:t>
            </w:r>
          </w:p>
        </w:tc>
        <w:tc>
          <w:tcPr>
            <w:tcW w:w="1871" w:type="dxa"/>
            <w:vAlign w:val="center"/>
          </w:tcPr>
          <w:p w:rsidR="001C059E" w:rsidRPr="00343921" w:rsidRDefault="001C059E" w:rsidP="00343921">
            <w:pPr>
              <w:jc w:val="center"/>
            </w:pPr>
            <w:r w:rsidRPr="00343921">
              <w:t>1391574,61</w:t>
            </w:r>
          </w:p>
        </w:tc>
        <w:tc>
          <w:tcPr>
            <w:tcW w:w="1871" w:type="dxa"/>
            <w:vAlign w:val="center"/>
          </w:tcPr>
          <w:p w:rsidR="001C059E" w:rsidRPr="00343921" w:rsidRDefault="001C059E" w:rsidP="00343921">
            <w:pPr>
              <w:jc w:val="center"/>
            </w:pPr>
            <w:r w:rsidRPr="00343921">
              <w:t>418517,56</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36</w:t>
            </w:r>
          </w:p>
        </w:tc>
        <w:tc>
          <w:tcPr>
            <w:tcW w:w="1922" w:type="dxa"/>
            <w:vAlign w:val="center"/>
          </w:tcPr>
          <w:p w:rsidR="001C059E" w:rsidRPr="00343921" w:rsidRDefault="001C059E" w:rsidP="00343921">
            <w:pPr>
              <w:jc w:val="center"/>
            </w:pPr>
            <w:r w:rsidRPr="00343921">
              <w:t>85°31'4"</w:t>
            </w:r>
          </w:p>
        </w:tc>
        <w:tc>
          <w:tcPr>
            <w:tcW w:w="1560" w:type="dxa"/>
            <w:vAlign w:val="center"/>
          </w:tcPr>
          <w:p w:rsidR="001C059E" w:rsidRPr="00343921" w:rsidRDefault="001C059E" w:rsidP="00343921">
            <w:pPr>
              <w:jc w:val="center"/>
            </w:pPr>
            <w:r w:rsidRPr="00343921">
              <w:t>24,18</w:t>
            </w:r>
          </w:p>
        </w:tc>
        <w:tc>
          <w:tcPr>
            <w:tcW w:w="1871" w:type="dxa"/>
            <w:vAlign w:val="center"/>
          </w:tcPr>
          <w:p w:rsidR="001C059E" w:rsidRPr="00343921" w:rsidRDefault="001C059E" w:rsidP="00343921">
            <w:pPr>
              <w:jc w:val="center"/>
            </w:pPr>
            <w:r w:rsidRPr="00343921">
              <w:t>1391320,17</w:t>
            </w:r>
          </w:p>
        </w:tc>
        <w:tc>
          <w:tcPr>
            <w:tcW w:w="1871" w:type="dxa"/>
            <w:vAlign w:val="center"/>
          </w:tcPr>
          <w:p w:rsidR="001C059E" w:rsidRPr="00343921" w:rsidRDefault="001C059E" w:rsidP="00343921">
            <w:pPr>
              <w:jc w:val="center"/>
            </w:pPr>
            <w:r w:rsidRPr="00343921">
              <w:t>418537,77</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37</w:t>
            </w:r>
          </w:p>
        </w:tc>
        <w:tc>
          <w:tcPr>
            <w:tcW w:w="1922" w:type="dxa"/>
            <w:vAlign w:val="center"/>
          </w:tcPr>
          <w:p w:rsidR="001C059E" w:rsidRPr="00343921" w:rsidRDefault="001C059E" w:rsidP="00343921">
            <w:pPr>
              <w:jc w:val="center"/>
            </w:pPr>
            <w:r w:rsidRPr="00343921">
              <w:t>85°31'24"</w:t>
            </w:r>
          </w:p>
        </w:tc>
        <w:tc>
          <w:tcPr>
            <w:tcW w:w="1560" w:type="dxa"/>
            <w:vAlign w:val="center"/>
          </w:tcPr>
          <w:p w:rsidR="001C059E" w:rsidRPr="00343921" w:rsidRDefault="001C059E" w:rsidP="00343921">
            <w:pPr>
              <w:jc w:val="center"/>
            </w:pPr>
            <w:r w:rsidRPr="00343921">
              <w:t>5,64</w:t>
            </w:r>
          </w:p>
        </w:tc>
        <w:tc>
          <w:tcPr>
            <w:tcW w:w="1871" w:type="dxa"/>
            <w:vAlign w:val="center"/>
          </w:tcPr>
          <w:p w:rsidR="001C059E" w:rsidRPr="00343921" w:rsidRDefault="001C059E" w:rsidP="00343921">
            <w:pPr>
              <w:jc w:val="center"/>
            </w:pPr>
            <w:r w:rsidRPr="00343921">
              <w:t>1391322,06</w:t>
            </w:r>
          </w:p>
        </w:tc>
        <w:tc>
          <w:tcPr>
            <w:tcW w:w="1871" w:type="dxa"/>
            <w:vAlign w:val="center"/>
          </w:tcPr>
          <w:p w:rsidR="001C059E" w:rsidRPr="00343921" w:rsidRDefault="001C059E" w:rsidP="00343921">
            <w:pPr>
              <w:jc w:val="center"/>
            </w:pPr>
            <w:r w:rsidRPr="00343921">
              <w:t>418561,88</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38</w:t>
            </w:r>
          </w:p>
        </w:tc>
        <w:tc>
          <w:tcPr>
            <w:tcW w:w="1922" w:type="dxa"/>
            <w:vAlign w:val="center"/>
          </w:tcPr>
          <w:p w:rsidR="001C059E" w:rsidRPr="00343921" w:rsidRDefault="001C059E" w:rsidP="00343921">
            <w:pPr>
              <w:jc w:val="center"/>
            </w:pPr>
            <w:r w:rsidRPr="00343921">
              <w:t>355°31'3"</w:t>
            </w:r>
          </w:p>
        </w:tc>
        <w:tc>
          <w:tcPr>
            <w:tcW w:w="1560" w:type="dxa"/>
            <w:vAlign w:val="center"/>
          </w:tcPr>
          <w:p w:rsidR="001C059E" w:rsidRPr="00343921" w:rsidRDefault="001C059E" w:rsidP="00343921">
            <w:pPr>
              <w:jc w:val="center"/>
            </w:pPr>
            <w:r w:rsidRPr="00343921">
              <w:t>11</w:t>
            </w:r>
          </w:p>
        </w:tc>
        <w:tc>
          <w:tcPr>
            <w:tcW w:w="1871" w:type="dxa"/>
            <w:vAlign w:val="center"/>
          </w:tcPr>
          <w:p w:rsidR="001C059E" w:rsidRPr="00343921" w:rsidRDefault="001C059E" w:rsidP="00343921">
            <w:pPr>
              <w:jc w:val="center"/>
            </w:pPr>
            <w:r w:rsidRPr="00343921">
              <w:t>1391322,50</w:t>
            </w:r>
          </w:p>
        </w:tc>
        <w:tc>
          <w:tcPr>
            <w:tcW w:w="1871" w:type="dxa"/>
            <w:vAlign w:val="center"/>
          </w:tcPr>
          <w:p w:rsidR="001C059E" w:rsidRPr="00343921" w:rsidRDefault="001C059E" w:rsidP="00343921">
            <w:pPr>
              <w:jc w:val="center"/>
            </w:pPr>
            <w:r w:rsidRPr="00343921">
              <w:t>418567,50</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39</w:t>
            </w:r>
          </w:p>
        </w:tc>
        <w:tc>
          <w:tcPr>
            <w:tcW w:w="1922" w:type="dxa"/>
            <w:vAlign w:val="center"/>
          </w:tcPr>
          <w:p w:rsidR="001C059E" w:rsidRPr="00343921" w:rsidRDefault="001C059E" w:rsidP="00343921">
            <w:pPr>
              <w:jc w:val="center"/>
            </w:pPr>
            <w:r w:rsidRPr="00343921">
              <w:t>86°49'34"</w:t>
            </w:r>
          </w:p>
        </w:tc>
        <w:tc>
          <w:tcPr>
            <w:tcW w:w="1560" w:type="dxa"/>
            <w:vAlign w:val="center"/>
          </w:tcPr>
          <w:p w:rsidR="001C059E" w:rsidRPr="00343921" w:rsidRDefault="001C059E" w:rsidP="00343921">
            <w:pPr>
              <w:jc w:val="center"/>
            </w:pPr>
            <w:r w:rsidRPr="00343921">
              <w:t>10,48</w:t>
            </w:r>
          </w:p>
        </w:tc>
        <w:tc>
          <w:tcPr>
            <w:tcW w:w="1871" w:type="dxa"/>
            <w:vAlign w:val="center"/>
          </w:tcPr>
          <w:p w:rsidR="001C059E" w:rsidRPr="00343921" w:rsidRDefault="001C059E" w:rsidP="00343921">
            <w:pPr>
              <w:jc w:val="center"/>
            </w:pPr>
            <w:r w:rsidRPr="00343921">
              <w:t>1391333,47</w:t>
            </w:r>
          </w:p>
        </w:tc>
        <w:tc>
          <w:tcPr>
            <w:tcW w:w="1871" w:type="dxa"/>
            <w:vAlign w:val="center"/>
          </w:tcPr>
          <w:p w:rsidR="001C059E" w:rsidRPr="00343921" w:rsidRDefault="001C059E" w:rsidP="00343921">
            <w:pPr>
              <w:jc w:val="center"/>
            </w:pPr>
            <w:r w:rsidRPr="00343921">
              <w:t>418566,64</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40</w:t>
            </w:r>
          </w:p>
        </w:tc>
        <w:tc>
          <w:tcPr>
            <w:tcW w:w="1922" w:type="dxa"/>
            <w:vAlign w:val="center"/>
          </w:tcPr>
          <w:p w:rsidR="001C059E" w:rsidRPr="00343921" w:rsidRDefault="001C059E" w:rsidP="00343921">
            <w:pPr>
              <w:jc w:val="center"/>
            </w:pPr>
            <w:r w:rsidRPr="00343921">
              <w:t>354°43'54"</w:t>
            </w:r>
          </w:p>
        </w:tc>
        <w:tc>
          <w:tcPr>
            <w:tcW w:w="1560" w:type="dxa"/>
            <w:vAlign w:val="center"/>
          </w:tcPr>
          <w:p w:rsidR="001C059E" w:rsidRPr="00343921" w:rsidRDefault="001C059E" w:rsidP="00343921">
            <w:pPr>
              <w:jc w:val="center"/>
            </w:pPr>
            <w:r w:rsidRPr="00343921">
              <w:t>32,24</w:t>
            </w:r>
          </w:p>
        </w:tc>
        <w:tc>
          <w:tcPr>
            <w:tcW w:w="1871" w:type="dxa"/>
            <w:vAlign w:val="center"/>
          </w:tcPr>
          <w:p w:rsidR="001C059E" w:rsidRPr="00343921" w:rsidRDefault="001C059E" w:rsidP="00343921">
            <w:pPr>
              <w:jc w:val="center"/>
            </w:pPr>
            <w:r w:rsidRPr="00343921">
              <w:t>1391334,05</w:t>
            </w:r>
          </w:p>
        </w:tc>
        <w:tc>
          <w:tcPr>
            <w:tcW w:w="1871" w:type="dxa"/>
            <w:vAlign w:val="center"/>
          </w:tcPr>
          <w:p w:rsidR="001C059E" w:rsidRPr="00343921" w:rsidRDefault="001C059E" w:rsidP="00343921">
            <w:pPr>
              <w:jc w:val="center"/>
            </w:pPr>
            <w:r w:rsidRPr="00343921">
              <w:t>418577,10</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41</w:t>
            </w:r>
          </w:p>
        </w:tc>
        <w:tc>
          <w:tcPr>
            <w:tcW w:w="1922" w:type="dxa"/>
            <w:vAlign w:val="center"/>
          </w:tcPr>
          <w:p w:rsidR="001C059E" w:rsidRPr="00343921" w:rsidRDefault="001C059E" w:rsidP="00343921">
            <w:pPr>
              <w:jc w:val="center"/>
            </w:pPr>
            <w:r w:rsidRPr="00343921">
              <w:t>265°31'37"</w:t>
            </w:r>
          </w:p>
        </w:tc>
        <w:tc>
          <w:tcPr>
            <w:tcW w:w="1560" w:type="dxa"/>
            <w:vAlign w:val="center"/>
          </w:tcPr>
          <w:p w:rsidR="001C059E" w:rsidRPr="00343921" w:rsidRDefault="001C059E" w:rsidP="00343921">
            <w:pPr>
              <w:jc w:val="center"/>
            </w:pPr>
            <w:r w:rsidRPr="00343921">
              <w:t>16,54</w:t>
            </w:r>
          </w:p>
        </w:tc>
        <w:tc>
          <w:tcPr>
            <w:tcW w:w="1871" w:type="dxa"/>
            <w:vAlign w:val="center"/>
          </w:tcPr>
          <w:p w:rsidR="001C059E" w:rsidRPr="00343921" w:rsidRDefault="001C059E" w:rsidP="00343921">
            <w:pPr>
              <w:jc w:val="center"/>
            </w:pPr>
            <w:r w:rsidRPr="00343921">
              <w:t>1391366,15</w:t>
            </w:r>
          </w:p>
        </w:tc>
        <w:tc>
          <w:tcPr>
            <w:tcW w:w="1871" w:type="dxa"/>
            <w:vAlign w:val="center"/>
          </w:tcPr>
          <w:p w:rsidR="001C059E" w:rsidRPr="00343921" w:rsidRDefault="001C059E" w:rsidP="00343921">
            <w:pPr>
              <w:jc w:val="center"/>
            </w:pPr>
            <w:r w:rsidRPr="00343921">
              <w:t>418574,14</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42</w:t>
            </w:r>
          </w:p>
        </w:tc>
        <w:tc>
          <w:tcPr>
            <w:tcW w:w="1922" w:type="dxa"/>
            <w:vAlign w:val="center"/>
          </w:tcPr>
          <w:p w:rsidR="001C059E" w:rsidRPr="00343921" w:rsidRDefault="001C059E" w:rsidP="00343921">
            <w:pPr>
              <w:jc w:val="center"/>
            </w:pPr>
            <w:r w:rsidRPr="00343921">
              <w:t>177°7'52"</w:t>
            </w:r>
          </w:p>
        </w:tc>
        <w:tc>
          <w:tcPr>
            <w:tcW w:w="1560" w:type="dxa"/>
            <w:vAlign w:val="center"/>
          </w:tcPr>
          <w:p w:rsidR="001C059E" w:rsidRPr="00343921" w:rsidRDefault="001C059E" w:rsidP="00343921">
            <w:pPr>
              <w:jc w:val="center"/>
            </w:pPr>
            <w:r w:rsidRPr="00343921">
              <w:t>12,99</w:t>
            </w:r>
          </w:p>
        </w:tc>
        <w:tc>
          <w:tcPr>
            <w:tcW w:w="1871" w:type="dxa"/>
            <w:vAlign w:val="center"/>
          </w:tcPr>
          <w:p w:rsidR="001C059E" w:rsidRPr="00343921" w:rsidRDefault="001C059E" w:rsidP="00343921">
            <w:pPr>
              <w:jc w:val="center"/>
            </w:pPr>
            <w:r w:rsidRPr="00343921">
              <w:t>1391364,86</w:t>
            </w:r>
          </w:p>
        </w:tc>
        <w:tc>
          <w:tcPr>
            <w:tcW w:w="1871" w:type="dxa"/>
            <w:vAlign w:val="center"/>
          </w:tcPr>
          <w:p w:rsidR="001C059E" w:rsidRPr="00343921" w:rsidRDefault="001C059E" w:rsidP="00343921">
            <w:pPr>
              <w:jc w:val="center"/>
            </w:pPr>
            <w:r w:rsidRPr="00343921">
              <w:t>418557,65</w:t>
            </w:r>
          </w:p>
        </w:tc>
      </w:tr>
      <w:tr w:rsidR="001C059E" w:rsidRPr="00343921" w:rsidTr="001C059E">
        <w:tc>
          <w:tcPr>
            <w:tcW w:w="930" w:type="dxa"/>
            <w:vAlign w:val="center"/>
          </w:tcPr>
          <w:p w:rsidR="001C059E" w:rsidRPr="00343921" w:rsidRDefault="001C059E" w:rsidP="00343921">
            <w:pPr>
              <w:jc w:val="center"/>
            </w:pPr>
            <w:r w:rsidRPr="00343921">
              <w:t>8</w:t>
            </w:r>
          </w:p>
        </w:tc>
        <w:tc>
          <w:tcPr>
            <w:tcW w:w="1418" w:type="dxa"/>
            <w:vAlign w:val="center"/>
          </w:tcPr>
          <w:p w:rsidR="001C059E" w:rsidRPr="00343921" w:rsidRDefault="001C059E" w:rsidP="00343921">
            <w:pPr>
              <w:jc w:val="center"/>
            </w:pPr>
            <w:r w:rsidRPr="00343921">
              <w:t>43</w:t>
            </w:r>
          </w:p>
        </w:tc>
        <w:tc>
          <w:tcPr>
            <w:tcW w:w="1922" w:type="dxa"/>
            <w:vAlign w:val="center"/>
          </w:tcPr>
          <w:p w:rsidR="001C059E" w:rsidRPr="00343921" w:rsidRDefault="001C059E" w:rsidP="00343921">
            <w:pPr>
              <w:jc w:val="center"/>
            </w:pPr>
            <w:r w:rsidRPr="00343921">
              <w:t>265°27'44"</w:t>
            </w:r>
          </w:p>
        </w:tc>
        <w:tc>
          <w:tcPr>
            <w:tcW w:w="1560" w:type="dxa"/>
            <w:vAlign w:val="center"/>
          </w:tcPr>
          <w:p w:rsidR="001C059E" w:rsidRPr="00343921" w:rsidRDefault="001C059E" w:rsidP="00343921">
            <w:pPr>
              <w:jc w:val="center"/>
            </w:pPr>
            <w:r w:rsidRPr="00343921">
              <w:t>0,63</w:t>
            </w:r>
          </w:p>
        </w:tc>
        <w:tc>
          <w:tcPr>
            <w:tcW w:w="1871" w:type="dxa"/>
            <w:vAlign w:val="center"/>
          </w:tcPr>
          <w:p w:rsidR="001C059E" w:rsidRPr="00343921" w:rsidRDefault="001C059E" w:rsidP="00343921">
            <w:pPr>
              <w:jc w:val="center"/>
            </w:pPr>
            <w:r w:rsidRPr="00343921">
              <w:t>1391351,89</w:t>
            </w:r>
          </w:p>
        </w:tc>
        <w:tc>
          <w:tcPr>
            <w:tcW w:w="1871" w:type="dxa"/>
            <w:vAlign w:val="center"/>
          </w:tcPr>
          <w:p w:rsidR="001C059E" w:rsidRPr="00343921" w:rsidRDefault="001C059E" w:rsidP="00343921">
            <w:pPr>
              <w:jc w:val="center"/>
            </w:pPr>
            <w:r w:rsidRPr="00343921">
              <w:t>418558,30</w:t>
            </w:r>
          </w:p>
        </w:tc>
      </w:tr>
      <w:tr w:rsidR="001C059E" w:rsidRPr="00343921" w:rsidTr="001C059E">
        <w:tc>
          <w:tcPr>
            <w:tcW w:w="930" w:type="dxa"/>
            <w:vAlign w:val="center"/>
          </w:tcPr>
          <w:p w:rsidR="001C059E" w:rsidRPr="00343921" w:rsidRDefault="001C059E" w:rsidP="00343921">
            <w:pPr>
              <w:jc w:val="center"/>
            </w:pPr>
            <w:r w:rsidRPr="00343921">
              <w:t>9</w:t>
            </w:r>
          </w:p>
        </w:tc>
        <w:tc>
          <w:tcPr>
            <w:tcW w:w="1418" w:type="dxa"/>
            <w:vAlign w:val="center"/>
          </w:tcPr>
          <w:p w:rsidR="001C059E" w:rsidRPr="00343921" w:rsidRDefault="001C059E" w:rsidP="00343921">
            <w:pPr>
              <w:jc w:val="center"/>
            </w:pPr>
            <w:r w:rsidRPr="00343921">
              <w:t>44</w:t>
            </w:r>
          </w:p>
        </w:tc>
        <w:tc>
          <w:tcPr>
            <w:tcW w:w="1922" w:type="dxa"/>
            <w:vAlign w:val="center"/>
          </w:tcPr>
          <w:p w:rsidR="001C059E" w:rsidRPr="00343921" w:rsidRDefault="001C059E" w:rsidP="00343921">
            <w:pPr>
              <w:jc w:val="center"/>
            </w:pPr>
            <w:r w:rsidRPr="00343921">
              <w:t>180°0'0"</w:t>
            </w:r>
          </w:p>
        </w:tc>
        <w:tc>
          <w:tcPr>
            <w:tcW w:w="1560" w:type="dxa"/>
            <w:vAlign w:val="center"/>
          </w:tcPr>
          <w:p w:rsidR="001C059E" w:rsidRPr="00343921" w:rsidRDefault="001C059E" w:rsidP="00343921">
            <w:pPr>
              <w:jc w:val="center"/>
            </w:pPr>
            <w:r w:rsidRPr="00343921">
              <w:t>0,02</w:t>
            </w:r>
          </w:p>
        </w:tc>
        <w:tc>
          <w:tcPr>
            <w:tcW w:w="1871" w:type="dxa"/>
            <w:vAlign w:val="center"/>
          </w:tcPr>
          <w:p w:rsidR="001C059E" w:rsidRPr="00343921" w:rsidRDefault="001C059E" w:rsidP="00343921">
            <w:pPr>
              <w:jc w:val="center"/>
            </w:pPr>
            <w:r w:rsidRPr="00343921">
              <w:t>1391351,84</w:t>
            </w:r>
          </w:p>
        </w:tc>
        <w:tc>
          <w:tcPr>
            <w:tcW w:w="1871" w:type="dxa"/>
            <w:vAlign w:val="center"/>
          </w:tcPr>
          <w:p w:rsidR="001C059E" w:rsidRPr="00343921" w:rsidRDefault="001C059E" w:rsidP="00343921">
            <w:pPr>
              <w:jc w:val="center"/>
            </w:pPr>
            <w:r w:rsidRPr="00343921">
              <w:t>418557,67</w:t>
            </w:r>
          </w:p>
        </w:tc>
      </w:tr>
      <w:tr w:rsidR="001C059E" w:rsidRPr="00343921" w:rsidTr="001C059E">
        <w:tc>
          <w:tcPr>
            <w:tcW w:w="930" w:type="dxa"/>
            <w:vAlign w:val="center"/>
          </w:tcPr>
          <w:p w:rsidR="001C059E" w:rsidRPr="00343921" w:rsidRDefault="001C059E" w:rsidP="00343921">
            <w:pPr>
              <w:jc w:val="center"/>
            </w:pPr>
            <w:r w:rsidRPr="00343921">
              <w:t>10</w:t>
            </w:r>
          </w:p>
        </w:tc>
        <w:tc>
          <w:tcPr>
            <w:tcW w:w="1418" w:type="dxa"/>
            <w:vAlign w:val="center"/>
          </w:tcPr>
          <w:p w:rsidR="001C059E" w:rsidRPr="00343921" w:rsidRDefault="001C059E" w:rsidP="00343921">
            <w:pPr>
              <w:jc w:val="center"/>
            </w:pPr>
            <w:r w:rsidRPr="00343921">
              <w:t>45</w:t>
            </w:r>
          </w:p>
        </w:tc>
        <w:tc>
          <w:tcPr>
            <w:tcW w:w="1922" w:type="dxa"/>
            <w:vAlign w:val="center"/>
          </w:tcPr>
          <w:p w:rsidR="001C059E" w:rsidRPr="00343921" w:rsidRDefault="001C059E" w:rsidP="00343921">
            <w:pPr>
              <w:jc w:val="center"/>
            </w:pPr>
            <w:r w:rsidRPr="00343921">
              <w:t>265°30'41"</w:t>
            </w:r>
          </w:p>
        </w:tc>
        <w:tc>
          <w:tcPr>
            <w:tcW w:w="1560" w:type="dxa"/>
            <w:vAlign w:val="center"/>
          </w:tcPr>
          <w:p w:rsidR="001C059E" w:rsidRPr="00343921" w:rsidRDefault="001C059E" w:rsidP="00343921">
            <w:pPr>
              <w:jc w:val="center"/>
            </w:pPr>
            <w:r w:rsidRPr="00343921">
              <w:t>22,49</w:t>
            </w:r>
          </w:p>
        </w:tc>
        <w:tc>
          <w:tcPr>
            <w:tcW w:w="1871" w:type="dxa"/>
            <w:vAlign w:val="center"/>
          </w:tcPr>
          <w:p w:rsidR="001C059E" w:rsidRPr="00343921" w:rsidRDefault="001C059E" w:rsidP="00343921">
            <w:pPr>
              <w:jc w:val="center"/>
            </w:pPr>
            <w:r w:rsidRPr="00343921">
              <w:t>1391351,82</w:t>
            </w:r>
          </w:p>
        </w:tc>
        <w:tc>
          <w:tcPr>
            <w:tcW w:w="1871" w:type="dxa"/>
            <w:vAlign w:val="center"/>
          </w:tcPr>
          <w:p w:rsidR="001C059E" w:rsidRPr="00343921" w:rsidRDefault="001C059E" w:rsidP="00343921">
            <w:pPr>
              <w:jc w:val="center"/>
            </w:pPr>
            <w:r w:rsidRPr="00343921">
              <w:t>418557,67</w:t>
            </w:r>
          </w:p>
        </w:tc>
      </w:tr>
      <w:tr w:rsidR="001C059E" w:rsidRPr="00343921" w:rsidTr="001C059E">
        <w:tc>
          <w:tcPr>
            <w:tcW w:w="930" w:type="dxa"/>
            <w:vAlign w:val="center"/>
          </w:tcPr>
          <w:p w:rsidR="001C059E" w:rsidRPr="00343921" w:rsidRDefault="001C059E" w:rsidP="00343921">
            <w:pPr>
              <w:jc w:val="center"/>
            </w:pPr>
            <w:r w:rsidRPr="00343921">
              <w:t>11</w:t>
            </w:r>
          </w:p>
        </w:tc>
        <w:tc>
          <w:tcPr>
            <w:tcW w:w="1418" w:type="dxa"/>
            <w:vAlign w:val="center"/>
          </w:tcPr>
          <w:p w:rsidR="001C059E" w:rsidRPr="00343921" w:rsidRDefault="001C059E" w:rsidP="00343921">
            <w:pPr>
              <w:jc w:val="center"/>
            </w:pPr>
            <w:r w:rsidRPr="00343921">
              <w:t>46</w:t>
            </w:r>
          </w:p>
        </w:tc>
        <w:tc>
          <w:tcPr>
            <w:tcW w:w="1922" w:type="dxa"/>
            <w:vAlign w:val="center"/>
          </w:tcPr>
          <w:p w:rsidR="001C059E" w:rsidRPr="00343921" w:rsidRDefault="001C059E" w:rsidP="00343921">
            <w:pPr>
              <w:jc w:val="center"/>
            </w:pPr>
            <w:r w:rsidRPr="00343921">
              <w:t>175°29'19"</w:t>
            </w:r>
          </w:p>
        </w:tc>
        <w:tc>
          <w:tcPr>
            <w:tcW w:w="1560" w:type="dxa"/>
            <w:vAlign w:val="center"/>
          </w:tcPr>
          <w:p w:rsidR="001C059E" w:rsidRPr="00343921" w:rsidRDefault="001C059E" w:rsidP="00343921">
            <w:pPr>
              <w:jc w:val="center"/>
            </w:pPr>
            <w:r w:rsidRPr="00343921">
              <w:t>29,62</w:t>
            </w:r>
          </w:p>
        </w:tc>
        <w:tc>
          <w:tcPr>
            <w:tcW w:w="1871" w:type="dxa"/>
            <w:vAlign w:val="center"/>
          </w:tcPr>
          <w:p w:rsidR="001C059E" w:rsidRPr="00343921" w:rsidRDefault="001C059E" w:rsidP="00343921">
            <w:pPr>
              <w:jc w:val="center"/>
            </w:pPr>
            <w:r w:rsidRPr="00343921">
              <w:t>1391350,06</w:t>
            </w:r>
          </w:p>
        </w:tc>
        <w:tc>
          <w:tcPr>
            <w:tcW w:w="1871" w:type="dxa"/>
            <w:vAlign w:val="center"/>
          </w:tcPr>
          <w:p w:rsidR="001C059E" w:rsidRPr="00343921" w:rsidRDefault="001C059E" w:rsidP="00343921">
            <w:pPr>
              <w:jc w:val="center"/>
            </w:pPr>
            <w:r w:rsidRPr="00343921">
              <w:t>418535,25</w:t>
            </w:r>
          </w:p>
        </w:tc>
      </w:tr>
      <w:tr w:rsidR="001C059E" w:rsidRPr="00343921" w:rsidTr="001C059E">
        <w:tc>
          <w:tcPr>
            <w:tcW w:w="930" w:type="dxa"/>
            <w:vAlign w:val="center"/>
          </w:tcPr>
          <w:p w:rsidR="001C059E" w:rsidRPr="00343921" w:rsidRDefault="001C059E" w:rsidP="00343921">
            <w:pPr>
              <w:jc w:val="center"/>
            </w:pPr>
            <w:r w:rsidRPr="00343921">
              <w:t>12</w:t>
            </w:r>
          </w:p>
        </w:tc>
        <w:tc>
          <w:tcPr>
            <w:tcW w:w="1418" w:type="dxa"/>
            <w:vAlign w:val="center"/>
          </w:tcPr>
          <w:p w:rsidR="001C059E" w:rsidRPr="00343921" w:rsidRDefault="001C059E" w:rsidP="00343921">
            <w:pPr>
              <w:jc w:val="center"/>
            </w:pPr>
            <w:r w:rsidRPr="00343921">
              <w:t>47</w:t>
            </w:r>
          </w:p>
        </w:tc>
        <w:tc>
          <w:tcPr>
            <w:tcW w:w="1922" w:type="dxa"/>
            <w:vAlign w:val="center"/>
          </w:tcPr>
          <w:p w:rsidR="001C059E" w:rsidRPr="00343921" w:rsidRDefault="001C059E" w:rsidP="00343921">
            <w:pPr>
              <w:jc w:val="center"/>
            </w:pPr>
            <w:r w:rsidRPr="00343921">
              <w:t>152°10'33"</w:t>
            </w:r>
          </w:p>
        </w:tc>
        <w:tc>
          <w:tcPr>
            <w:tcW w:w="1560" w:type="dxa"/>
            <w:vAlign w:val="center"/>
          </w:tcPr>
          <w:p w:rsidR="001C059E" w:rsidRPr="00343921" w:rsidRDefault="001C059E" w:rsidP="00343921">
            <w:pPr>
              <w:jc w:val="center"/>
            </w:pPr>
            <w:r w:rsidRPr="00343921">
              <w:t>0,41</w:t>
            </w:r>
          </w:p>
        </w:tc>
        <w:tc>
          <w:tcPr>
            <w:tcW w:w="1871" w:type="dxa"/>
            <w:vAlign w:val="center"/>
          </w:tcPr>
          <w:p w:rsidR="001C059E" w:rsidRPr="00343921" w:rsidRDefault="001C059E" w:rsidP="00343921">
            <w:pPr>
              <w:jc w:val="center"/>
            </w:pPr>
            <w:r w:rsidRPr="00343921">
              <w:t>1391320,53</w:t>
            </w:r>
          </w:p>
        </w:tc>
        <w:tc>
          <w:tcPr>
            <w:tcW w:w="1871" w:type="dxa"/>
            <w:vAlign w:val="center"/>
          </w:tcPr>
          <w:p w:rsidR="001C059E" w:rsidRPr="00343921" w:rsidRDefault="001C059E" w:rsidP="00343921">
            <w:pPr>
              <w:jc w:val="center"/>
            </w:pPr>
            <w:r w:rsidRPr="00343921">
              <w:t>418537,58</w:t>
            </w:r>
          </w:p>
        </w:tc>
      </w:tr>
      <w:tr w:rsidR="001C059E" w:rsidRPr="00343921" w:rsidTr="001C059E">
        <w:tc>
          <w:tcPr>
            <w:tcW w:w="930" w:type="dxa"/>
            <w:vAlign w:val="center"/>
          </w:tcPr>
          <w:p w:rsidR="001C059E" w:rsidRPr="00343921" w:rsidRDefault="001C059E" w:rsidP="00343921">
            <w:pPr>
              <w:jc w:val="center"/>
            </w:pPr>
            <w:r w:rsidRPr="00343921">
              <w:t>13</w:t>
            </w:r>
          </w:p>
        </w:tc>
        <w:tc>
          <w:tcPr>
            <w:tcW w:w="1418" w:type="dxa"/>
            <w:vAlign w:val="center"/>
          </w:tcPr>
          <w:p w:rsidR="001C059E" w:rsidRPr="00343921" w:rsidRDefault="001C059E" w:rsidP="00343921">
            <w:pPr>
              <w:jc w:val="center"/>
            </w:pPr>
            <w:r w:rsidRPr="00343921">
              <w:t>36</w:t>
            </w:r>
          </w:p>
        </w:tc>
        <w:tc>
          <w:tcPr>
            <w:tcW w:w="1922" w:type="dxa"/>
            <w:vAlign w:val="center"/>
          </w:tcPr>
          <w:p w:rsidR="001C059E" w:rsidRPr="00343921" w:rsidRDefault="001C059E" w:rsidP="00343921">
            <w:pPr>
              <w:jc w:val="center"/>
            </w:pPr>
            <w:r w:rsidRPr="00343921">
              <w:t>85°31'4"</w:t>
            </w:r>
          </w:p>
        </w:tc>
        <w:tc>
          <w:tcPr>
            <w:tcW w:w="1560" w:type="dxa"/>
            <w:vAlign w:val="center"/>
          </w:tcPr>
          <w:p w:rsidR="001C059E" w:rsidRPr="00343921" w:rsidRDefault="001C059E" w:rsidP="00343921">
            <w:pPr>
              <w:jc w:val="center"/>
            </w:pPr>
            <w:r w:rsidRPr="00343921">
              <w:t>24,18</w:t>
            </w:r>
          </w:p>
        </w:tc>
        <w:tc>
          <w:tcPr>
            <w:tcW w:w="1871" w:type="dxa"/>
            <w:vAlign w:val="center"/>
          </w:tcPr>
          <w:p w:rsidR="001C059E" w:rsidRPr="00343921" w:rsidRDefault="001C059E" w:rsidP="00343921">
            <w:pPr>
              <w:jc w:val="center"/>
            </w:pPr>
            <w:r w:rsidRPr="00343921">
              <w:t>1391320,17</w:t>
            </w:r>
          </w:p>
        </w:tc>
        <w:tc>
          <w:tcPr>
            <w:tcW w:w="1871" w:type="dxa"/>
            <w:vAlign w:val="center"/>
          </w:tcPr>
          <w:p w:rsidR="001C059E" w:rsidRPr="00343921" w:rsidRDefault="001C059E" w:rsidP="00343921">
            <w:pPr>
              <w:jc w:val="center"/>
            </w:pPr>
            <w:r w:rsidRPr="00343921">
              <w:t>418537,77</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48</w:t>
            </w:r>
          </w:p>
        </w:tc>
        <w:tc>
          <w:tcPr>
            <w:tcW w:w="1922" w:type="dxa"/>
            <w:vAlign w:val="center"/>
          </w:tcPr>
          <w:p w:rsidR="001C059E" w:rsidRPr="00343921" w:rsidRDefault="001C059E" w:rsidP="00343921">
            <w:pPr>
              <w:jc w:val="center"/>
            </w:pPr>
            <w:r w:rsidRPr="00343921">
              <w:t>356°23'48"</w:t>
            </w:r>
          </w:p>
        </w:tc>
        <w:tc>
          <w:tcPr>
            <w:tcW w:w="1560" w:type="dxa"/>
            <w:vAlign w:val="center"/>
          </w:tcPr>
          <w:p w:rsidR="001C059E" w:rsidRPr="00343921" w:rsidRDefault="001C059E" w:rsidP="00343921">
            <w:pPr>
              <w:jc w:val="center"/>
            </w:pPr>
            <w:r w:rsidRPr="00343921">
              <w:t>71,76</w:t>
            </w:r>
          </w:p>
        </w:tc>
        <w:tc>
          <w:tcPr>
            <w:tcW w:w="1871" w:type="dxa"/>
            <w:vAlign w:val="center"/>
          </w:tcPr>
          <w:p w:rsidR="001C059E" w:rsidRPr="00343921" w:rsidRDefault="001C059E" w:rsidP="00343921">
            <w:pPr>
              <w:jc w:val="center"/>
            </w:pPr>
            <w:r w:rsidRPr="00343921">
              <w:t>1394023,23</w:t>
            </w:r>
          </w:p>
        </w:tc>
        <w:tc>
          <w:tcPr>
            <w:tcW w:w="1871" w:type="dxa"/>
            <w:vAlign w:val="center"/>
          </w:tcPr>
          <w:p w:rsidR="001C059E" w:rsidRPr="00343921" w:rsidRDefault="001C059E" w:rsidP="00343921">
            <w:pPr>
              <w:jc w:val="center"/>
            </w:pPr>
            <w:r w:rsidRPr="00343921">
              <w:t>418765,55</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49</w:t>
            </w:r>
          </w:p>
        </w:tc>
        <w:tc>
          <w:tcPr>
            <w:tcW w:w="1922" w:type="dxa"/>
            <w:vAlign w:val="center"/>
          </w:tcPr>
          <w:p w:rsidR="001C059E" w:rsidRPr="00343921" w:rsidRDefault="001C059E" w:rsidP="00343921">
            <w:pPr>
              <w:jc w:val="center"/>
            </w:pPr>
            <w:r w:rsidRPr="00343921">
              <w:t>356°23'56"</w:t>
            </w:r>
          </w:p>
        </w:tc>
        <w:tc>
          <w:tcPr>
            <w:tcW w:w="1560" w:type="dxa"/>
            <w:vAlign w:val="center"/>
          </w:tcPr>
          <w:p w:rsidR="001C059E" w:rsidRPr="00343921" w:rsidRDefault="001C059E" w:rsidP="00343921">
            <w:pPr>
              <w:jc w:val="center"/>
            </w:pPr>
            <w:r w:rsidRPr="00343921">
              <w:t>314,6</w:t>
            </w:r>
          </w:p>
        </w:tc>
        <w:tc>
          <w:tcPr>
            <w:tcW w:w="1871" w:type="dxa"/>
            <w:vAlign w:val="center"/>
          </w:tcPr>
          <w:p w:rsidR="001C059E" w:rsidRPr="00343921" w:rsidRDefault="001C059E" w:rsidP="00343921">
            <w:pPr>
              <w:jc w:val="center"/>
            </w:pPr>
            <w:r w:rsidRPr="00343921">
              <w:t>1394094,85</w:t>
            </w:r>
          </w:p>
        </w:tc>
        <w:tc>
          <w:tcPr>
            <w:tcW w:w="1871" w:type="dxa"/>
            <w:vAlign w:val="center"/>
          </w:tcPr>
          <w:p w:rsidR="001C059E" w:rsidRPr="00343921" w:rsidRDefault="001C059E" w:rsidP="00343921">
            <w:pPr>
              <w:jc w:val="center"/>
            </w:pPr>
            <w:r w:rsidRPr="00343921">
              <w:t>418761,04</w:t>
            </w:r>
          </w:p>
        </w:tc>
      </w:tr>
      <w:tr w:rsidR="001C059E" w:rsidRPr="00343921" w:rsidTr="001C059E">
        <w:tc>
          <w:tcPr>
            <w:tcW w:w="930" w:type="dxa"/>
            <w:vAlign w:val="center"/>
          </w:tcPr>
          <w:p w:rsidR="001C059E" w:rsidRPr="00343921" w:rsidRDefault="001C059E" w:rsidP="00343921">
            <w:pPr>
              <w:jc w:val="center"/>
            </w:pPr>
            <w:r w:rsidRPr="00343921">
              <w:lastRenderedPageBreak/>
              <w:t>3</w:t>
            </w:r>
          </w:p>
        </w:tc>
        <w:tc>
          <w:tcPr>
            <w:tcW w:w="1418" w:type="dxa"/>
            <w:vAlign w:val="center"/>
          </w:tcPr>
          <w:p w:rsidR="001C059E" w:rsidRPr="00343921" w:rsidRDefault="001C059E" w:rsidP="00343921">
            <w:pPr>
              <w:jc w:val="center"/>
            </w:pPr>
            <w:r w:rsidRPr="00343921">
              <w:t>50</w:t>
            </w:r>
          </w:p>
        </w:tc>
        <w:tc>
          <w:tcPr>
            <w:tcW w:w="1922" w:type="dxa"/>
            <w:vAlign w:val="center"/>
          </w:tcPr>
          <w:p w:rsidR="001C059E" w:rsidRPr="00343921" w:rsidRDefault="001C059E" w:rsidP="00343921">
            <w:pPr>
              <w:jc w:val="center"/>
            </w:pPr>
            <w:r w:rsidRPr="00343921">
              <w:t>86°23'48"</w:t>
            </w:r>
          </w:p>
        </w:tc>
        <w:tc>
          <w:tcPr>
            <w:tcW w:w="1560" w:type="dxa"/>
            <w:vAlign w:val="center"/>
          </w:tcPr>
          <w:p w:rsidR="001C059E" w:rsidRPr="00343921" w:rsidRDefault="001C059E" w:rsidP="00343921">
            <w:pPr>
              <w:jc w:val="center"/>
            </w:pPr>
            <w:r w:rsidRPr="00343921">
              <w:t>189,02</w:t>
            </w:r>
          </w:p>
        </w:tc>
        <w:tc>
          <w:tcPr>
            <w:tcW w:w="1871" w:type="dxa"/>
            <w:vAlign w:val="center"/>
          </w:tcPr>
          <w:p w:rsidR="001C059E" w:rsidRPr="00343921" w:rsidRDefault="001C059E" w:rsidP="00343921">
            <w:pPr>
              <w:jc w:val="center"/>
            </w:pPr>
            <w:r w:rsidRPr="00343921">
              <w:t>1394408,83</w:t>
            </w:r>
          </w:p>
        </w:tc>
        <w:tc>
          <w:tcPr>
            <w:tcW w:w="1871" w:type="dxa"/>
            <w:vAlign w:val="center"/>
          </w:tcPr>
          <w:p w:rsidR="001C059E" w:rsidRPr="00343921" w:rsidRDefault="001C059E" w:rsidP="00343921">
            <w:pPr>
              <w:jc w:val="center"/>
            </w:pPr>
            <w:r w:rsidRPr="00343921">
              <w:t>418741,28</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51</w:t>
            </w:r>
          </w:p>
        </w:tc>
        <w:tc>
          <w:tcPr>
            <w:tcW w:w="1922" w:type="dxa"/>
            <w:vAlign w:val="center"/>
          </w:tcPr>
          <w:p w:rsidR="001C059E" w:rsidRPr="00343921" w:rsidRDefault="001C059E" w:rsidP="00343921">
            <w:pPr>
              <w:jc w:val="center"/>
            </w:pPr>
            <w:r w:rsidRPr="00343921">
              <w:t>356°3'2"</w:t>
            </w:r>
          </w:p>
        </w:tc>
        <w:tc>
          <w:tcPr>
            <w:tcW w:w="1560" w:type="dxa"/>
            <w:vAlign w:val="center"/>
          </w:tcPr>
          <w:p w:rsidR="001C059E" w:rsidRPr="00343921" w:rsidRDefault="001C059E" w:rsidP="00343921">
            <w:pPr>
              <w:jc w:val="center"/>
            </w:pPr>
            <w:r w:rsidRPr="00343921">
              <w:t>9,29</w:t>
            </w:r>
          </w:p>
        </w:tc>
        <w:tc>
          <w:tcPr>
            <w:tcW w:w="1871" w:type="dxa"/>
            <w:vAlign w:val="center"/>
          </w:tcPr>
          <w:p w:rsidR="001C059E" w:rsidRPr="00343921" w:rsidRDefault="001C059E" w:rsidP="00343921">
            <w:pPr>
              <w:jc w:val="center"/>
            </w:pPr>
            <w:r w:rsidRPr="00343921">
              <w:t>1394420,71</w:t>
            </w:r>
          </w:p>
        </w:tc>
        <w:tc>
          <w:tcPr>
            <w:tcW w:w="1871" w:type="dxa"/>
            <w:vAlign w:val="center"/>
          </w:tcPr>
          <w:p w:rsidR="001C059E" w:rsidRPr="00343921" w:rsidRDefault="001C059E" w:rsidP="00343921">
            <w:pPr>
              <w:jc w:val="center"/>
            </w:pPr>
            <w:r w:rsidRPr="00343921">
              <w:t>418929,93</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52</w:t>
            </w:r>
          </w:p>
        </w:tc>
        <w:tc>
          <w:tcPr>
            <w:tcW w:w="1922" w:type="dxa"/>
            <w:vAlign w:val="center"/>
          </w:tcPr>
          <w:p w:rsidR="001C059E" w:rsidRPr="00343921" w:rsidRDefault="001C059E" w:rsidP="00343921">
            <w:pPr>
              <w:jc w:val="center"/>
            </w:pPr>
            <w:r w:rsidRPr="00343921">
              <w:t>358°7'20"</w:t>
            </w:r>
          </w:p>
        </w:tc>
        <w:tc>
          <w:tcPr>
            <w:tcW w:w="1560" w:type="dxa"/>
            <w:vAlign w:val="center"/>
          </w:tcPr>
          <w:p w:rsidR="001C059E" w:rsidRPr="00343921" w:rsidRDefault="001C059E" w:rsidP="00343921">
            <w:pPr>
              <w:jc w:val="center"/>
            </w:pPr>
            <w:r w:rsidRPr="00343921">
              <w:t>0,61</w:t>
            </w:r>
          </w:p>
        </w:tc>
        <w:tc>
          <w:tcPr>
            <w:tcW w:w="1871" w:type="dxa"/>
            <w:vAlign w:val="center"/>
          </w:tcPr>
          <w:p w:rsidR="001C059E" w:rsidRPr="00343921" w:rsidRDefault="001C059E" w:rsidP="00343921">
            <w:pPr>
              <w:jc w:val="center"/>
            </w:pPr>
            <w:r w:rsidRPr="00343921">
              <w:t>1394429,98</w:t>
            </w:r>
          </w:p>
        </w:tc>
        <w:tc>
          <w:tcPr>
            <w:tcW w:w="1871" w:type="dxa"/>
            <w:vAlign w:val="center"/>
          </w:tcPr>
          <w:p w:rsidR="001C059E" w:rsidRPr="00343921" w:rsidRDefault="001C059E" w:rsidP="00343921">
            <w:pPr>
              <w:jc w:val="center"/>
            </w:pPr>
            <w:r w:rsidRPr="00343921">
              <w:t>418929,29</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53</w:t>
            </w:r>
          </w:p>
        </w:tc>
        <w:tc>
          <w:tcPr>
            <w:tcW w:w="1922" w:type="dxa"/>
            <w:vAlign w:val="center"/>
          </w:tcPr>
          <w:p w:rsidR="001C059E" w:rsidRPr="00343921" w:rsidRDefault="001C059E" w:rsidP="00343921">
            <w:pPr>
              <w:jc w:val="center"/>
            </w:pPr>
            <w:r w:rsidRPr="00343921">
              <w:t>356°22'52"</w:t>
            </w:r>
          </w:p>
        </w:tc>
        <w:tc>
          <w:tcPr>
            <w:tcW w:w="1560" w:type="dxa"/>
            <w:vAlign w:val="center"/>
          </w:tcPr>
          <w:p w:rsidR="001C059E" w:rsidRPr="00343921" w:rsidRDefault="001C059E" w:rsidP="00343921">
            <w:pPr>
              <w:jc w:val="center"/>
            </w:pPr>
            <w:r w:rsidRPr="00343921">
              <w:t>122,95</w:t>
            </w:r>
          </w:p>
        </w:tc>
        <w:tc>
          <w:tcPr>
            <w:tcW w:w="1871" w:type="dxa"/>
            <w:vAlign w:val="center"/>
          </w:tcPr>
          <w:p w:rsidR="001C059E" w:rsidRPr="00343921" w:rsidRDefault="001C059E" w:rsidP="00343921">
            <w:pPr>
              <w:jc w:val="center"/>
            </w:pPr>
            <w:r w:rsidRPr="00343921">
              <w:t>1394430,59</w:t>
            </w:r>
          </w:p>
        </w:tc>
        <w:tc>
          <w:tcPr>
            <w:tcW w:w="1871" w:type="dxa"/>
            <w:vAlign w:val="center"/>
          </w:tcPr>
          <w:p w:rsidR="001C059E" w:rsidRPr="00343921" w:rsidRDefault="001C059E" w:rsidP="00343921">
            <w:pPr>
              <w:jc w:val="center"/>
            </w:pPr>
            <w:r w:rsidRPr="00343921">
              <w:t>418929,27</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54</w:t>
            </w:r>
          </w:p>
        </w:tc>
        <w:tc>
          <w:tcPr>
            <w:tcW w:w="1922" w:type="dxa"/>
            <w:vAlign w:val="center"/>
          </w:tcPr>
          <w:p w:rsidR="001C059E" w:rsidRPr="00343921" w:rsidRDefault="001C059E" w:rsidP="00343921">
            <w:pPr>
              <w:jc w:val="center"/>
            </w:pPr>
            <w:r w:rsidRPr="00343921">
              <w:t>328°12'10"</w:t>
            </w:r>
          </w:p>
        </w:tc>
        <w:tc>
          <w:tcPr>
            <w:tcW w:w="1560" w:type="dxa"/>
            <w:vAlign w:val="center"/>
          </w:tcPr>
          <w:p w:rsidR="001C059E" w:rsidRPr="00343921" w:rsidRDefault="001C059E" w:rsidP="00343921">
            <w:pPr>
              <w:jc w:val="center"/>
            </w:pPr>
            <w:r w:rsidRPr="00343921">
              <w:t>5,54</w:t>
            </w:r>
          </w:p>
        </w:tc>
        <w:tc>
          <w:tcPr>
            <w:tcW w:w="1871" w:type="dxa"/>
            <w:vAlign w:val="center"/>
          </w:tcPr>
          <w:p w:rsidR="001C059E" w:rsidRPr="00343921" w:rsidRDefault="001C059E" w:rsidP="00343921">
            <w:pPr>
              <w:jc w:val="center"/>
            </w:pPr>
            <w:r w:rsidRPr="00343921">
              <w:t>1394553,29</w:t>
            </w:r>
          </w:p>
        </w:tc>
        <w:tc>
          <w:tcPr>
            <w:tcW w:w="1871" w:type="dxa"/>
            <w:vAlign w:val="center"/>
          </w:tcPr>
          <w:p w:rsidR="001C059E" w:rsidRPr="00343921" w:rsidRDefault="001C059E" w:rsidP="00343921">
            <w:pPr>
              <w:jc w:val="center"/>
            </w:pPr>
            <w:r w:rsidRPr="00343921">
              <w:t>418921,51</w:t>
            </w:r>
          </w:p>
        </w:tc>
      </w:tr>
      <w:tr w:rsidR="001C059E" w:rsidRPr="00343921" w:rsidTr="001C059E">
        <w:tc>
          <w:tcPr>
            <w:tcW w:w="930" w:type="dxa"/>
            <w:vAlign w:val="center"/>
          </w:tcPr>
          <w:p w:rsidR="001C059E" w:rsidRPr="00343921" w:rsidRDefault="001C059E" w:rsidP="00343921">
            <w:pPr>
              <w:jc w:val="center"/>
            </w:pPr>
            <w:r w:rsidRPr="00343921">
              <w:t>8</w:t>
            </w:r>
          </w:p>
        </w:tc>
        <w:tc>
          <w:tcPr>
            <w:tcW w:w="1418" w:type="dxa"/>
            <w:vAlign w:val="center"/>
          </w:tcPr>
          <w:p w:rsidR="001C059E" w:rsidRPr="00343921" w:rsidRDefault="001C059E" w:rsidP="00343921">
            <w:pPr>
              <w:jc w:val="center"/>
            </w:pPr>
            <w:r w:rsidRPr="00343921">
              <w:t>55</w:t>
            </w:r>
          </w:p>
        </w:tc>
        <w:tc>
          <w:tcPr>
            <w:tcW w:w="1922" w:type="dxa"/>
            <w:vAlign w:val="center"/>
          </w:tcPr>
          <w:p w:rsidR="001C059E" w:rsidRPr="00343921" w:rsidRDefault="001C059E" w:rsidP="00343921">
            <w:pPr>
              <w:jc w:val="center"/>
            </w:pPr>
            <w:r w:rsidRPr="00343921">
              <w:t>326°23'48"</w:t>
            </w:r>
          </w:p>
        </w:tc>
        <w:tc>
          <w:tcPr>
            <w:tcW w:w="1560" w:type="dxa"/>
            <w:vAlign w:val="center"/>
          </w:tcPr>
          <w:p w:rsidR="001C059E" w:rsidRPr="00343921" w:rsidRDefault="001C059E" w:rsidP="00343921">
            <w:pPr>
              <w:jc w:val="center"/>
            </w:pPr>
            <w:r w:rsidRPr="00343921">
              <w:t>259,94</w:t>
            </w:r>
          </w:p>
        </w:tc>
        <w:tc>
          <w:tcPr>
            <w:tcW w:w="1871" w:type="dxa"/>
            <w:vAlign w:val="center"/>
          </w:tcPr>
          <w:p w:rsidR="001C059E" w:rsidRPr="00343921" w:rsidRDefault="001C059E" w:rsidP="00343921">
            <w:pPr>
              <w:jc w:val="center"/>
            </w:pPr>
            <w:r w:rsidRPr="00343921">
              <w:t>1394558,00</w:t>
            </w:r>
          </w:p>
        </w:tc>
        <w:tc>
          <w:tcPr>
            <w:tcW w:w="1871" w:type="dxa"/>
            <w:vAlign w:val="center"/>
          </w:tcPr>
          <w:p w:rsidR="001C059E" w:rsidRPr="00343921" w:rsidRDefault="001C059E" w:rsidP="00343921">
            <w:pPr>
              <w:jc w:val="center"/>
            </w:pPr>
            <w:r w:rsidRPr="00343921">
              <w:t>418918,59</w:t>
            </w:r>
          </w:p>
        </w:tc>
      </w:tr>
      <w:tr w:rsidR="001C059E" w:rsidRPr="00343921" w:rsidTr="001C059E">
        <w:tc>
          <w:tcPr>
            <w:tcW w:w="930" w:type="dxa"/>
            <w:vAlign w:val="center"/>
          </w:tcPr>
          <w:p w:rsidR="001C059E" w:rsidRPr="00343921" w:rsidRDefault="001C059E" w:rsidP="00343921">
            <w:pPr>
              <w:jc w:val="center"/>
            </w:pPr>
            <w:r w:rsidRPr="00343921">
              <w:t>9</w:t>
            </w:r>
          </w:p>
        </w:tc>
        <w:tc>
          <w:tcPr>
            <w:tcW w:w="1418" w:type="dxa"/>
            <w:vAlign w:val="center"/>
          </w:tcPr>
          <w:p w:rsidR="001C059E" w:rsidRPr="00343921" w:rsidRDefault="001C059E" w:rsidP="00343921">
            <w:pPr>
              <w:jc w:val="center"/>
            </w:pPr>
            <w:r w:rsidRPr="00343921">
              <w:t>56</w:t>
            </w:r>
          </w:p>
        </w:tc>
        <w:tc>
          <w:tcPr>
            <w:tcW w:w="1922" w:type="dxa"/>
            <w:vAlign w:val="center"/>
          </w:tcPr>
          <w:p w:rsidR="001C059E" w:rsidRPr="00343921" w:rsidRDefault="001C059E" w:rsidP="00343921">
            <w:pPr>
              <w:jc w:val="center"/>
            </w:pPr>
            <w:r w:rsidRPr="00343921">
              <w:t>326°26'42"</w:t>
            </w:r>
          </w:p>
        </w:tc>
        <w:tc>
          <w:tcPr>
            <w:tcW w:w="1560" w:type="dxa"/>
            <w:vAlign w:val="center"/>
          </w:tcPr>
          <w:p w:rsidR="001C059E" w:rsidRPr="00343921" w:rsidRDefault="001C059E" w:rsidP="00343921">
            <w:pPr>
              <w:jc w:val="center"/>
            </w:pPr>
            <w:r w:rsidRPr="00343921">
              <w:t>3,53</w:t>
            </w:r>
          </w:p>
        </w:tc>
        <w:tc>
          <w:tcPr>
            <w:tcW w:w="1871" w:type="dxa"/>
            <w:vAlign w:val="center"/>
          </w:tcPr>
          <w:p w:rsidR="001C059E" w:rsidRPr="00343921" w:rsidRDefault="001C059E" w:rsidP="00343921">
            <w:pPr>
              <w:jc w:val="center"/>
            </w:pPr>
            <w:r w:rsidRPr="00343921">
              <w:t>1394774,50</w:t>
            </w:r>
          </w:p>
        </w:tc>
        <w:tc>
          <w:tcPr>
            <w:tcW w:w="1871" w:type="dxa"/>
            <w:vAlign w:val="center"/>
          </w:tcPr>
          <w:p w:rsidR="001C059E" w:rsidRPr="00343921" w:rsidRDefault="001C059E" w:rsidP="00343921">
            <w:pPr>
              <w:jc w:val="center"/>
            </w:pPr>
            <w:r w:rsidRPr="00343921">
              <w:t>418774,73</w:t>
            </w:r>
          </w:p>
        </w:tc>
      </w:tr>
      <w:tr w:rsidR="001C059E" w:rsidRPr="00343921" w:rsidTr="001C059E">
        <w:tc>
          <w:tcPr>
            <w:tcW w:w="930" w:type="dxa"/>
            <w:vAlign w:val="center"/>
          </w:tcPr>
          <w:p w:rsidR="001C059E" w:rsidRPr="00343921" w:rsidRDefault="001C059E" w:rsidP="00343921">
            <w:pPr>
              <w:jc w:val="center"/>
            </w:pPr>
            <w:r w:rsidRPr="00343921">
              <w:t>10</w:t>
            </w:r>
          </w:p>
        </w:tc>
        <w:tc>
          <w:tcPr>
            <w:tcW w:w="1418" w:type="dxa"/>
            <w:vAlign w:val="center"/>
          </w:tcPr>
          <w:p w:rsidR="001C059E" w:rsidRPr="00343921" w:rsidRDefault="001C059E" w:rsidP="00343921">
            <w:pPr>
              <w:jc w:val="center"/>
            </w:pPr>
            <w:r w:rsidRPr="00343921">
              <w:t>57</w:t>
            </w:r>
          </w:p>
        </w:tc>
        <w:tc>
          <w:tcPr>
            <w:tcW w:w="1922" w:type="dxa"/>
            <w:vAlign w:val="center"/>
          </w:tcPr>
          <w:p w:rsidR="001C059E" w:rsidRPr="00343921" w:rsidRDefault="001C059E" w:rsidP="00343921">
            <w:pPr>
              <w:jc w:val="center"/>
            </w:pPr>
            <w:r w:rsidRPr="00343921">
              <w:t>335°33'22"</w:t>
            </w:r>
          </w:p>
        </w:tc>
        <w:tc>
          <w:tcPr>
            <w:tcW w:w="1560" w:type="dxa"/>
            <w:vAlign w:val="center"/>
          </w:tcPr>
          <w:p w:rsidR="001C059E" w:rsidRPr="00343921" w:rsidRDefault="001C059E" w:rsidP="00343921">
            <w:pPr>
              <w:jc w:val="center"/>
            </w:pPr>
            <w:r w:rsidRPr="00343921">
              <w:t>2,17</w:t>
            </w:r>
          </w:p>
        </w:tc>
        <w:tc>
          <w:tcPr>
            <w:tcW w:w="1871" w:type="dxa"/>
            <w:vAlign w:val="center"/>
          </w:tcPr>
          <w:p w:rsidR="001C059E" w:rsidRPr="00343921" w:rsidRDefault="001C059E" w:rsidP="00343921">
            <w:pPr>
              <w:jc w:val="center"/>
            </w:pPr>
            <w:r w:rsidRPr="00343921">
              <w:t>1394777,44</w:t>
            </w:r>
          </w:p>
        </w:tc>
        <w:tc>
          <w:tcPr>
            <w:tcW w:w="1871" w:type="dxa"/>
            <w:vAlign w:val="center"/>
          </w:tcPr>
          <w:p w:rsidR="001C059E" w:rsidRPr="00343921" w:rsidRDefault="001C059E" w:rsidP="00343921">
            <w:pPr>
              <w:jc w:val="center"/>
            </w:pPr>
            <w:r w:rsidRPr="00343921">
              <w:t>418772,78</w:t>
            </w:r>
          </w:p>
        </w:tc>
      </w:tr>
      <w:tr w:rsidR="001C059E" w:rsidRPr="00343921" w:rsidTr="001C059E">
        <w:tc>
          <w:tcPr>
            <w:tcW w:w="930" w:type="dxa"/>
            <w:vAlign w:val="center"/>
          </w:tcPr>
          <w:p w:rsidR="001C059E" w:rsidRPr="00343921" w:rsidRDefault="001C059E" w:rsidP="00343921">
            <w:pPr>
              <w:jc w:val="center"/>
            </w:pPr>
            <w:r w:rsidRPr="00343921">
              <w:t>11</w:t>
            </w:r>
          </w:p>
        </w:tc>
        <w:tc>
          <w:tcPr>
            <w:tcW w:w="1418" w:type="dxa"/>
            <w:vAlign w:val="center"/>
          </w:tcPr>
          <w:p w:rsidR="001C059E" w:rsidRPr="00343921" w:rsidRDefault="001C059E" w:rsidP="00343921">
            <w:pPr>
              <w:jc w:val="center"/>
            </w:pPr>
            <w:r w:rsidRPr="00343921">
              <w:t>58</w:t>
            </w:r>
          </w:p>
        </w:tc>
        <w:tc>
          <w:tcPr>
            <w:tcW w:w="1922" w:type="dxa"/>
            <w:vAlign w:val="center"/>
          </w:tcPr>
          <w:p w:rsidR="001C059E" w:rsidRPr="00343921" w:rsidRDefault="001C059E" w:rsidP="00343921">
            <w:pPr>
              <w:jc w:val="center"/>
            </w:pPr>
            <w:r w:rsidRPr="00343921">
              <w:t>344°23'14"</w:t>
            </w:r>
          </w:p>
        </w:tc>
        <w:tc>
          <w:tcPr>
            <w:tcW w:w="1560" w:type="dxa"/>
            <w:vAlign w:val="center"/>
          </w:tcPr>
          <w:p w:rsidR="001C059E" w:rsidRPr="00343921" w:rsidRDefault="001C059E" w:rsidP="00343921">
            <w:pPr>
              <w:jc w:val="center"/>
            </w:pPr>
            <w:r w:rsidRPr="00343921">
              <w:t>72,9</w:t>
            </w:r>
          </w:p>
        </w:tc>
        <w:tc>
          <w:tcPr>
            <w:tcW w:w="1871" w:type="dxa"/>
            <w:vAlign w:val="center"/>
          </w:tcPr>
          <w:p w:rsidR="001C059E" w:rsidRPr="00343921" w:rsidRDefault="001C059E" w:rsidP="00343921">
            <w:pPr>
              <w:jc w:val="center"/>
            </w:pPr>
            <w:r w:rsidRPr="00343921">
              <w:t>1394779,42</w:t>
            </w:r>
          </w:p>
        </w:tc>
        <w:tc>
          <w:tcPr>
            <w:tcW w:w="1871" w:type="dxa"/>
            <w:vAlign w:val="center"/>
          </w:tcPr>
          <w:p w:rsidR="001C059E" w:rsidRPr="00343921" w:rsidRDefault="001C059E" w:rsidP="00343921">
            <w:pPr>
              <w:jc w:val="center"/>
            </w:pPr>
            <w:r w:rsidRPr="00343921">
              <w:t>418771,88</w:t>
            </w:r>
          </w:p>
        </w:tc>
      </w:tr>
      <w:tr w:rsidR="001C059E" w:rsidRPr="00343921" w:rsidTr="001C059E">
        <w:tc>
          <w:tcPr>
            <w:tcW w:w="930" w:type="dxa"/>
            <w:vAlign w:val="center"/>
          </w:tcPr>
          <w:p w:rsidR="001C059E" w:rsidRPr="00343921" w:rsidRDefault="001C059E" w:rsidP="00343921">
            <w:pPr>
              <w:jc w:val="center"/>
            </w:pPr>
            <w:r w:rsidRPr="00343921">
              <w:t>12</w:t>
            </w:r>
          </w:p>
        </w:tc>
        <w:tc>
          <w:tcPr>
            <w:tcW w:w="1418" w:type="dxa"/>
            <w:vAlign w:val="center"/>
          </w:tcPr>
          <w:p w:rsidR="001C059E" w:rsidRPr="00343921" w:rsidRDefault="001C059E" w:rsidP="00343921">
            <w:pPr>
              <w:jc w:val="center"/>
            </w:pPr>
            <w:r w:rsidRPr="00343921">
              <w:t>59</w:t>
            </w:r>
          </w:p>
        </w:tc>
        <w:tc>
          <w:tcPr>
            <w:tcW w:w="1922" w:type="dxa"/>
            <w:vAlign w:val="center"/>
          </w:tcPr>
          <w:p w:rsidR="001C059E" w:rsidRPr="00343921" w:rsidRDefault="001C059E" w:rsidP="00343921">
            <w:pPr>
              <w:jc w:val="center"/>
            </w:pPr>
            <w:r w:rsidRPr="00343921">
              <w:t>344°23'23"</w:t>
            </w:r>
          </w:p>
        </w:tc>
        <w:tc>
          <w:tcPr>
            <w:tcW w:w="1560" w:type="dxa"/>
            <w:vAlign w:val="center"/>
          </w:tcPr>
          <w:p w:rsidR="001C059E" w:rsidRPr="00343921" w:rsidRDefault="001C059E" w:rsidP="00343921">
            <w:pPr>
              <w:jc w:val="center"/>
            </w:pPr>
            <w:r w:rsidRPr="00343921">
              <w:t>20,66</w:t>
            </w:r>
          </w:p>
        </w:tc>
        <w:tc>
          <w:tcPr>
            <w:tcW w:w="1871" w:type="dxa"/>
            <w:vAlign w:val="center"/>
          </w:tcPr>
          <w:p w:rsidR="001C059E" w:rsidRPr="00343921" w:rsidRDefault="001C059E" w:rsidP="00343921">
            <w:pPr>
              <w:jc w:val="center"/>
            </w:pPr>
            <w:r w:rsidRPr="00343921">
              <w:t>1394849,63</w:t>
            </w:r>
          </w:p>
        </w:tc>
        <w:tc>
          <w:tcPr>
            <w:tcW w:w="1871" w:type="dxa"/>
            <w:vAlign w:val="center"/>
          </w:tcPr>
          <w:p w:rsidR="001C059E" w:rsidRPr="00343921" w:rsidRDefault="001C059E" w:rsidP="00343921">
            <w:pPr>
              <w:jc w:val="center"/>
            </w:pPr>
            <w:r w:rsidRPr="00343921">
              <w:t>418752,26</w:t>
            </w:r>
          </w:p>
        </w:tc>
      </w:tr>
      <w:tr w:rsidR="001C059E" w:rsidRPr="00343921" w:rsidTr="001C059E">
        <w:tc>
          <w:tcPr>
            <w:tcW w:w="930" w:type="dxa"/>
            <w:vAlign w:val="center"/>
          </w:tcPr>
          <w:p w:rsidR="001C059E" w:rsidRPr="00343921" w:rsidRDefault="001C059E" w:rsidP="00343921">
            <w:pPr>
              <w:jc w:val="center"/>
            </w:pPr>
            <w:r w:rsidRPr="00343921">
              <w:t>13</w:t>
            </w:r>
          </w:p>
        </w:tc>
        <w:tc>
          <w:tcPr>
            <w:tcW w:w="1418" w:type="dxa"/>
            <w:vAlign w:val="center"/>
          </w:tcPr>
          <w:p w:rsidR="001C059E" w:rsidRPr="00343921" w:rsidRDefault="001C059E" w:rsidP="00343921">
            <w:pPr>
              <w:jc w:val="center"/>
            </w:pPr>
            <w:r w:rsidRPr="00343921">
              <w:t>60</w:t>
            </w:r>
          </w:p>
        </w:tc>
        <w:tc>
          <w:tcPr>
            <w:tcW w:w="1922" w:type="dxa"/>
            <w:vAlign w:val="center"/>
          </w:tcPr>
          <w:p w:rsidR="001C059E" w:rsidRPr="00343921" w:rsidRDefault="001C059E" w:rsidP="00343921">
            <w:pPr>
              <w:jc w:val="center"/>
            </w:pPr>
            <w:r w:rsidRPr="00343921">
              <w:t>344°22'40"</w:t>
            </w:r>
          </w:p>
        </w:tc>
        <w:tc>
          <w:tcPr>
            <w:tcW w:w="1560" w:type="dxa"/>
            <w:vAlign w:val="center"/>
          </w:tcPr>
          <w:p w:rsidR="001C059E" w:rsidRPr="00343921" w:rsidRDefault="001C059E" w:rsidP="00343921">
            <w:pPr>
              <w:jc w:val="center"/>
            </w:pPr>
            <w:r w:rsidRPr="00343921">
              <w:t>42,85</w:t>
            </w:r>
          </w:p>
        </w:tc>
        <w:tc>
          <w:tcPr>
            <w:tcW w:w="1871" w:type="dxa"/>
            <w:vAlign w:val="center"/>
          </w:tcPr>
          <w:p w:rsidR="001C059E" w:rsidRPr="00343921" w:rsidRDefault="001C059E" w:rsidP="00343921">
            <w:pPr>
              <w:jc w:val="center"/>
            </w:pPr>
            <w:r w:rsidRPr="00343921">
              <w:t>1394869,53</w:t>
            </w:r>
          </w:p>
        </w:tc>
        <w:tc>
          <w:tcPr>
            <w:tcW w:w="1871" w:type="dxa"/>
            <w:vAlign w:val="center"/>
          </w:tcPr>
          <w:p w:rsidR="001C059E" w:rsidRPr="00343921" w:rsidRDefault="001C059E" w:rsidP="00343921">
            <w:pPr>
              <w:jc w:val="center"/>
            </w:pPr>
            <w:r w:rsidRPr="00343921">
              <w:t>418746,70</w:t>
            </w:r>
          </w:p>
        </w:tc>
      </w:tr>
      <w:tr w:rsidR="001C059E" w:rsidRPr="00343921" w:rsidTr="001C059E">
        <w:tc>
          <w:tcPr>
            <w:tcW w:w="930" w:type="dxa"/>
            <w:vAlign w:val="center"/>
          </w:tcPr>
          <w:p w:rsidR="001C059E" w:rsidRPr="00343921" w:rsidRDefault="001C059E" w:rsidP="00343921">
            <w:pPr>
              <w:jc w:val="center"/>
            </w:pPr>
            <w:r w:rsidRPr="00343921">
              <w:t>14</w:t>
            </w:r>
          </w:p>
        </w:tc>
        <w:tc>
          <w:tcPr>
            <w:tcW w:w="1418" w:type="dxa"/>
            <w:vAlign w:val="center"/>
          </w:tcPr>
          <w:p w:rsidR="001C059E" w:rsidRPr="00343921" w:rsidRDefault="001C059E" w:rsidP="00343921">
            <w:pPr>
              <w:jc w:val="center"/>
            </w:pPr>
            <w:r w:rsidRPr="00343921">
              <w:t>61</w:t>
            </w:r>
          </w:p>
        </w:tc>
        <w:tc>
          <w:tcPr>
            <w:tcW w:w="1922" w:type="dxa"/>
            <w:vAlign w:val="center"/>
          </w:tcPr>
          <w:p w:rsidR="001C059E" w:rsidRPr="00343921" w:rsidRDefault="001C059E" w:rsidP="00343921">
            <w:pPr>
              <w:jc w:val="center"/>
            </w:pPr>
            <w:r w:rsidRPr="00343921">
              <w:t>344°29'38"</w:t>
            </w:r>
          </w:p>
        </w:tc>
        <w:tc>
          <w:tcPr>
            <w:tcW w:w="1560" w:type="dxa"/>
            <w:vAlign w:val="center"/>
          </w:tcPr>
          <w:p w:rsidR="001C059E" w:rsidRPr="00343921" w:rsidRDefault="001C059E" w:rsidP="00343921">
            <w:pPr>
              <w:jc w:val="center"/>
            </w:pPr>
            <w:r w:rsidRPr="00343921">
              <w:t>6,81</w:t>
            </w:r>
          </w:p>
        </w:tc>
        <w:tc>
          <w:tcPr>
            <w:tcW w:w="1871" w:type="dxa"/>
            <w:vAlign w:val="center"/>
          </w:tcPr>
          <w:p w:rsidR="001C059E" w:rsidRPr="00343921" w:rsidRDefault="001C059E" w:rsidP="00343921">
            <w:pPr>
              <w:jc w:val="center"/>
            </w:pPr>
            <w:r w:rsidRPr="00343921">
              <w:t>1394910,80</w:t>
            </w:r>
          </w:p>
        </w:tc>
        <w:tc>
          <w:tcPr>
            <w:tcW w:w="1871" w:type="dxa"/>
            <w:vAlign w:val="center"/>
          </w:tcPr>
          <w:p w:rsidR="001C059E" w:rsidRPr="00343921" w:rsidRDefault="001C059E" w:rsidP="00343921">
            <w:pPr>
              <w:jc w:val="center"/>
            </w:pPr>
            <w:r w:rsidRPr="00343921">
              <w:t>418735,16</w:t>
            </w:r>
          </w:p>
        </w:tc>
      </w:tr>
      <w:tr w:rsidR="001C059E" w:rsidRPr="00343921" w:rsidTr="001C059E">
        <w:tc>
          <w:tcPr>
            <w:tcW w:w="930" w:type="dxa"/>
            <w:vAlign w:val="center"/>
          </w:tcPr>
          <w:p w:rsidR="001C059E" w:rsidRPr="00343921" w:rsidRDefault="001C059E" w:rsidP="00343921">
            <w:pPr>
              <w:jc w:val="center"/>
            </w:pPr>
            <w:r w:rsidRPr="00343921">
              <w:t>15</w:t>
            </w:r>
          </w:p>
        </w:tc>
        <w:tc>
          <w:tcPr>
            <w:tcW w:w="1418" w:type="dxa"/>
            <w:vAlign w:val="center"/>
          </w:tcPr>
          <w:p w:rsidR="001C059E" w:rsidRPr="00343921" w:rsidRDefault="001C059E" w:rsidP="00343921">
            <w:pPr>
              <w:jc w:val="center"/>
            </w:pPr>
            <w:r w:rsidRPr="00343921">
              <w:t>62</w:t>
            </w:r>
          </w:p>
        </w:tc>
        <w:tc>
          <w:tcPr>
            <w:tcW w:w="1922" w:type="dxa"/>
            <w:vAlign w:val="center"/>
          </w:tcPr>
          <w:p w:rsidR="001C059E" w:rsidRPr="00343921" w:rsidRDefault="001C059E" w:rsidP="00343921">
            <w:pPr>
              <w:jc w:val="center"/>
            </w:pPr>
            <w:r w:rsidRPr="00343921">
              <w:t>337°21'52"</w:t>
            </w:r>
          </w:p>
        </w:tc>
        <w:tc>
          <w:tcPr>
            <w:tcW w:w="1560" w:type="dxa"/>
            <w:vAlign w:val="center"/>
          </w:tcPr>
          <w:p w:rsidR="001C059E" w:rsidRPr="00343921" w:rsidRDefault="001C059E" w:rsidP="00343921">
            <w:pPr>
              <w:jc w:val="center"/>
            </w:pPr>
            <w:r w:rsidRPr="00343921">
              <w:t>5,61</w:t>
            </w:r>
          </w:p>
        </w:tc>
        <w:tc>
          <w:tcPr>
            <w:tcW w:w="1871" w:type="dxa"/>
            <w:vAlign w:val="center"/>
          </w:tcPr>
          <w:p w:rsidR="001C059E" w:rsidRPr="00343921" w:rsidRDefault="001C059E" w:rsidP="00343921">
            <w:pPr>
              <w:jc w:val="center"/>
            </w:pPr>
            <w:r w:rsidRPr="00343921">
              <w:t>1394917,36</w:t>
            </w:r>
          </w:p>
        </w:tc>
        <w:tc>
          <w:tcPr>
            <w:tcW w:w="1871" w:type="dxa"/>
            <w:vAlign w:val="center"/>
          </w:tcPr>
          <w:p w:rsidR="001C059E" w:rsidRPr="00343921" w:rsidRDefault="001C059E" w:rsidP="00343921">
            <w:pPr>
              <w:jc w:val="center"/>
            </w:pPr>
            <w:r w:rsidRPr="00343921">
              <w:t>418733,34</w:t>
            </w:r>
          </w:p>
        </w:tc>
      </w:tr>
      <w:tr w:rsidR="001C059E" w:rsidRPr="00343921" w:rsidTr="001C059E">
        <w:tc>
          <w:tcPr>
            <w:tcW w:w="930" w:type="dxa"/>
            <w:vAlign w:val="center"/>
          </w:tcPr>
          <w:p w:rsidR="001C059E" w:rsidRPr="00343921" w:rsidRDefault="001C059E" w:rsidP="00343921">
            <w:pPr>
              <w:jc w:val="center"/>
            </w:pPr>
            <w:r w:rsidRPr="00343921">
              <w:t>16</w:t>
            </w:r>
          </w:p>
        </w:tc>
        <w:tc>
          <w:tcPr>
            <w:tcW w:w="1418" w:type="dxa"/>
            <w:vAlign w:val="center"/>
          </w:tcPr>
          <w:p w:rsidR="001C059E" w:rsidRPr="00343921" w:rsidRDefault="001C059E" w:rsidP="00343921">
            <w:pPr>
              <w:jc w:val="center"/>
            </w:pPr>
            <w:r w:rsidRPr="00343921">
              <w:t>63</w:t>
            </w:r>
          </w:p>
        </w:tc>
        <w:tc>
          <w:tcPr>
            <w:tcW w:w="1922" w:type="dxa"/>
            <w:vAlign w:val="center"/>
          </w:tcPr>
          <w:p w:rsidR="001C059E" w:rsidRPr="00343921" w:rsidRDefault="001C059E" w:rsidP="00343921">
            <w:pPr>
              <w:jc w:val="center"/>
            </w:pPr>
            <w:r w:rsidRPr="00343921">
              <w:t>330°38'32"</w:t>
            </w:r>
          </w:p>
        </w:tc>
        <w:tc>
          <w:tcPr>
            <w:tcW w:w="1560" w:type="dxa"/>
            <w:vAlign w:val="center"/>
          </w:tcPr>
          <w:p w:rsidR="001C059E" w:rsidRPr="00343921" w:rsidRDefault="001C059E" w:rsidP="00343921">
            <w:pPr>
              <w:jc w:val="center"/>
            </w:pPr>
            <w:r w:rsidRPr="00343921">
              <w:t>1,29</w:t>
            </w:r>
          </w:p>
        </w:tc>
        <w:tc>
          <w:tcPr>
            <w:tcW w:w="1871" w:type="dxa"/>
            <w:vAlign w:val="center"/>
          </w:tcPr>
          <w:p w:rsidR="001C059E" w:rsidRPr="00343921" w:rsidRDefault="001C059E" w:rsidP="00343921">
            <w:pPr>
              <w:jc w:val="center"/>
            </w:pPr>
            <w:r w:rsidRPr="00343921">
              <w:t>1394922,54</w:t>
            </w:r>
          </w:p>
        </w:tc>
        <w:tc>
          <w:tcPr>
            <w:tcW w:w="1871" w:type="dxa"/>
            <w:vAlign w:val="center"/>
          </w:tcPr>
          <w:p w:rsidR="001C059E" w:rsidRPr="00343921" w:rsidRDefault="001C059E" w:rsidP="00343921">
            <w:pPr>
              <w:jc w:val="center"/>
            </w:pPr>
            <w:r w:rsidRPr="00343921">
              <w:t>418731,18</w:t>
            </w:r>
          </w:p>
        </w:tc>
      </w:tr>
      <w:tr w:rsidR="001C059E" w:rsidRPr="00343921" w:rsidTr="001C059E">
        <w:tc>
          <w:tcPr>
            <w:tcW w:w="930" w:type="dxa"/>
            <w:vAlign w:val="center"/>
          </w:tcPr>
          <w:p w:rsidR="001C059E" w:rsidRPr="00343921" w:rsidRDefault="001C059E" w:rsidP="00343921">
            <w:pPr>
              <w:jc w:val="center"/>
            </w:pPr>
            <w:r w:rsidRPr="00343921">
              <w:t>17</w:t>
            </w:r>
          </w:p>
        </w:tc>
        <w:tc>
          <w:tcPr>
            <w:tcW w:w="1418" w:type="dxa"/>
            <w:vAlign w:val="center"/>
          </w:tcPr>
          <w:p w:rsidR="001C059E" w:rsidRPr="00343921" w:rsidRDefault="001C059E" w:rsidP="00343921">
            <w:pPr>
              <w:jc w:val="center"/>
            </w:pPr>
            <w:r w:rsidRPr="00343921">
              <w:t>64</w:t>
            </w:r>
          </w:p>
        </w:tc>
        <w:tc>
          <w:tcPr>
            <w:tcW w:w="1922" w:type="dxa"/>
            <w:vAlign w:val="center"/>
          </w:tcPr>
          <w:p w:rsidR="001C059E" w:rsidRPr="00343921" w:rsidRDefault="001C059E" w:rsidP="00343921">
            <w:pPr>
              <w:jc w:val="center"/>
            </w:pPr>
            <w:r w:rsidRPr="00343921">
              <w:t>330°25'16"</w:t>
            </w:r>
          </w:p>
        </w:tc>
        <w:tc>
          <w:tcPr>
            <w:tcW w:w="1560" w:type="dxa"/>
            <w:vAlign w:val="center"/>
          </w:tcPr>
          <w:p w:rsidR="001C059E" w:rsidRPr="00343921" w:rsidRDefault="001C059E" w:rsidP="00343921">
            <w:pPr>
              <w:jc w:val="center"/>
            </w:pPr>
            <w:r w:rsidRPr="00343921">
              <w:t>12,84</w:t>
            </w:r>
          </w:p>
        </w:tc>
        <w:tc>
          <w:tcPr>
            <w:tcW w:w="1871" w:type="dxa"/>
            <w:vAlign w:val="center"/>
          </w:tcPr>
          <w:p w:rsidR="001C059E" w:rsidRPr="00343921" w:rsidRDefault="001C059E" w:rsidP="00343921">
            <w:pPr>
              <w:jc w:val="center"/>
            </w:pPr>
            <w:r w:rsidRPr="00343921">
              <w:t>1394923,66</w:t>
            </w:r>
          </w:p>
        </w:tc>
        <w:tc>
          <w:tcPr>
            <w:tcW w:w="1871" w:type="dxa"/>
            <w:vAlign w:val="center"/>
          </w:tcPr>
          <w:p w:rsidR="001C059E" w:rsidRPr="00343921" w:rsidRDefault="001C059E" w:rsidP="00343921">
            <w:pPr>
              <w:jc w:val="center"/>
            </w:pPr>
            <w:r w:rsidRPr="00343921">
              <w:t>418730,55</w:t>
            </w:r>
          </w:p>
        </w:tc>
      </w:tr>
      <w:tr w:rsidR="001C059E" w:rsidRPr="00343921" w:rsidTr="001C059E">
        <w:tc>
          <w:tcPr>
            <w:tcW w:w="930" w:type="dxa"/>
            <w:vAlign w:val="center"/>
          </w:tcPr>
          <w:p w:rsidR="001C059E" w:rsidRPr="00343921" w:rsidRDefault="001C059E" w:rsidP="00343921">
            <w:pPr>
              <w:jc w:val="center"/>
            </w:pPr>
            <w:r w:rsidRPr="00343921">
              <w:t>18</w:t>
            </w:r>
          </w:p>
        </w:tc>
        <w:tc>
          <w:tcPr>
            <w:tcW w:w="1418" w:type="dxa"/>
            <w:vAlign w:val="center"/>
          </w:tcPr>
          <w:p w:rsidR="001C059E" w:rsidRPr="00343921" w:rsidRDefault="001C059E" w:rsidP="00343921">
            <w:pPr>
              <w:jc w:val="center"/>
            </w:pPr>
            <w:r w:rsidRPr="00343921">
              <w:t>65</w:t>
            </w:r>
          </w:p>
        </w:tc>
        <w:tc>
          <w:tcPr>
            <w:tcW w:w="1922" w:type="dxa"/>
            <w:vAlign w:val="center"/>
          </w:tcPr>
          <w:p w:rsidR="001C059E" w:rsidRPr="00343921" w:rsidRDefault="001C059E" w:rsidP="00343921">
            <w:pPr>
              <w:jc w:val="center"/>
            </w:pPr>
            <w:r w:rsidRPr="00343921">
              <w:t>242°25'60"</w:t>
            </w:r>
          </w:p>
        </w:tc>
        <w:tc>
          <w:tcPr>
            <w:tcW w:w="1560" w:type="dxa"/>
            <w:vAlign w:val="center"/>
          </w:tcPr>
          <w:p w:rsidR="001C059E" w:rsidRPr="00343921" w:rsidRDefault="001C059E" w:rsidP="00343921">
            <w:pPr>
              <w:jc w:val="center"/>
            </w:pPr>
            <w:r w:rsidRPr="00343921">
              <w:t>14,33</w:t>
            </w:r>
          </w:p>
        </w:tc>
        <w:tc>
          <w:tcPr>
            <w:tcW w:w="1871" w:type="dxa"/>
            <w:vAlign w:val="center"/>
          </w:tcPr>
          <w:p w:rsidR="001C059E" w:rsidRPr="00343921" w:rsidRDefault="001C059E" w:rsidP="00343921">
            <w:pPr>
              <w:jc w:val="center"/>
            </w:pPr>
            <w:r w:rsidRPr="00343921">
              <w:t>1394934,83</w:t>
            </w:r>
          </w:p>
        </w:tc>
        <w:tc>
          <w:tcPr>
            <w:tcW w:w="1871" w:type="dxa"/>
            <w:vAlign w:val="center"/>
          </w:tcPr>
          <w:p w:rsidR="001C059E" w:rsidRPr="00343921" w:rsidRDefault="001C059E" w:rsidP="00343921">
            <w:pPr>
              <w:jc w:val="center"/>
            </w:pPr>
            <w:r w:rsidRPr="00343921">
              <w:t>418724,21</w:t>
            </w:r>
          </w:p>
        </w:tc>
      </w:tr>
      <w:tr w:rsidR="001C059E" w:rsidRPr="00343921" w:rsidTr="001C059E">
        <w:tc>
          <w:tcPr>
            <w:tcW w:w="930" w:type="dxa"/>
            <w:vAlign w:val="center"/>
          </w:tcPr>
          <w:p w:rsidR="001C059E" w:rsidRPr="00343921" w:rsidRDefault="001C059E" w:rsidP="00343921">
            <w:pPr>
              <w:jc w:val="center"/>
            </w:pPr>
            <w:r w:rsidRPr="00343921">
              <w:t>19</w:t>
            </w:r>
          </w:p>
        </w:tc>
        <w:tc>
          <w:tcPr>
            <w:tcW w:w="1418" w:type="dxa"/>
            <w:vAlign w:val="center"/>
          </w:tcPr>
          <w:p w:rsidR="001C059E" w:rsidRPr="00343921" w:rsidRDefault="001C059E" w:rsidP="00343921">
            <w:pPr>
              <w:jc w:val="center"/>
            </w:pPr>
            <w:r w:rsidRPr="00343921">
              <w:t>66</w:t>
            </w:r>
          </w:p>
        </w:tc>
        <w:tc>
          <w:tcPr>
            <w:tcW w:w="1922" w:type="dxa"/>
            <w:vAlign w:val="center"/>
          </w:tcPr>
          <w:p w:rsidR="001C059E" w:rsidRPr="00343921" w:rsidRDefault="001C059E" w:rsidP="00343921">
            <w:pPr>
              <w:jc w:val="center"/>
            </w:pPr>
            <w:r w:rsidRPr="00343921">
              <w:t>242°24'37"</w:t>
            </w:r>
          </w:p>
        </w:tc>
        <w:tc>
          <w:tcPr>
            <w:tcW w:w="1560" w:type="dxa"/>
            <w:vAlign w:val="center"/>
          </w:tcPr>
          <w:p w:rsidR="001C059E" w:rsidRPr="00343921" w:rsidRDefault="001C059E" w:rsidP="00343921">
            <w:pPr>
              <w:jc w:val="center"/>
            </w:pPr>
            <w:r w:rsidRPr="00343921">
              <w:t>6</w:t>
            </w:r>
          </w:p>
        </w:tc>
        <w:tc>
          <w:tcPr>
            <w:tcW w:w="1871" w:type="dxa"/>
            <w:vAlign w:val="center"/>
          </w:tcPr>
          <w:p w:rsidR="001C059E" w:rsidRPr="00343921" w:rsidRDefault="001C059E" w:rsidP="00343921">
            <w:pPr>
              <w:jc w:val="center"/>
            </w:pPr>
            <w:r w:rsidRPr="00343921">
              <w:t>1394928,20</w:t>
            </w:r>
          </w:p>
        </w:tc>
        <w:tc>
          <w:tcPr>
            <w:tcW w:w="1871" w:type="dxa"/>
            <w:vAlign w:val="center"/>
          </w:tcPr>
          <w:p w:rsidR="001C059E" w:rsidRPr="00343921" w:rsidRDefault="001C059E" w:rsidP="00343921">
            <w:pPr>
              <w:jc w:val="center"/>
            </w:pPr>
            <w:r w:rsidRPr="00343921">
              <w:t>418711,51</w:t>
            </w:r>
          </w:p>
        </w:tc>
      </w:tr>
      <w:tr w:rsidR="001C059E" w:rsidRPr="00343921" w:rsidTr="001C059E">
        <w:tc>
          <w:tcPr>
            <w:tcW w:w="930" w:type="dxa"/>
            <w:vAlign w:val="center"/>
          </w:tcPr>
          <w:p w:rsidR="001C059E" w:rsidRPr="00343921" w:rsidRDefault="001C059E" w:rsidP="00343921">
            <w:pPr>
              <w:jc w:val="center"/>
            </w:pPr>
            <w:r w:rsidRPr="00343921">
              <w:t>20</w:t>
            </w:r>
          </w:p>
        </w:tc>
        <w:tc>
          <w:tcPr>
            <w:tcW w:w="1418" w:type="dxa"/>
            <w:vAlign w:val="center"/>
          </w:tcPr>
          <w:p w:rsidR="001C059E" w:rsidRPr="00343921" w:rsidRDefault="001C059E" w:rsidP="00343921">
            <w:pPr>
              <w:jc w:val="center"/>
            </w:pPr>
            <w:r w:rsidRPr="00343921">
              <w:t>67</w:t>
            </w:r>
          </w:p>
        </w:tc>
        <w:tc>
          <w:tcPr>
            <w:tcW w:w="1922" w:type="dxa"/>
            <w:vAlign w:val="center"/>
          </w:tcPr>
          <w:p w:rsidR="001C059E" w:rsidRPr="00343921" w:rsidRDefault="001C059E" w:rsidP="00343921">
            <w:pPr>
              <w:jc w:val="center"/>
            </w:pPr>
            <w:r w:rsidRPr="00343921">
              <w:t>242°31'32"</w:t>
            </w:r>
          </w:p>
        </w:tc>
        <w:tc>
          <w:tcPr>
            <w:tcW w:w="1560" w:type="dxa"/>
            <w:vAlign w:val="center"/>
          </w:tcPr>
          <w:p w:rsidR="001C059E" w:rsidRPr="00343921" w:rsidRDefault="001C059E" w:rsidP="00343921">
            <w:pPr>
              <w:jc w:val="center"/>
            </w:pPr>
            <w:r w:rsidRPr="00343921">
              <w:t>0,28</w:t>
            </w:r>
          </w:p>
        </w:tc>
        <w:tc>
          <w:tcPr>
            <w:tcW w:w="1871" w:type="dxa"/>
            <w:vAlign w:val="center"/>
          </w:tcPr>
          <w:p w:rsidR="001C059E" w:rsidRPr="00343921" w:rsidRDefault="001C059E" w:rsidP="00343921">
            <w:pPr>
              <w:jc w:val="center"/>
            </w:pPr>
            <w:r w:rsidRPr="00343921">
              <w:t>1394925,42</w:t>
            </w:r>
          </w:p>
        </w:tc>
        <w:tc>
          <w:tcPr>
            <w:tcW w:w="1871" w:type="dxa"/>
            <w:vAlign w:val="center"/>
          </w:tcPr>
          <w:p w:rsidR="001C059E" w:rsidRPr="00343921" w:rsidRDefault="001C059E" w:rsidP="00343921">
            <w:pPr>
              <w:jc w:val="center"/>
            </w:pPr>
            <w:r w:rsidRPr="00343921">
              <w:t>418706,19</w:t>
            </w:r>
          </w:p>
        </w:tc>
      </w:tr>
      <w:tr w:rsidR="001C059E" w:rsidRPr="00343921" w:rsidTr="001C059E">
        <w:tc>
          <w:tcPr>
            <w:tcW w:w="930" w:type="dxa"/>
            <w:vAlign w:val="center"/>
          </w:tcPr>
          <w:p w:rsidR="001C059E" w:rsidRPr="00343921" w:rsidRDefault="001C059E" w:rsidP="00343921">
            <w:pPr>
              <w:jc w:val="center"/>
            </w:pPr>
            <w:r w:rsidRPr="00343921">
              <w:t>21</w:t>
            </w:r>
          </w:p>
        </w:tc>
        <w:tc>
          <w:tcPr>
            <w:tcW w:w="1418" w:type="dxa"/>
            <w:vAlign w:val="center"/>
          </w:tcPr>
          <w:p w:rsidR="001C059E" w:rsidRPr="00343921" w:rsidRDefault="001C059E" w:rsidP="00343921">
            <w:pPr>
              <w:jc w:val="center"/>
            </w:pPr>
            <w:r w:rsidRPr="00343921">
              <w:t>68</w:t>
            </w:r>
          </w:p>
        </w:tc>
        <w:tc>
          <w:tcPr>
            <w:tcW w:w="1922" w:type="dxa"/>
            <w:vAlign w:val="center"/>
          </w:tcPr>
          <w:p w:rsidR="001C059E" w:rsidRPr="00343921" w:rsidRDefault="001C059E" w:rsidP="00343921">
            <w:pPr>
              <w:jc w:val="center"/>
            </w:pPr>
            <w:r w:rsidRPr="00343921">
              <w:t>163°50'56"</w:t>
            </w:r>
          </w:p>
        </w:tc>
        <w:tc>
          <w:tcPr>
            <w:tcW w:w="1560" w:type="dxa"/>
            <w:vAlign w:val="center"/>
          </w:tcPr>
          <w:p w:rsidR="001C059E" w:rsidRPr="00343921" w:rsidRDefault="001C059E" w:rsidP="00343921">
            <w:pPr>
              <w:jc w:val="center"/>
            </w:pPr>
            <w:r w:rsidRPr="00343921">
              <w:t>27,54</w:t>
            </w:r>
          </w:p>
        </w:tc>
        <w:tc>
          <w:tcPr>
            <w:tcW w:w="1871" w:type="dxa"/>
            <w:vAlign w:val="center"/>
          </w:tcPr>
          <w:p w:rsidR="001C059E" w:rsidRPr="00343921" w:rsidRDefault="001C059E" w:rsidP="00343921">
            <w:pPr>
              <w:jc w:val="center"/>
            </w:pPr>
            <w:r w:rsidRPr="00343921">
              <w:t>1394925,29</w:t>
            </w:r>
          </w:p>
        </w:tc>
        <w:tc>
          <w:tcPr>
            <w:tcW w:w="1871" w:type="dxa"/>
            <w:vAlign w:val="center"/>
          </w:tcPr>
          <w:p w:rsidR="001C059E" w:rsidRPr="00343921" w:rsidRDefault="001C059E" w:rsidP="00343921">
            <w:pPr>
              <w:jc w:val="center"/>
            </w:pPr>
            <w:r w:rsidRPr="00343921">
              <w:t>418705,94</w:t>
            </w:r>
          </w:p>
        </w:tc>
      </w:tr>
      <w:tr w:rsidR="001C059E" w:rsidRPr="00343921" w:rsidTr="001C059E">
        <w:tc>
          <w:tcPr>
            <w:tcW w:w="930" w:type="dxa"/>
            <w:vAlign w:val="center"/>
          </w:tcPr>
          <w:p w:rsidR="001C059E" w:rsidRPr="00343921" w:rsidRDefault="001C059E" w:rsidP="00343921">
            <w:pPr>
              <w:jc w:val="center"/>
            </w:pPr>
            <w:r w:rsidRPr="00343921">
              <w:t>22</w:t>
            </w:r>
          </w:p>
        </w:tc>
        <w:tc>
          <w:tcPr>
            <w:tcW w:w="1418" w:type="dxa"/>
            <w:vAlign w:val="center"/>
          </w:tcPr>
          <w:p w:rsidR="001C059E" w:rsidRPr="00343921" w:rsidRDefault="001C059E" w:rsidP="00343921">
            <w:pPr>
              <w:jc w:val="center"/>
            </w:pPr>
            <w:r w:rsidRPr="00343921">
              <w:t>69</w:t>
            </w:r>
          </w:p>
        </w:tc>
        <w:tc>
          <w:tcPr>
            <w:tcW w:w="1922" w:type="dxa"/>
            <w:vAlign w:val="center"/>
          </w:tcPr>
          <w:p w:rsidR="001C059E" w:rsidRPr="00343921" w:rsidRDefault="001C059E" w:rsidP="00343921">
            <w:pPr>
              <w:jc w:val="center"/>
            </w:pPr>
            <w:r w:rsidRPr="00343921">
              <w:t>164°23'39"</w:t>
            </w:r>
          </w:p>
        </w:tc>
        <w:tc>
          <w:tcPr>
            <w:tcW w:w="1560" w:type="dxa"/>
            <w:vAlign w:val="center"/>
          </w:tcPr>
          <w:p w:rsidR="001C059E" w:rsidRPr="00343921" w:rsidRDefault="001C059E" w:rsidP="00343921">
            <w:pPr>
              <w:jc w:val="center"/>
            </w:pPr>
            <w:r w:rsidRPr="00343921">
              <w:t>125,9</w:t>
            </w:r>
          </w:p>
        </w:tc>
        <w:tc>
          <w:tcPr>
            <w:tcW w:w="1871" w:type="dxa"/>
            <w:vAlign w:val="center"/>
          </w:tcPr>
          <w:p w:rsidR="001C059E" w:rsidRPr="00343921" w:rsidRDefault="001C059E" w:rsidP="00343921">
            <w:pPr>
              <w:jc w:val="center"/>
            </w:pPr>
            <w:r w:rsidRPr="00343921">
              <w:t>1394898,84</w:t>
            </w:r>
          </w:p>
        </w:tc>
        <w:tc>
          <w:tcPr>
            <w:tcW w:w="1871" w:type="dxa"/>
            <w:vAlign w:val="center"/>
          </w:tcPr>
          <w:p w:rsidR="001C059E" w:rsidRPr="00343921" w:rsidRDefault="001C059E" w:rsidP="00343921">
            <w:pPr>
              <w:jc w:val="center"/>
            </w:pPr>
            <w:r w:rsidRPr="00343921">
              <w:t>418713,60</w:t>
            </w:r>
          </w:p>
        </w:tc>
      </w:tr>
      <w:tr w:rsidR="001C059E" w:rsidRPr="00343921" w:rsidTr="001C059E">
        <w:tc>
          <w:tcPr>
            <w:tcW w:w="930" w:type="dxa"/>
            <w:vAlign w:val="center"/>
          </w:tcPr>
          <w:p w:rsidR="001C059E" w:rsidRPr="00343921" w:rsidRDefault="001C059E" w:rsidP="00343921">
            <w:pPr>
              <w:jc w:val="center"/>
            </w:pPr>
            <w:r w:rsidRPr="00343921">
              <w:t>23</w:t>
            </w:r>
          </w:p>
        </w:tc>
        <w:tc>
          <w:tcPr>
            <w:tcW w:w="1418" w:type="dxa"/>
            <w:vAlign w:val="center"/>
          </w:tcPr>
          <w:p w:rsidR="001C059E" w:rsidRPr="00343921" w:rsidRDefault="001C059E" w:rsidP="00343921">
            <w:pPr>
              <w:jc w:val="center"/>
            </w:pPr>
            <w:r w:rsidRPr="00343921">
              <w:t>70</w:t>
            </w:r>
          </w:p>
        </w:tc>
        <w:tc>
          <w:tcPr>
            <w:tcW w:w="1922" w:type="dxa"/>
            <w:vAlign w:val="center"/>
          </w:tcPr>
          <w:p w:rsidR="001C059E" w:rsidRPr="00343921" w:rsidRDefault="001C059E" w:rsidP="00343921">
            <w:pPr>
              <w:jc w:val="center"/>
            </w:pPr>
            <w:r w:rsidRPr="00343921">
              <w:t>164°26'39"</w:t>
            </w:r>
          </w:p>
        </w:tc>
        <w:tc>
          <w:tcPr>
            <w:tcW w:w="1560" w:type="dxa"/>
            <w:vAlign w:val="center"/>
          </w:tcPr>
          <w:p w:rsidR="001C059E" w:rsidRPr="00343921" w:rsidRDefault="001C059E" w:rsidP="00343921">
            <w:pPr>
              <w:jc w:val="center"/>
            </w:pPr>
            <w:r w:rsidRPr="00343921">
              <w:t>9,7</w:t>
            </w:r>
          </w:p>
        </w:tc>
        <w:tc>
          <w:tcPr>
            <w:tcW w:w="1871" w:type="dxa"/>
            <w:vAlign w:val="center"/>
          </w:tcPr>
          <w:p w:rsidR="001C059E" w:rsidRPr="00343921" w:rsidRDefault="001C059E" w:rsidP="00343921">
            <w:pPr>
              <w:jc w:val="center"/>
            </w:pPr>
            <w:r w:rsidRPr="00343921">
              <w:t>1394777,58</w:t>
            </w:r>
          </w:p>
        </w:tc>
        <w:tc>
          <w:tcPr>
            <w:tcW w:w="1871" w:type="dxa"/>
            <w:vAlign w:val="center"/>
          </w:tcPr>
          <w:p w:rsidR="001C059E" w:rsidRPr="00343921" w:rsidRDefault="001C059E" w:rsidP="00343921">
            <w:pPr>
              <w:jc w:val="center"/>
            </w:pPr>
            <w:r w:rsidRPr="00343921">
              <w:t>418747,47</w:t>
            </w:r>
          </w:p>
        </w:tc>
      </w:tr>
      <w:tr w:rsidR="001C059E" w:rsidRPr="00343921" w:rsidTr="001C059E">
        <w:tc>
          <w:tcPr>
            <w:tcW w:w="930" w:type="dxa"/>
            <w:vAlign w:val="center"/>
          </w:tcPr>
          <w:p w:rsidR="001C059E" w:rsidRPr="00343921" w:rsidRDefault="001C059E" w:rsidP="00343921">
            <w:pPr>
              <w:jc w:val="center"/>
            </w:pPr>
            <w:r w:rsidRPr="00343921">
              <w:t>24</w:t>
            </w:r>
          </w:p>
        </w:tc>
        <w:tc>
          <w:tcPr>
            <w:tcW w:w="1418" w:type="dxa"/>
            <w:vAlign w:val="center"/>
          </w:tcPr>
          <w:p w:rsidR="001C059E" w:rsidRPr="00343921" w:rsidRDefault="001C059E" w:rsidP="00343921">
            <w:pPr>
              <w:jc w:val="center"/>
            </w:pPr>
            <w:r w:rsidRPr="00343921">
              <w:t>71</w:t>
            </w:r>
          </w:p>
        </w:tc>
        <w:tc>
          <w:tcPr>
            <w:tcW w:w="1922" w:type="dxa"/>
            <w:vAlign w:val="center"/>
          </w:tcPr>
          <w:p w:rsidR="001C059E" w:rsidRPr="00343921" w:rsidRDefault="001C059E" w:rsidP="00343921">
            <w:pPr>
              <w:jc w:val="center"/>
            </w:pPr>
            <w:r w:rsidRPr="00343921">
              <w:t>146°20'25"</w:t>
            </w:r>
          </w:p>
        </w:tc>
        <w:tc>
          <w:tcPr>
            <w:tcW w:w="1560" w:type="dxa"/>
            <w:vAlign w:val="center"/>
          </w:tcPr>
          <w:p w:rsidR="001C059E" w:rsidRPr="00343921" w:rsidRDefault="001C059E" w:rsidP="00343921">
            <w:pPr>
              <w:jc w:val="center"/>
            </w:pPr>
            <w:r w:rsidRPr="00343921">
              <w:t>5,21</w:t>
            </w:r>
          </w:p>
        </w:tc>
        <w:tc>
          <w:tcPr>
            <w:tcW w:w="1871" w:type="dxa"/>
            <w:vAlign w:val="center"/>
          </w:tcPr>
          <w:p w:rsidR="001C059E" w:rsidRPr="00343921" w:rsidRDefault="001C059E" w:rsidP="00343921">
            <w:pPr>
              <w:jc w:val="center"/>
            </w:pPr>
            <w:r w:rsidRPr="00343921">
              <w:t>1394768,24</w:t>
            </w:r>
          </w:p>
        </w:tc>
        <w:tc>
          <w:tcPr>
            <w:tcW w:w="1871" w:type="dxa"/>
            <w:vAlign w:val="center"/>
          </w:tcPr>
          <w:p w:rsidR="001C059E" w:rsidRPr="00343921" w:rsidRDefault="001C059E" w:rsidP="00343921">
            <w:pPr>
              <w:jc w:val="center"/>
            </w:pPr>
            <w:r w:rsidRPr="00343921">
              <w:t>418750,07</w:t>
            </w:r>
          </w:p>
        </w:tc>
      </w:tr>
      <w:tr w:rsidR="001C059E" w:rsidRPr="00343921" w:rsidTr="001C059E">
        <w:tc>
          <w:tcPr>
            <w:tcW w:w="930" w:type="dxa"/>
            <w:vAlign w:val="center"/>
          </w:tcPr>
          <w:p w:rsidR="001C059E" w:rsidRPr="00343921" w:rsidRDefault="001C059E" w:rsidP="00343921">
            <w:pPr>
              <w:jc w:val="center"/>
            </w:pPr>
            <w:r w:rsidRPr="00343921">
              <w:t>25</w:t>
            </w:r>
          </w:p>
        </w:tc>
        <w:tc>
          <w:tcPr>
            <w:tcW w:w="1418" w:type="dxa"/>
            <w:vAlign w:val="center"/>
          </w:tcPr>
          <w:p w:rsidR="001C059E" w:rsidRPr="00343921" w:rsidRDefault="001C059E" w:rsidP="00343921">
            <w:pPr>
              <w:jc w:val="center"/>
            </w:pPr>
            <w:r w:rsidRPr="00343921">
              <w:t>72</w:t>
            </w:r>
          </w:p>
        </w:tc>
        <w:tc>
          <w:tcPr>
            <w:tcW w:w="1922" w:type="dxa"/>
            <w:vAlign w:val="center"/>
          </w:tcPr>
          <w:p w:rsidR="001C059E" w:rsidRPr="00343921" w:rsidRDefault="001C059E" w:rsidP="00343921">
            <w:pPr>
              <w:jc w:val="center"/>
            </w:pPr>
            <w:r w:rsidRPr="00343921">
              <w:t>146°23'57"</w:t>
            </w:r>
          </w:p>
        </w:tc>
        <w:tc>
          <w:tcPr>
            <w:tcW w:w="1560" w:type="dxa"/>
            <w:vAlign w:val="center"/>
          </w:tcPr>
          <w:p w:rsidR="001C059E" w:rsidRPr="00343921" w:rsidRDefault="001C059E" w:rsidP="00343921">
            <w:pPr>
              <w:jc w:val="center"/>
            </w:pPr>
            <w:r w:rsidRPr="00343921">
              <w:t>262</w:t>
            </w:r>
          </w:p>
        </w:tc>
        <w:tc>
          <w:tcPr>
            <w:tcW w:w="1871" w:type="dxa"/>
            <w:vAlign w:val="center"/>
          </w:tcPr>
          <w:p w:rsidR="001C059E" w:rsidRPr="00343921" w:rsidRDefault="001C059E" w:rsidP="00343921">
            <w:pPr>
              <w:jc w:val="center"/>
            </w:pPr>
            <w:r w:rsidRPr="00343921">
              <w:t>1394763,90</w:t>
            </w:r>
          </w:p>
        </w:tc>
        <w:tc>
          <w:tcPr>
            <w:tcW w:w="1871" w:type="dxa"/>
            <w:vAlign w:val="center"/>
          </w:tcPr>
          <w:p w:rsidR="001C059E" w:rsidRPr="00343921" w:rsidRDefault="001C059E" w:rsidP="00343921">
            <w:pPr>
              <w:jc w:val="center"/>
            </w:pPr>
            <w:r w:rsidRPr="00343921">
              <w:t>418752,96</w:t>
            </w:r>
          </w:p>
        </w:tc>
      </w:tr>
      <w:tr w:rsidR="001C059E" w:rsidRPr="00343921" w:rsidTr="001C059E">
        <w:tc>
          <w:tcPr>
            <w:tcW w:w="930" w:type="dxa"/>
            <w:vAlign w:val="center"/>
          </w:tcPr>
          <w:p w:rsidR="001C059E" w:rsidRPr="00343921" w:rsidRDefault="001C059E" w:rsidP="00343921">
            <w:pPr>
              <w:jc w:val="center"/>
            </w:pPr>
            <w:r w:rsidRPr="00343921">
              <w:t>26</w:t>
            </w:r>
          </w:p>
        </w:tc>
        <w:tc>
          <w:tcPr>
            <w:tcW w:w="1418" w:type="dxa"/>
            <w:vAlign w:val="center"/>
          </w:tcPr>
          <w:p w:rsidR="001C059E" w:rsidRPr="00343921" w:rsidRDefault="001C059E" w:rsidP="00343921">
            <w:pPr>
              <w:jc w:val="center"/>
            </w:pPr>
            <w:r w:rsidRPr="00343921">
              <w:t>73</w:t>
            </w:r>
          </w:p>
        </w:tc>
        <w:tc>
          <w:tcPr>
            <w:tcW w:w="1922" w:type="dxa"/>
            <w:vAlign w:val="center"/>
          </w:tcPr>
          <w:p w:rsidR="001C059E" w:rsidRPr="00343921" w:rsidRDefault="001C059E" w:rsidP="00343921">
            <w:pPr>
              <w:jc w:val="center"/>
            </w:pPr>
            <w:r w:rsidRPr="00343921">
              <w:t>176°23'13"</w:t>
            </w:r>
          </w:p>
        </w:tc>
        <w:tc>
          <w:tcPr>
            <w:tcW w:w="1560" w:type="dxa"/>
            <w:vAlign w:val="center"/>
          </w:tcPr>
          <w:p w:rsidR="001C059E" w:rsidRPr="00343921" w:rsidRDefault="001C059E" w:rsidP="00343921">
            <w:pPr>
              <w:jc w:val="center"/>
            </w:pPr>
            <w:r w:rsidRPr="00343921">
              <w:t>94,74</w:t>
            </w:r>
          </w:p>
        </w:tc>
        <w:tc>
          <w:tcPr>
            <w:tcW w:w="1871" w:type="dxa"/>
            <w:vAlign w:val="center"/>
          </w:tcPr>
          <w:p w:rsidR="001C059E" w:rsidRPr="00343921" w:rsidRDefault="001C059E" w:rsidP="00343921">
            <w:pPr>
              <w:jc w:val="center"/>
            </w:pPr>
            <w:r w:rsidRPr="00343921">
              <w:t>1394545,68</w:t>
            </w:r>
          </w:p>
        </w:tc>
        <w:tc>
          <w:tcPr>
            <w:tcW w:w="1871" w:type="dxa"/>
            <w:vAlign w:val="center"/>
          </w:tcPr>
          <w:p w:rsidR="001C059E" w:rsidRPr="00343921" w:rsidRDefault="001C059E" w:rsidP="00343921">
            <w:pPr>
              <w:jc w:val="center"/>
            </w:pPr>
            <w:r w:rsidRPr="00343921">
              <w:t>418897,95</w:t>
            </w:r>
          </w:p>
        </w:tc>
      </w:tr>
      <w:tr w:rsidR="001C059E" w:rsidRPr="00343921" w:rsidTr="001C059E">
        <w:tc>
          <w:tcPr>
            <w:tcW w:w="930" w:type="dxa"/>
            <w:vAlign w:val="center"/>
          </w:tcPr>
          <w:p w:rsidR="001C059E" w:rsidRPr="00343921" w:rsidRDefault="001C059E" w:rsidP="00343921">
            <w:pPr>
              <w:jc w:val="center"/>
            </w:pPr>
            <w:r w:rsidRPr="00343921">
              <w:t>27</w:t>
            </w:r>
          </w:p>
        </w:tc>
        <w:tc>
          <w:tcPr>
            <w:tcW w:w="1418" w:type="dxa"/>
            <w:vAlign w:val="center"/>
          </w:tcPr>
          <w:p w:rsidR="001C059E" w:rsidRPr="00343921" w:rsidRDefault="001C059E" w:rsidP="00343921">
            <w:pPr>
              <w:jc w:val="center"/>
            </w:pPr>
            <w:r w:rsidRPr="00343921">
              <w:t>74</w:t>
            </w:r>
          </w:p>
        </w:tc>
        <w:tc>
          <w:tcPr>
            <w:tcW w:w="1922" w:type="dxa"/>
            <w:vAlign w:val="center"/>
          </w:tcPr>
          <w:p w:rsidR="001C059E" w:rsidRPr="00343921" w:rsidRDefault="001C059E" w:rsidP="00343921">
            <w:pPr>
              <w:jc w:val="center"/>
            </w:pPr>
            <w:r w:rsidRPr="00343921">
              <w:t>266°24'53"</w:t>
            </w:r>
          </w:p>
        </w:tc>
        <w:tc>
          <w:tcPr>
            <w:tcW w:w="1560" w:type="dxa"/>
            <w:vAlign w:val="center"/>
          </w:tcPr>
          <w:p w:rsidR="001C059E" w:rsidRPr="00343921" w:rsidRDefault="001C059E" w:rsidP="00343921">
            <w:pPr>
              <w:jc w:val="center"/>
            </w:pPr>
            <w:r w:rsidRPr="00343921">
              <w:t>8</w:t>
            </w:r>
          </w:p>
        </w:tc>
        <w:tc>
          <w:tcPr>
            <w:tcW w:w="1871" w:type="dxa"/>
            <w:vAlign w:val="center"/>
          </w:tcPr>
          <w:p w:rsidR="001C059E" w:rsidRPr="00343921" w:rsidRDefault="001C059E" w:rsidP="00343921">
            <w:pPr>
              <w:jc w:val="center"/>
            </w:pPr>
            <w:r w:rsidRPr="00343921">
              <w:t>1394451,13</w:t>
            </w:r>
          </w:p>
        </w:tc>
        <w:tc>
          <w:tcPr>
            <w:tcW w:w="1871" w:type="dxa"/>
            <w:vAlign w:val="center"/>
          </w:tcPr>
          <w:p w:rsidR="001C059E" w:rsidRPr="00343921" w:rsidRDefault="001C059E" w:rsidP="00343921">
            <w:pPr>
              <w:jc w:val="center"/>
            </w:pPr>
            <w:r w:rsidRPr="00343921">
              <w:t>418903,92</w:t>
            </w:r>
          </w:p>
        </w:tc>
      </w:tr>
      <w:tr w:rsidR="001C059E" w:rsidRPr="00343921" w:rsidTr="001C059E">
        <w:tc>
          <w:tcPr>
            <w:tcW w:w="930" w:type="dxa"/>
            <w:vAlign w:val="center"/>
          </w:tcPr>
          <w:p w:rsidR="001C059E" w:rsidRPr="00343921" w:rsidRDefault="001C059E" w:rsidP="00343921">
            <w:pPr>
              <w:jc w:val="center"/>
            </w:pPr>
            <w:r w:rsidRPr="00343921">
              <w:t>28</w:t>
            </w:r>
          </w:p>
        </w:tc>
        <w:tc>
          <w:tcPr>
            <w:tcW w:w="1418" w:type="dxa"/>
            <w:vAlign w:val="center"/>
          </w:tcPr>
          <w:p w:rsidR="001C059E" w:rsidRPr="00343921" w:rsidRDefault="001C059E" w:rsidP="00343921">
            <w:pPr>
              <w:jc w:val="center"/>
            </w:pPr>
            <w:r w:rsidRPr="00343921">
              <w:t>75</w:t>
            </w:r>
          </w:p>
        </w:tc>
        <w:tc>
          <w:tcPr>
            <w:tcW w:w="1922" w:type="dxa"/>
            <w:vAlign w:val="center"/>
          </w:tcPr>
          <w:p w:rsidR="001C059E" w:rsidRPr="00343921" w:rsidRDefault="001C059E" w:rsidP="00343921">
            <w:pPr>
              <w:jc w:val="center"/>
            </w:pPr>
            <w:r w:rsidRPr="00343921">
              <w:t>176°24'53"</w:t>
            </w:r>
          </w:p>
        </w:tc>
        <w:tc>
          <w:tcPr>
            <w:tcW w:w="1560" w:type="dxa"/>
            <w:vAlign w:val="center"/>
          </w:tcPr>
          <w:p w:rsidR="001C059E" w:rsidRPr="00343921" w:rsidRDefault="001C059E" w:rsidP="00343921">
            <w:pPr>
              <w:jc w:val="center"/>
            </w:pPr>
            <w:r w:rsidRPr="00343921">
              <w:t>8</w:t>
            </w:r>
          </w:p>
        </w:tc>
        <w:tc>
          <w:tcPr>
            <w:tcW w:w="1871" w:type="dxa"/>
            <w:vAlign w:val="center"/>
          </w:tcPr>
          <w:p w:rsidR="001C059E" w:rsidRPr="00343921" w:rsidRDefault="001C059E" w:rsidP="00343921">
            <w:pPr>
              <w:jc w:val="center"/>
            </w:pPr>
            <w:r w:rsidRPr="00343921">
              <w:t>1394450,63</w:t>
            </w:r>
          </w:p>
        </w:tc>
        <w:tc>
          <w:tcPr>
            <w:tcW w:w="1871" w:type="dxa"/>
            <w:vAlign w:val="center"/>
          </w:tcPr>
          <w:p w:rsidR="001C059E" w:rsidRPr="00343921" w:rsidRDefault="001C059E" w:rsidP="00343921">
            <w:pPr>
              <w:jc w:val="center"/>
            </w:pPr>
            <w:r w:rsidRPr="00343921">
              <w:t>418895,94</w:t>
            </w:r>
          </w:p>
        </w:tc>
      </w:tr>
      <w:tr w:rsidR="001C059E" w:rsidRPr="00343921" w:rsidTr="001C059E">
        <w:tc>
          <w:tcPr>
            <w:tcW w:w="930" w:type="dxa"/>
            <w:vAlign w:val="center"/>
          </w:tcPr>
          <w:p w:rsidR="001C059E" w:rsidRPr="00343921" w:rsidRDefault="001C059E" w:rsidP="00343921">
            <w:pPr>
              <w:jc w:val="center"/>
            </w:pPr>
            <w:r w:rsidRPr="00343921">
              <w:t>29</w:t>
            </w:r>
          </w:p>
        </w:tc>
        <w:tc>
          <w:tcPr>
            <w:tcW w:w="1418" w:type="dxa"/>
            <w:vAlign w:val="center"/>
          </w:tcPr>
          <w:p w:rsidR="001C059E" w:rsidRPr="00343921" w:rsidRDefault="001C059E" w:rsidP="00343921">
            <w:pPr>
              <w:jc w:val="center"/>
            </w:pPr>
            <w:r w:rsidRPr="00343921">
              <w:t>76</w:t>
            </w:r>
          </w:p>
        </w:tc>
        <w:tc>
          <w:tcPr>
            <w:tcW w:w="1922" w:type="dxa"/>
            <w:vAlign w:val="center"/>
          </w:tcPr>
          <w:p w:rsidR="001C059E" w:rsidRPr="00343921" w:rsidRDefault="001C059E" w:rsidP="00343921">
            <w:pPr>
              <w:jc w:val="center"/>
            </w:pPr>
            <w:r w:rsidRPr="00343921">
              <w:t>266°23'43"</w:t>
            </w:r>
          </w:p>
        </w:tc>
        <w:tc>
          <w:tcPr>
            <w:tcW w:w="1560" w:type="dxa"/>
            <w:vAlign w:val="center"/>
          </w:tcPr>
          <w:p w:rsidR="001C059E" w:rsidRPr="00343921" w:rsidRDefault="001C059E" w:rsidP="00343921">
            <w:pPr>
              <w:jc w:val="center"/>
            </w:pPr>
            <w:r w:rsidRPr="00343921">
              <w:t>163,02</w:t>
            </w:r>
          </w:p>
        </w:tc>
        <w:tc>
          <w:tcPr>
            <w:tcW w:w="1871" w:type="dxa"/>
            <w:vAlign w:val="center"/>
          </w:tcPr>
          <w:p w:rsidR="001C059E" w:rsidRPr="00343921" w:rsidRDefault="001C059E" w:rsidP="00343921">
            <w:pPr>
              <w:jc w:val="center"/>
            </w:pPr>
            <w:r w:rsidRPr="00343921">
              <w:t>1394442,65</w:t>
            </w:r>
          </w:p>
        </w:tc>
        <w:tc>
          <w:tcPr>
            <w:tcW w:w="1871" w:type="dxa"/>
            <w:vAlign w:val="center"/>
          </w:tcPr>
          <w:p w:rsidR="001C059E" w:rsidRPr="00343921" w:rsidRDefault="001C059E" w:rsidP="00343921">
            <w:pPr>
              <w:jc w:val="center"/>
            </w:pPr>
            <w:r w:rsidRPr="00343921">
              <w:t>418896,44</w:t>
            </w:r>
          </w:p>
        </w:tc>
      </w:tr>
      <w:tr w:rsidR="001C059E" w:rsidRPr="00343921" w:rsidTr="001C059E">
        <w:tc>
          <w:tcPr>
            <w:tcW w:w="930" w:type="dxa"/>
            <w:vAlign w:val="center"/>
          </w:tcPr>
          <w:p w:rsidR="001C059E" w:rsidRPr="00343921" w:rsidRDefault="001C059E" w:rsidP="00343921">
            <w:pPr>
              <w:jc w:val="center"/>
            </w:pPr>
            <w:r w:rsidRPr="00343921">
              <w:t>30</w:t>
            </w:r>
          </w:p>
        </w:tc>
        <w:tc>
          <w:tcPr>
            <w:tcW w:w="1418" w:type="dxa"/>
            <w:vAlign w:val="center"/>
          </w:tcPr>
          <w:p w:rsidR="001C059E" w:rsidRPr="00343921" w:rsidRDefault="001C059E" w:rsidP="00343921">
            <w:pPr>
              <w:jc w:val="center"/>
            </w:pPr>
            <w:r w:rsidRPr="00343921">
              <w:t>77</w:t>
            </w:r>
          </w:p>
        </w:tc>
        <w:tc>
          <w:tcPr>
            <w:tcW w:w="1922" w:type="dxa"/>
            <w:vAlign w:val="center"/>
          </w:tcPr>
          <w:p w:rsidR="001C059E" w:rsidRPr="00343921" w:rsidRDefault="001C059E" w:rsidP="00343921">
            <w:pPr>
              <w:jc w:val="center"/>
            </w:pPr>
            <w:r w:rsidRPr="00343921">
              <w:t>266°50'29"</w:t>
            </w:r>
          </w:p>
        </w:tc>
        <w:tc>
          <w:tcPr>
            <w:tcW w:w="1560" w:type="dxa"/>
            <w:vAlign w:val="center"/>
          </w:tcPr>
          <w:p w:rsidR="001C059E" w:rsidRPr="00343921" w:rsidRDefault="001C059E" w:rsidP="00343921">
            <w:pPr>
              <w:jc w:val="center"/>
            </w:pPr>
            <w:r w:rsidRPr="00343921">
              <w:t>17,97</w:t>
            </w:r>
          </w:p>
        </w:tc>
        <w:tc>
          <w:tcPr>
            <w:tcW w:w="1871" w:type="dxa"/>
            <w:vAlign w:val="center"/>
          </w:tcPr>
          <w:p w:rsidR="001C059E" w:rsidRPr="00343921" w:rsidRDefault="001C059E" w:rsidP="00343921">
            <w:pPr>
              <w:jc w:val="center"/>
            </w:pPr>
            <w:r w:rsidRPr="00343921">
              <w:t>1394432,40</w:t>
            </w:r>
          </w:p>
        </w:tc>
        <w:tc>
          <w:tcPr>
            <w:tcW w:w="1871" w:type="dxa"/>
            <w:vAlign w:val="center"/>
          </w:tcPr>
          <w:p w:rsidR="001C059E" w:rsidRPr="00343921" w:rsidRDefault="001C059E" w:rsidP="00343921">
            <w:pPr>
              <w:jc w:val="center"/>
            </w:pPr>
            <w:r w:rsidRPr="00343921">
              <w:t>418733,74</w:t>
            </w:r>
          </w:p>
        </w:tc>
      </w:tr>
      <w:tr w:rsidR="001C059E" w:rsidRPr="00343921" w:rsidTr="001C059E">
        <w:tc>
          <w:tcPr>
            <w:tcW w:w="930" w:type="dxa"/>
            <w:vAlign w:val="center"/>
          </w:tcPr>
          <w:p w:rsidR="001C059E" w:rsidRPr="00343921" w:rsidRDefault="001C059E" w:rsidP="00343921">
            <w:pPr>
              <w:jc w:val="center"/>
            </w:pPr>
            <w:r w:rsidRPr="00343921">
              <w:t>31</w:t>
            </w:r>
          </w:p>
        </w:tc>
        <w:tc>
          <w:tcPr>
            <w:tcW w:w="1418" w:type="dxa"/>
            <w:vAlign w:val="center"/>
          </w:tcPr>
          <w:p w:rsidR="001C059E" w:rsidRPr="00343921" w:rsidRDefault="001C059E" w:rsidP="00343921">
            <w:pPr>
              <w:jc w:val="center"/>
            </w:pPr>
            <w:r w:rsidRPr="00343921">
              <w:t>78</w:t>
            </w:r>
          </w:p>
        </w:tc>
        <w:tc>
          <w:tcPr>
            <w:tcW w:w="1922" w:type="dxa"/>
            <w:vAlign w:val="center"/>
          </w:tcPr>
          <w:p w:rsidR="001C059E" w:rsidRPr="00343921" w:rsidRDefault="001C059E" w:rsidP="00343921">
            <w:pPr>
              <w:jc w:val="center"/>
            </w:pPr>
            <w:r w:rsidRPr="00343921">
              <w:t>176°20'29"</w:t>
            </w:r>
          </w:p>
        </w:tc>
        <w:tc>
          <w:tcPr>
            <w:tcW w:w="1560" w:type="dxa"/>
            <w:vAlign w:val="center"/>
          </w:tcPr>
          <w:p w:rsidR="001C059E" w:rsidRPr="00343921" w:rsidRDefault="001C059E" w:rsidP="00343921">
            <w:pPr>
              <w:jc w:val="center"/>
            </w:pPr>
            <w:r w:rsidRPr="00343921">
              <w:t>17,4</w:t>
            </w:r>
          </w:p>
        </w:tc>
        <w:tc>
          <w:tcPr>
            <w:tcW w:w="1871" w:type="dxa"/>
            <w:vAlign w:val="center"/>
          </w:tcPr>
          <w:p w:rsidR="001C059E" w:rsidRPr="00343921" w:rsidRDefault="001C059E" w:rsidP="00343921">
            <w:pPr>
              <w:jc w:val="center"/>
            </w:pPr>
            <w:r w:rsidRPr="00343921">
              <w:t>1394431,41</w:t>
            </w:r>
          </w:p>
        </w:tc>
        <w:tc>
          <w:tcPr>
            <w:tcW w:w="1871" w:type="dxa"/>
            <w:vAlign w:val="center"/>
          </w:tcPr>
          <w:p w:rsidR="001C059E" w:rsidRPr="00343921" w:rsidRDefault="001C059E" w:rsidP="00343921">
            <w:pPr>
              <w:jc w:val="center"/>
            </w:pPr>
            <w:r w:rsidRPr="00343921">
              <w:t>418715,80</w:t>
            </w:r>
          </w:p>
        </w:tc>
      </w:tr>
      <w:tr w:rsidR="001C059E" w:rsidRPr="00343921" w:rsidTr="001C059E">
        <w:tc>
          <w:tcPr>
            <w:tcW w:w="930" w:type="dxa"/>
            <w:vAlign w:val="center"/>
          </w:tcPr>
          <w:p w:rsidR="001C059E" w:rsidRPr="00343921" w:rsidRDefault="001C059E" w:rsidP="00343921">
            <w:pPr>
              <w:jc w:val="center"/>
            </w:pPr>
            <w:r w:rsidRPr="00343921">
              <w:t>32</w:t>
            </w:r>
          </w:p>
        </w:tc>
        <w:tc>
          <w:tcPr>
            <w:tcW w:w="1418" w:type="dxa"/>
            <w:vAlign w:val="center"/>
          </w:tcPr>
          <w:p w:rsidR="001C059E" w:rsidRPr="00343921" w:rsidRDefault="001C059E" w:rsidP="00343921">
            <w:pPr>
              <w:jc w:val="center"/>
            </w:pPr>
            <w:r w:rsidRPr="00343921">
              <w:t>79</w:t>
            </w:r>
          </w:p>
        </w:tc>
        <w:tc>
          <w:tcPr>
            <w:tcW w:w="1922" w:type="dxa"/>
            <w:vAlign w:val="center"/>
          </w:tcPr>
          <w:p w:rsidR="001C059E" w:rsidRPr="00343921" w:rsidRDefault="001C059E" w:rsidP="00343921">
            <w:pPr>
              <w:jc w:val="center"/>
            </w:pPr>
            <w:r w:rsidRPr="00343921">
              <w:t>176°25'25"</w:t>
            </w:r>
          </w:p>
        </w:tc>
        <w:tc>
          <w:tcPr>
            <w:tcW w:w="1560" w:type="dxa"/>
            <w:vAlign w:val="center"/>
          </w:tcPr>
          <w:p w:rsidR="001C059E" w:rsidRPr="00343921" w:rsidRDefault="001C059E" w:rsidP="00343921">
            <w:pPr>
              <w:jc w:val="center"/>
            </w:pPr>
            <w:r w:rsidRPr="00343921">
              <w:t>0,64</w:t>
            </w:r>
          </w:p>
        </w:tc>
        <w:tc>
          <w:tcPr>
            <w:tcW w:w="1871" w:type="dxa"/>
            <w:vAlign w:val="center"/>
          </w:tcPr>
          <w:p w:rsidR="001C059E" w:rsidRPr="00343921" w:rsidRDefault="001C059E" w:rsidP="00343921">
            <w:pPr>
              <w:jc w:val="center"/>
            </w:pPr>
            <w:r w:rsidRPr="00343921">
              <w:t>1394414,05</w:t>
            </w:r>
          </w:p>
        </w:tc>
        <w:tc>
          <w:tcPr>
            <w:tcW w:w="1871" w:type="dxa"/>
            <w:vAlign w:val="center"/>
          </w:tcPr>
          <w:p w:rsidR="001C059E" w:rsidRPr="00343921" w:rsidRDefault="001C059E" w:rsidP="00343921">
            <w:pPr>
              <w:jc w:val="center"/>
            </w:pPr>
            <w:r w:rsidRPr="00343921">
              <w:t>418716,91</w:t>
            </w:r>
          </w:p>
        </w:tc>
      </w:tr>
      <w:tr w:rsidR="001C059E" w:rsidRPr="00343921" w:rsidTr="001C059E">
        <w:tc>
          <w:tcPr>
            <w:tcW w:w="930" w:type="dxa"/>
            <w:vAlign w:val="center"/>
          </w:tcPr>
          <w:p w:rsidR="001C059E" w:rsidRPr="00343921" w:rsidRDefault="001C059E" w:rsidP="00343921">
            <w:pPr>
              <w:jc w:val="center"/>
            </w:pPr>
            <w:r w:rsidRPr="00343921">
              <w:t>33</w:t>
            </w:r>
          </w:p>
        </w:tc>
        <w:tc>
          <w:tcPr>
            <w:tcW w:w="1418" w:type="dxa"/>
            <w:vAlign w:val="center"/>
          </w:tcPr>
          <w:p w:rsidR="001C059E" w:rsidRPr="00343921" w:rsidRDefault="001C059E" w:rsidP="00343921">
            <w:pPr>
              <w:jc w:val="center"/>
            </w:pPr>
            <w:r w:rsidRPr="00343921">
              <w:t>80</w:t>
            </w:r>
          </w:p>
        </w:tc>
        <w:tc>
          <w:tcPr>
            <w:tcW w:w="1922" w:type="dxa"/>
            <w:vAlign w:val="center"/>
          </w:tcPr>
          <w:p w:rsidR="001C059E" w:rsidRPr="00343921" w:rsidRDefault="001C059E" w:rsidP="00343921">
            <w:pPr>
              <w:jc w:val="center"/>
            </w:pPr>
            <w:r w:rsidRPr="00343921">
              <w:t>176°23'55"</w:t>
            </w:r>
          </w:p>
        </w:tc>
        <w:tc>
          <w:tcPr>
            <w:tcW w:w="1560" w:type="dxa"/>
            <w:vAlign w:val="center"/>
          </w:tcPr>
          <w:p w:rsidR="001C059E" w:rsidRPr="00343921" w:rsidRDefault="001C059E" w:rsidP="00343921">
            <w:pPr>
              <w:jc w:val="center"/>
            </w:pPr>
            <w:r w:rsidRPr="00343921">
              <w:t>287,04</w:t>
            </w:r>
          </w:p>
        </w:tc>
        <w:tc>
          <w:tcPr>
            <w:tcW w:w="1871" w:type="dxa"/>
            <w:vAlign w:val="center"/>
          </w:tcPr>
          <w:p w:rsidR="001C059E" w:rsidRPr="00343921" w:rsidRDefault="001C059E" w:rsidP="00343921">
            <w:pPr>
              <w:jc w:val="center"/>
            </w:pPr>
            <w:r w:rsidRPr="00343921">
              <w:t>1394413,41</w:t>
            </w:r>
          </w:p>
        </w:tc>
        <w:tc>
          <w:tcPr>
            <w:tcW w:w="1871" w:type="dxa"/>
            <w:vAlign w:val="center"/>
          </w:tcPr>
          <w:p w:rsidR="001C059E" w:rsidRPr="00343921" w:rsidRDefault="001C059E" w:rsidP="00343921">
            <w:pPr>
              <w:jc w:val="center"/>
            </w:pPr>
            <w:r w:rsidRPr="00343921">
              <w:t>418716,95</w:t>
            </w:r>
          </w:p>
        </w:tc>
      </w:tr>
      <w:tr w:rsidR="001C059E" w:rsidRPr="00343921" w:rsidTr="001C059E">
        <w:tc>
          <w:tcPr>
            <w:tcW w:w="930" w:type="dxa"/>
            <w:vAlign w:val="center"/>
          </w:tcPr>
          <w:p w:rsidR="001C059E" w:rsidRPr="00343921" w:rsidRDefault="001C059E" w:rsidP="00343921">
            <w:pPr>
              <w:jc w:val="center"/>
            </w:pPr>
            <w:r w:rsidRPr="00343921">
              <w:t>34</w:t>
            </w:r>
          </w:p>
        </w:tc>
        <w:tc>
          <w:tcPr>
            <w:tcW w:w="1418" w:type="dxa"/>
            <w:vAlign w:val="center"/>
          </w:tcPr>
          <w:p w:rsidR="001C059E" w:rsidRPr="00343921" w:rsidRDefault="001C059E" w:rsidP="00343921">
            <w:pPr>
              <w:jc w:val="center"/>
            </w:pPr>
            <w:r w:rsidRPr="00343921">
              <w:t>81</w:t>
            </w:r>
          </w:p>
        </w:tc>
        <w:tc>
          <w:tcPr>
            <w:tcW w:w="1922" w:type="dxa"/>
            <w:vAlign w:val="center"/>
          </w:tcPr>
          <w:p w:rsidR="001C059E" w:rsidRPr="00343921" w:rsidRDefault="001C059E" w:rsidP="00343921">
            <w:pPr>
              <w:jc w:val="center"/>
            </w:pPr>
            <w:r w:rsidRPr="00343921">
              <w:t>176°23'46"</w:t>
            </w:r>
          </w:p>
        </w:tc>
        <w:tc>
          <w:tcPr>
            <w:tcW w:w="1560" w:type="dxa"/>
            <w:vAlign w:val="center"/>
          </w:tcPr>
          <w:p w:rsidR="001C059E" w:rsidRPr="00343921" w:rsidRDefault="001C059E" w:rsidP="00343921">
            <w:pPr>
              <w:jc w:val="center"/>
            </w:pPr>
            <w:r w:rsidRPr="00343921">
              <w:t>99,91</w:t>
            </w:r>
          </w:p>
        </w:tc>
        <w:tc>
          <w:tcPr>
            <w:tcW w:w="1871" w:type="dxa"/>
            <w:vAlign w:val="center"/>
          </w:tcPr>
          <w:p w:rsidR="001C059E" w:rsidRPr="00343921" w:rsidRDefault="001C059E" w:rsidP="00343921">
            <w:pPr>
              <w:jc w:val="center"/>
            </w:pPr>
            <w:r w:rsidRPr="00343921">
              <w:t>1394126,94</w:t>
            </w:r>
          </w:p>
        </w:tc>
        <w:tc>
          <w:tcPr>
            <w:tcW w:w="1871" w:type="dxa"/>
            <w:vAlign w:val="center"/>
          </w:tcPr>
          <w:p w:rsidR="001C059E" w:rsidRPr="00343921" w:rsidRDefault="001C059E" w:rsidP="00343921">
            <w:pPr>
              <w:jc w:val="center"/>
            </w:pPr>
            <w:r w:rsidRPr="00343921">
              <w:t>418734,98</w:t>
            </w:r>
          </w:p>
        </w:tc>
      </w:tr>
      <w:tr w:rsidR="001C059E" w:rsidRPr="00343921" w:rsidTr="001C059E">
        <w:tc>
          <w:tcPr>
            <w:tcW w:w="930" w:type="dxa"/>
            <w:vAlign w:val="center"/>
          </w:tcPr>
          <w:p w:rsidR="001C059E" w:rsidRPr="00343921" w:rsidRDefault="001C059E" w:rsidP="00343921">
            <w:pPr>
              <w:jc w:val="center"/>
            </w:pPr>
            <w:r w:rsidRPr="00343921">
              <w:t>35</w:t>
            </w:r>
          </w:p>
        </w:tc>
        <w:tc>
          <w:tcPr>
            <w:tcW w:w="1418" w:type="dxa"/>
            <w:vAlign w:val="center"/>
          </w:tcPr>
          <w:p w:rsidR="001C059E" w:rsidRPr="00343921" w:rsidRDefault="001C059E" w:rsidP="00343921">
            <w:pPr>
              <w:jc w:val="center"/>
            </w:pPr>
            <w:r w:rsidRPr="00343921">
              <w:t>82</w:t>
            </w:r>
          </w:p>
        </w:tc>
        <w:tc>
          <w:tcPr>
            <w:tcW w:w="1922" w:type="dxa"/>
            <w:vAlign w:val="center"/>
          </w:tcPr>
          <w:p w:rsidR="001C059E" w:rsidRPr="00343921" w:rsidRDefault="001C059E" w:rsidP="00343921">
            <w:pPr>
              <w:jc w:val="center"/>
            </w:pPr>
            <w:r w:rsidRPr="00343921">
              <w:t>118°48'15"</w:t>
            </w:r>
          </w:p>
        </w:tc>
        <w:tc>
          <w:tcPr>
            <w:tcW w:w="1560" w:type="dxa"/>
            <w:vAlign w:val="center"/>
          </w:tcPr>
          <w:p w:rsidR="001C059E" w:rsidRPr="00343921" w:rsidRDefault="001C059E" w:rsidP="00343921">
            <w:pPr>
              <w:jc w:val="center"/>
            </w:pPr>
            <w:r w:rsidRPr="00343921">
              <w:t>7,55</w:t>
            </w:r>
          </w:p>
        </w:tc>
        <w:tc>
          <w:tcPr>
            <w:tcW w:w="1871" w:type="dxa"/>
            <w:vAlign w:val="center"/>
          </w:tcPr>
          <w:p w:rsidR="001C059E" w:rsidRPr="00343921" w:rsidRDefault="001C059E" w:rsidP="00343921">
            <w:pPr>
              <w:jc w:val="center"/>
            </w:pPr>
            <w:r w:rsidRPr="00343921">
              <w:t>1394027,23</w:t>
            </w:r>
          </w:p>
        </w:tc>
        <w:tc>
          <w:tcPr>
            <w:tcW w:w="1871" w:type="dxa"/>
            <w:vAlign w:val="center"/>
          </w:tcPr>
          <w:p w:rsidR="001C059E" w:rsidRPr="00343921" w:rsidRDefault="001C059E" w:rsidP="00343921">
            <w:pPr>
              <w:jc w:val="center"/>
            </w:pPr>
            <w:r w:rsidRPr="00343921">
              <w:t>418741,26</w:t>
            </w:r>
          </w:p>
        </w:tc>
      </w:tr>
      <w:tr w:rsidR="001C059E" w:rsidRPr="00343921" w:rsidTr="001C059E">
        <w:tc>
          <w:tcPr>
            <w:tcW w:w="930" w:type="dxa"/>
            <w:vAlign w:val="center"/>
          </w:tcPr>
          <w:p w:rsidR="001C059E" w:rsidRPr="00343921" w:rsidRDefault="001C059E" w:rsidP="00343921">
            <w:pPr>
              <w:jc w:val="center"/>
            </w:pPr>
            <w:r w:rsidRPr="00343921">
              <w:t>36</w:t>
            </w:r>
          </w:p>
        </w:tc>
        <w:tc>
          <w:tcPr>
            <w:tcW w:w="1418" w:type="dxa"/>
            <w:vAlign w:val="center"/>
          </w:tcPr>
          <w:p w:rsidR="001C059E" w:rsidRPr="00343921" w:rsidRDefault="001C059E" w:rsidP="00343921">
            <w:pPr>
              <w:jc w:val="center"/>
            </w:pPr>
            <w:r w:rsidRPr="00343921">
              <w:t>83</w:t>
            </w:r>
          </w:p>
        </w:tc>
        <w:tc>
          <w:tcPr>
            <w:tcW w:w="1922" w:type="dxa"/>
            <w:vAlign w:val="center"/>
          </w:tcPr>
          <w:p w:rsidR="001C059E" w:rsidRPr="00343921" w:rsidRDefault="001C059E" w:rsidP="00343921">
            <w:pPr>
              <w:jc w:val="center"/>
            </w:pPr>
            <w:r w:rsidRPr="00343921">
              <w:t>94°33'49"</w:t>
            </w:r>
          </w:p>
        </w:tc>
        <w:tc>
          <w:tcPr>
            <w:tcW w:w="1560" w:type="dxa"/>
            <w:vAlign w:val="center"/>
          </w:tcPr>
          <w:p w:rsidR="001C059E" w:rsidRPr="00343921" w:rsidRDefault="001C059E" w:rsidP="00343921">
            <w:pPr>
              <w:jc w:val="center"/>
            </w:pPr>
            <w:r w:rsidRPr="00343921">
              <w:t>15,71</w:t>
            </w:r>
          </w:p>
        </w:tc>
        <w:tc>
          <w:tcPr>
            <w:tcW w:w="1871" w:type="dxa"/>
            <w:vAlign w:val="center"/>
          </w:tcPr>
          <w:p w:rsidR="001C059E" w:rsidRPr="00343921" w:rsidRDefault="001C059E" w:rsidP="00343921">
            <w:pPr>
              <w:jc w:val="center"/>
            </w:pPr>
            <w:r w:rsidRPr="00343921">
              <w:t>1394023,59</w:t>
            </w:r>
          </w:p>
        </w:tc>
        <w:tc>
          <w:tcPr>
            <w:tcW w:w="1871" w:type="dxa"/>
            <w:vAlign w:val="center"/>
          </w:tcPr>
          <w:p w:rsidR="001C059E" w:rsidRPr="00343921" w:rsidRDefault="001C059E" w:rsidP="00343921">
            <w:pPr>
              <w:jc w:val="center"/>
            </w:pPr>
            <w:r w:rsidRPr="00343921">
              <w:t>418747,88</w:t>
            </w:r>
          </w:p>
        </w:tc>
      </w:tr>
      <w:tr w:rsidR="001C059E" w:rsidRPr="00343921" w:rsidTr="001C059E">
        <w:tc>
          <w:tcPr>
            <w:tcW w:w="930" w:type="dxa"/>
            <w:vAlign w:val="center"/>
          </w:tcPr>
          <w:p w:rsidR="001C059E" w:rsidRPr="00343921" w:rsidRDefault="001C059E" w:rsidP="00343921">
            <w:pPr>
              <w:jc w:val="center"/>
            </w:pPr>
            <w:r w:rsidRPr="00343921">
              <w:t>37</w:t>
            </w:r>
          </w:p>
        </w:tc>
        <w:tc>
          <w:tcPr>
            <w:tcW w:w="1418" w:type="dxa"/>
            <w:vAlign w:val="center"/>
          </w:tcPr>
          <w:p w:rsidR="001C059E" w:rsidRPr="00343921" w:rsidRDefault="001C059E" w:rsidP="00343921">
            <w:pPr>
              <w:jc w:val="center"/>
            </w:pPr>
            <w:r w:rsidRPr="00343921">
              <w:t>84</w:t>
            </w:r>
          </w:p>
        </w:tc>
        <w:tc>
          <w:tcPr>
            <w:tcW w:w="1922" w:type="dxa"/>
            <w:vAlign w:val="center"/>
          </w:tcPr>
          <w:p w:rsidR="001C059E" w:rsidRPr="00343921" w:rsidRDefault="001C059E" w:rsidP="00343921">
            <w:pPr>
              <w:jc w:val="center"/>
            </w:pPr>
            <w:r w:rsidRPr="00343921">
              <w:t>66°7'1"</w:t>
            </w:r>
          </w:p>
        </w:tc>
        <w:tc>
          <w:tcPr>
            <w:tcW w:w="1560" w:type="dxa"/>
            <w:vAlign w:val="center"/>
          </w:tcPr>
          <w:p w:rsidR="001C059E" w:rsidRPr="00343921" w:rsidRDefault="001C059E" w:rsidP="00343921">
            <w:pPr>
              <w:jc w:val="center"/>
            </w:pPr>
            <w:r w:rsidRPr="00343921">
              <w:t>2,2</w:t>
            </w:r>
          </w:p>
        </w:tc>
        <w:tc>
          <w:tcPr>
            <w:tcW w:w="1871" w:type="dxa"/>
            <w:vAlign w:val="center"/>
          </w:tcPr>
          <w:p w:rsidR="001C059E" w:rsidRPr="00343921" w:rsidRDefault="001C059E" w:rsidP="00343921">
            <w:pPr>
              <w:jc w:val="center"/>
            </w:pPr>
            <w:r w:rsidRPr="00343921">
              <w:t>1394022,34</w:t>
            </w:r>
          </w:p>
        </w:tc>
        <w:tc>
          <w:tcPr>
            <w:tcW w:w="1871" w:type="dxa"/>
            <w:vAlign w:val="center"/>
          </w:tcPr>
          <w:p w:rsidR="001C059E" w:rsidRPr="00343921" w:rsidRDefault="001C059E" w:rsidP="00343921">
            <w:pPr>
              <w:jc w:val="center"/>
            </w:pPr>
            <w:r w:rsidRPr="00343921">
              <w:t>418763,54</w:t>
            </w:r>
          </w:p>
        </w:tc>
      </w:tr>
      <w:tr w:rsidR="001C059E" w:rsidRPr="00343921" w:rsidTr="001C059E">
        <w:tc>
          <w:tcPr>
            <w:tcW w:w="930" w:type="dxa"/>
            <w:vAlign w:val="center"/>
          </w:tcPr>
          <w:p w:rsidR="001C059E" w:rsidRPr="00343921" w:rsidRDefault="001C059E" w:rsidP="00343921">
            <w:pPr>
              <w:jc w:val="center"/>
            </w:pPr>
            <w:r w:rsidRPr="00343921">
              <w:t>38</w:t>
            </w:r>
          </w:p>
        </w:tc>
        <w:tc>
          <w:tcPr>
            <w:tcW w:w="1418" w:type="dxa"/>
            <w:vAlign w:val="center"/>
          </w:tcPr>
          <w:p w:rsidR="001C059E" w:rsidRPr="00343921" w:rsidRDefault="001C059E" w:rsidP="00343921">
            <w:pPr>
              <w:jc w:val="center"/>
            </w:pPr>
            <w:r w:rsidRPr="00343921">
              <w:t>48</w:t>
            </w:r>
          </w:p>
        </w:tc>
        <w:tc>
          <w:tcPr>
            <w:tcW w:w="1922" w:type="dxa"/>
            <w:vAlign w:val="center"/>
          </w:tcPr>
          <w:p w:rsidR="001C059E" w:rsidRPr="00343921" w:rsidRDefault="001C059E" w:rsidP="00343921">
            <w:pPr>
              <w:jc w:val="center"/>
            </w:pPr>
            <w:r w:rsidRPr="00343921">
              <w:t>356°23'48"</w:t>
            </w:r>
          </w:p>
        </w:tc>
        <w:tc>
          <w:tcPr>
            <w:tcW w:w="1560" w:type="dxa"/>
            <w:vAlign w:val="center"/>
          </w:tcPr>
          <w:p w:rsidR="001C059E" w:rsidRPr="00343921" w:rsidRDefault="001C059E" w:rsidP="00343921">
            <w:pPr>
              <w:jc w:val="center"/>
            </w:pPr>
            <w:r w:rsidRPr="00343921">
              <w:t>71,76</w:t>
            </w:r>
          </w:p>
        </w:tc>
        <w:tc>
          <w:tcPr>
            <w:tcW w:w="1871" w:type="dxa"/>
            <w:vAlign w:val="center"/>
          </w:tcPr>
          <w:p w:rsidR="001C059E" w:rsidRPr="00343921" w:rsidRDefault="001C059E" w:rsidP="00343921">
            <w:pPr>
              <w:jc w:val="center"/>
            </w:pPr>
            <w:r w:rsidRPr="00343921">
              <w:t>1394023,23</w:t>
            </w:r>
          </w:p>
        </w:tc>
        <w:tc>
          <w:tcPr>
            <w:tcW w:w="1871" w:type="dxa"/>
            <w:vAlign w:val="center"/>
          </w:tcPr>
          <w:p w:rsidR="001C059E" w:rsidRPr="00343921" w:rsidRDefault="001C059E" w:rsidP="00343921">
            <w:pPr>
              <w:jc w:val="center"/>
            </w:pPr>
            <w:r w:rsidRPr="00343921">
              <w:t>418765,55</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85</w:t>
            </w:r>
          </w:p>
        </w:tc>
        <w:tc>
          <w:tcPr>
            <w:tcW w:w="1922" w:type="dxa"/>
            <w:vAlign w:val="center"/>
          </w:tcPr>
          <w:p w:rsidR="001C059E" w:rsidRPr="00343921" w:rsidRDefault="001C059E" w:rsidP="00343921">
            <w:pPr>
              <w:jc w:val="center"/>
            </w:pPr>
            <w:r w:rsidRPr="00343921">
              <w:t>78°46'30"</w:t>
            </w:r>
          </w:p>
        </w:tc>
        <w:tc>
          <w:tcPr>
            <w:tcW w:w="1560" w:type="dxa"/>
            <w:vAlign w:val="center"/>
          </w:tcPr>
          <w:p w:rsidR="001C059E" w:rsidRPr="00343921" w:rsidRDefault="001C059E" w:rsidP="00343921">
            <w:pPr>
              <w:jc w:val="center"/>
            </w:pPr>
            <w:r w:rsidRPr="00343921">
              <w:t>29,13</w:t>
            </w:r>
          </w:p>
        </w:tc>
        <w:tc>
          <w:tcPr>
            <w:tcW w:w="1871" w:type="dxa"/>
            <w:vAlign w:val="center"/>
          </w:tcPr>
          <w:p w:rsidR="001C059E" w:rsidRPr="00343921" w:rsidRDefault="001C059E" w:rsidP="00343921">
            <w:pPr>
              <w:jc w:val="center"/>
            </w:pPr>
            <w:r w:rsidRPr="00343921">
              <w:t>1390700,72</w:t>
            </w:r>
          </w:p>
        </w:tc>
        <w:tc>
          <w:tcPr>
            <w:tcW w:w="1871" w:type="dxa"/>
            <w:vAlign w:val="center"/>
          </w:tcPr>
          <w:p w:rsidR="001C059E" w:rsidRPr="00343921" w:rsidRDefault="001C059E" w:rsidP="00343921">
            <w:pPr>
              <w:jc w:val="center"/>
            </w:pPr>
            <w:r w:rsidRPr="00343921">
              <w:t>418692,81</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86</w:t>
            </w:r>
          </w:p>
        </w:tc>
        <w:tc>
          <w:tcPr>
            <w:tcW w:w="1922" w:type="dxa"/>
            <w:vAlign w:val="center"/>
          </w:tcPr>
          <w:p w:rsidR="001C059E" w:rsidRPr="00343921" w:rsidRDefault="001C059E" w:rsidP="00343921">
            <w:pPr>
              <w:jc w:val="center"/>
            </w:pPr>
            <w:r w:rsidRPr="00343921">
              <w:t>348°54'3"</w:t>
            </w:r>
          </w:p>
        </w:tc>
        <w:tc>
          <w:tcPr>
            <w:tcW w:w="1560" w:type="dxa"/>
            <w:vAlign w:val="center"/>
          </w:tcPr>
          <w:p w:rsidR="001C059E" w:rsidRPr="00343921" w:rsidRDefault="001C059E" w:rsidP="00343921">
            <w:pPr>
              <w:jc w:val="center"/>
            </w:pPr>
            <w:r w:rsidRPr="00343921">
              <w:t>32</w:t>
            </w:r>
          </w:p>
        </w:tc>
        <w:tc>
          <w:tcPr>
            <w:tcW w:w="1871" w:type="dxa"/>
            <w:vAlign w:val="center"/>
          </w:tcPr>
          <w:p w:rsidR="001C059E" w:rsidRPr="00343921" w:rsidRDefault="001C059E" w:rsidP="00343921">
            <w:pPr>
              <w:jc w:val="center"/>
            </w:pPr>
            <w:r w:rsidRPr="00343921">
              <w:t>1390706,39</w:t>
            </w:r>
          </w:p>
        </w:tc>
        <w:tc>
          <w:tcPr>
            <w:tcW w:w="1871" w:type="dxa"/>
            <w:vAlign w:val="center"/>
          </w:tcPr>
          <w:p w:rsidR="001C059E" w:rsidRPr="00343921" w:rsidRDefault="001C059E" w:rsidP="00343921">
            <w:pPr>
              <w:jc w:val="center"/>
            </w:pPr>
            <w:r w:rsidRPr="00343921">
              <w:t>418721,38</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87</w:t>
            </w:r>
          </w:p>
        </w:tc>
        <w:tc>
          <w:tcPr>
            <w:tcW w:w="1922" w:type="dxa"/>
            <w:vAlign w:val="center"/>
          </w:tcPr>
          <w:p w:rsidR="001C059E" w:rsidRPr="00343921" w:rsidRDefault="001C059E" w:rsidP="00343921">
            <w:pPr>
              <w:jc w:val="center"/>
            </w:pPr>
            <w:r w:rsidRPr="00343921">
              <w:t>258°47'15"</w:t>
            </w:r>
          </w:p>
        </w:tc>
        <w:tc>
          <w:tcPr>
            <w:tcW w:w="1560" w:type="dxa"/>
            <w:vAlign w:val="center"/>
          </w:tcPr>
          <w:p w:rsidR="001C059E" w:rsidRPr="00343921" w:rsidRDefault="001C059E" w:rsidP="00343921">
            <w:pPr>
              <w:jc w:val="center"/>
            </w:pPr>
            <w:r w:rsidRPr="00343921">
              <w:t>34,61</w:t>
            </w:r>
          </w:p>
        </w:tc>
        <w:tc>
          <w:tcPr>
            <w:tcW w:w="1871" w:type="dxa"/>
            <w:vAlign w:val="center"/>
          </w:tcPr>
          <w:p w:rsidR="001C059E" w:rsidRPr="00343921" w:rsidRDefault="001C059E" w:rsidP="00343921">
            <w:pPr>
              <w:jc w:val="center"/>
            </w:pPr>
            <w:r w:rsidRPr="00343921">
              <w:t>1390737,79</w:t>
            </w:r>
          </w:p>
        </w:tc>
        <w:tc>
          <w:tcPr>
            <w:tcW w:w="1871" w:type="dxa"/>
            <w:vAlign w:val="center"/>
          </w:tcPr>
          <w:p w:rsidR="001C059E" w:rsidRPr="00343921" w:rsidRDefault="001C059E" w:rsidP="00343921">
            <w:pPr>
              <w:jc w:val="center"/>
            </w:pPr>
            <w:r w:rsidRPr="00343921">
              <w:t>418715,22</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88</w:t>
            </w:r>
          </w:p>
        </w:tc>
        <w:tc>
          <w:tcPr>
            <w:tcW w:w="1922" w:type="dxa"/>
            <w:vAlign w:val="center"/>
          </w:tcPr>
          <w:p w:rsidR="001C059E" w:rsidRPr="00343921" w:rsidRDefault="001C059E" w:rsidP="00343921">
            <w:pPr>
              <w:jc w:val="center"/>
            </w:pPr>
            <w:r w:rsidRPr="00343921">
              <w:t>260°8'17"</w:t>
            </w:r>
          </w:p>
        </w:tc>
        <w:tc>
          <w:tcPr>
            <w:tcW w:w="1560" w:type="dxa"/>
            <w:vAlign w:val="center"/>
          </w:tcPr>
          <w:p w:rsidR="001C059E" w:rsidRPr="00343921" w:rsidRDefault="001C059E" w:rsidP="00343921">
            <w:pPr>
              <w:jc w:val="center"/>
            </w:pPr>
            <w:r w:rsidRPr="00343921">
              <w:t>12,73</w:t>
            </w:r>
          </w:p>
        </w:tc>
        <w:tc>
          <w:tcPr>
            <w:tcW w:w="1871" w:type="dxa"/>
            <w:vAlign w:val="center"/>
          </w:tcPr>
          <w:p w:rsidR="001C059E" w:rsidRPr="00343921" w:rsidRDefault="001C059E" w:rsidP="00343921">
            <w:pPr>
              <w:jc w:val="center"/>
            </w:pPr>
            <w:r w:rsidRPr="00343921">
              <w:t>1390731,06</w:t>
            </w:r>
          </w:p>
        </w:tc>
        <w:tc>
          <w:tcPr>
            <w:tcW w:w="1871" w:type="dxa"/>
            <w:vAlign w:val="center"/>
          </w:tcPr>
          <w:p w:rsidR="001C059E" w:rsidRPr="00343921" w:rsidRDefault="001C059E" w:rsidP="00343921">
            <w:pPr>
              <w:jc w:val="center"/>
            </w:pPr>
            <w:r w:rsidRPr="00343921">
              <w:t>418681,27</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89</w:t>
            </w:r>
          </w:p>
        </w:tc>
        <w:tc>
          <w:tcPr>
            <w:tcW w:w="1922" w:type="dxa"/>
            <w:vAlign w:val="center"/>
          </w:tcPr>
          <w:p w:rsidR="001C059E" w:rsidRPr="00343921" w:rsidRDefault="001C059E" w:rsidP="00343921">
            <w:pPr>
              <w:jc w:val="center"/>
            </w:pPr>
            <w:r w:rsidRPr="00343921">
              <w:t>261°22'37"</w:t>
            </w:r>
          </w:p>
        </w:tc>
        <w:tc>
          <w:tcPr>
            <w:tcW w:w="1560" w:type="dxa"/>
            <w:vAlign w:val="center"/>
          </w:tcPr>
          <w:p w:rsidR="001C059E" w:rsidRPr="00343921" w:rsidRDefault="001C059E" w:rsidP="00343921">
            <w:pPr>
              <w:jc w:val="center"/>
            </w:pPr>
            <w:r w:rsidRPr="00343921">
              <w:t>27,95</w:t>
            </w:r>
          </w:p>
        </w:tc>
        <w:tc>
          <w:tcPr>
            <w:tcW w:w="1871" w:type="dxa"/>
            <w:vAlign w:val="center"/>
          </w:tcPr>
          <w:p w:rsidR="001C059E" w:rsidRPr="00343921" w:rsidRDefault="001C059E" w:rsidP="00343921">
            <w:pPr>
              <w:jc w:val="center"/>
            </w:pPr>
            <w:r w:rsidRPr="00343921">
              <w:t>1390728,88</w:t>
            </w:r>
          </w:p>
        </w:tc>
        <w:tc>
          <w:tcPr>
            <w:tcW w:w="1871" w:type="dxa"/>
            <w:vAlign w:val="center"/>
          </w:tcPr>
          <w:p w:rsidR="001C059E" w:rsidRPr="00343921" w:rsidRDefault="001C059E" w:rsidP="00343921">
            <w:pPr>
              <w:jc w:val="center"/>
            </w:pPr>
            <w:r w:rsidRPr="00343921">
              <w:t>418668,73</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90</w:t>
            </w:r>
          </w:p>
        </w:tc>
        <w:tc>
          <w:tcPr>
            <w:tcW w:w="1922" w:type="dxa"/>
            <w:vAlign w:val="center"/>
          </w:tcPr>
          <w:p w:rsidR="001C059E" w:rsidRPr="00343921" w:rsidRDefault="001C059E" w:rsidP="00343921">
            <w:pPr>
              <w:jc w:val="center"/>
            </w:pPr>
            <w:r w:rsidRPr="00343921">
              <w:t>342°6'45"</w:t>
            </w:r>
          </w:p>
        </w:tc>
        <w:tc>
          <w:tcPr>
            <w:tcW w:w="1560" w:type="dxa"/>
            <w:vAlign w:val="center"/>
          </w:tcPr>
          <w:p w:rsidR="001C059E" w:rsidRPr="00343921" w:rsidRDefault="001C059E" w:rsidP="00343921">
            <w:pPr>
              <w:jc w:val="center"/>
            </w:pPr>
            <w:r w:rsidRPr="00343921">
              <w:t>16,21</w:t>
            </w:r>
          </w:p>
        </w:tc>
        <w:tc>
          <w:tcPr>
            <w:tcW w:w="1871" w:type="dxa"/>
            <w:vAlign w:val="center"/>
          </w:tcPr>
          <w:p w:rsidR="001C059E" w:rsidRPr="00343921" w:rsidRDefault="001C059E" w:rsidP="00343921">
            <w:pPr>
              <w:jc w:val="center"/>
            </w:pPr>
            <w:r w:rsidRPr="00343921">
              <w:t>1390724,69</w:t>
            </w:r>
          </w:p>
        </w:tc>
        <w:tc>
          <w:tcPr>
            <w:tcW w:w="1871" w:type="dxa"/>
            <w:vAlign w:val="center"/>
          </w:tcPr>
          <w:p w:rsidR="001C059E" w:rsidRPr="00343921" w:rsidRDefault="001C059E" w:rsidP="00343921">
            <w:pPr>
              <w:jc w:val="center"/>
            </w:pPr>
            <w:r w:rsidRPr="00343921">
              <w:t>418641,10</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91</w:t>
            </w:r>
          </w:p>
        </w:tc>
        <w:tc>
          <w:tcPr>
            <w:tcW w:w="1922" w:type="dxa"/>
            <w:vAlign w:val="center"/>
          </w:tcPr>
          <w:p w:rsidR="001C059E" w:rsidRPr="00343921" w:rsidRDefault="001C059E" w:rsidP="00343921">
            <w:pPr>
              <w:jc w:val="center"/>
            </w:pPr>
            <w:r w:rsidRPr="00343921">
              <w:t>261°23'4"</w:t>
            </w:r>
          </w:p>
        </w:tc>
        <w:tc>
          <w:tcPr>
            <w:tcW w:w="1560" w:type="dxa"/>
            <w:vAlign w:val="center"/>
          </w:tcPr>
          <w:p w:rsidR="001C059E" w:rsidRPr="00343921" w:rsidRDefault="001C059E" w:rsidP="00343921">
            <w:pPr>
              <w:jc w:val="center"/>
            </w:pPr>
            <w:r w:rsidRPr="00343921">
              <w:t>16,02</w:t>
            </w:r>
          </w:p>
        </w:tc>
        <w:tc>
          <w:tcPr>
            <w:tcW w:w="1871" w:type="dxa"/>
            <w:vAlign w:val="center"/>
          </w:tcPr>
          <w:p w:rsidR="001C059E" w:rsidRPr="00343921" w:rsidRDefault="001C059E" w:rsidP="00343921">
            <w:pPr>
              <w:jc w:val="center"/>
            </w:pPr>
            <w:r w:rsidRPr="00343921">
              <w:t>1390740,12</w:t>
            </w:r>
          </w:p>
        </w:tc>
        <w:tc>
          <w:tcPr>
            <w:tcW w:w="1871" w:type="dxa"/>
            <w:vAlign w:val="center"/>
          </w:tcPr>
          <w:p w:rsidR="001C059E" w:rsidRPr="00343921" w:rsidRDefault="001C059E" w:rsidP="00343921">
            <w:pPr>
              <w:jc w:val="center"/>
            </w:pPr>
            <w:r w:rsidRPr="00343921">
              <w:t>418636,12</w:t>
            </w:r>
          </w:p>
        </w:tc>
      </w:tr>
      <w:tr w:rsidR="001C059E" w:rsidRPr="00343921" w:rsidTr="001C059E">
        <w:tc>
          <w:tcPr>
            <w:tcW w:w="930" w:type="dxa"/>
            <w:vAlign w:val="center"/>
          </w:tcPr>
          <w:p w:rsidR="001C059E" w:rsidRPr="00343921" w:rsidRDefault="001C059E" w:rsidP="00343921">
            <w:pPr>
              <w:jc w:val="center"/>
            </w:pPr>
            <w:r w:rsidRPr="00343921">
              <w:t>8</w:t>
            </w:r>
          </w:p>
        </w:tc>
        <w:tc>
          <w:tcPr>
            <w:tcW w:w="1418" w:type="dxa"/>
            <w:vAlign w:val="center"/>
          </w:tcPr>
          <w:p w:rsidR="001C059E" w:rsidRPr="00343921" w:rsidRDefault="001C059E" w:rsidP="00343921">
            <w:pPr>
              <w:jc w:val="center"/>
            </w:pPr>
            <w:r w:rsidRPr="00343921">
              <w:t>92</w:t>
            </w:r>
          </w:p>
        </w:tc>
        <w:tc>
          <w:tcPr>
            <w:tcW w:w="1922" w:type="dxa"/>
            <w:vAlign w:val="center"/>
          </w:tcPr>
          <w:p w:rsidR="001C059E" w:rsidRPr="00343921" w:rsidRDefault="001C059E" w:rsidP="00343921">
            <w:pPr>
              <w:jc w:val="center"/>
            </w:pPr>
            <w:r w:rsidRPr="00343921">
              <w:t>171°8'38"</w:t>
            </w:r>
          </w:p>
        </w:tc>
        <w:tc>
          <w:tcPr>
            <w:tcW w:w="1560" w:type="dxa"/>
            <w:vAlign w:val="center"/>
          </w:tcPr>
          <w:p w:rsidR="001C059E" w:rsidRPr="00343921" w:rsidRDefault="001C059E" w:rsidP="00343921">
            <w:pPr>
              <w:jc w:val="center"/>
            </w:pPr>
            <w:r w:rsidRPr="00343921">
              <w:t>7,92</w:t>
            </w:r>
          </w:p>
        </w:tc>
        <w:tc>
          <w:tcPr>
            <w:tcW w:w="1871" w:type="dxa"/>
            <w:vAlign w:val="center"/>
          </w:tcPr>
          <w:p w:rsidR="001C059E" w:rsidRPr="00343921" w:rsidRDefault="001C059E" w:rsidP="00343921">
            <w:pPr>
              <w:jc w:val="center"/>
            </w:pPr>
            <w:r w:rsidRPr="00343921">
              <w:t>1390737,72</w:t>
            </w:r>
          </w:p>
        </w:tc>
        <w:tc>
          <w:tcPr>
            <w:tcW w:w="1871" w:type="dxa"/>
            <w:vAlign w:val="center"/>
          </w:tcPr>
          <w:p w:rsidR="001C059E" w:rsidRPr="00343921" w:rsidRDefault="001C059E" w:rsidP="00343921">
            <w:pPr>
              <w:jc w:val="center"/>
            </w:pPr>
            <w:r w:rsidRPr="00343921">
              <w:t>418620,28</w:t>
            </w:r>
          </w:p>
        </w:tc>
      </w:tr>
      <w:tr w:rsidR="001C059E" w:rsidRPr="00343921" w:rsidTr="001C059E">
        <w:tc>
          <w:tcPr>
            <w:tcW w:w="930" w:type="dxa"/>
            <w:vAlign w:val="center"/>
          </w:tcPr>
          <w:p w:rsidR="001C059E" w:rsidRPr="00343921" w:rsidRDefault="001C059E" w:rsidP="00343921">
            <w:pPr>
              <w:jc w:val="center"/>
            </w:pPr>
            <w:r w:rsidRPr="00343921">
              <w:t>9</w:t>
            </w:r>
          </w:p>
        </w:tc>
        <w:tc>
          <w:tcPr>
            <w:tcW w:w="1418" w:type="dxa"/>
            <w:vAlign w:val="center"/>
          </w:tcPr>
          <w:p w:rsidR="001C059E" w:rsidRPr="00343921" w:rsidRDefault="001C059E" w:rsidP="00343921">
            <w:pPr>
              <w:jc w:val="center"/>
            </w:pPr>
            <w:r w:rsidRPr="00343921">
              <w:t>93</w:t>
            </w:r>
          </w:p>
        </w:tc>
        <w:tc>
          <w:tcPr>
            <w:tcW w:w="1922" w:type="dxa"/>
            <w:vAlign w:val="center"/>
          </w:tcPr>
          <w:p w:rsidR="001C059E" w:rsidRPr="00343921" w:rsidRDefault="001C059E" w:rsidP="00343921">
            <w:pPr>
              <w:jc w:val="center"/>
            </w:pPr>
            <w:r w:rsidRPr="00343921">
              <w:t>261°13'5"</w:t>
            </w:r>
          </w:p>
        </w:tc>
        <w:tc>
          <w:tcPr>
            <w:tcW w:w="1560" w:type="dxa"/>
            <w:vAlign w:val="center"/>
          </w:tcPr>
          <w:p w:rsidR="001C059E" w:rsidRPr="00343921" w:rsidRDefault="001C059E" w:rsidP="00343921">
            <w:pPr>
              <w:jc w:val="center"/>
            </w:pPr>
            <w:r w:rsidRPr="00343921">
              <w:t>10,94</w:t>
            </w:r>
          </w:p>
        </w:tc>
        <w:tc>
          <w:tcPr>
            <w:tcW w:w="1871" w:type="dxa"/>
            <w:vAlign w:val="center"/>
          </w:tcPr>
          <w:p w:rsidR="001C059E" w:rsidRPr="00343921" w:rsidRDefault="001C059E" w:rsidP="00343921">
            <w:pPr>
              <w:jc w:val="center"/>
            </w:pPr>
            <w:r w:rsidRPr="00343921">
              <w:t>1390729,89</w:t>
            </w:r>
          </w:p>
        </w:tc>
        <w:tc>
          <w:tcPr>
            <w:tcW w:w="1871" w:type="dxa"/>
            <w:vAlign w:val="center"/>
          </w:tcPr>
          <w:p w:rsidR="001C059E" w:rsidRPr="00343921" w:rsidRDefault="001C059E" w:rsidP="00343921">
            <w:pPr>
              <w:jc w:val="center"/>
            </w:pPr>
            <w:r w:rsidRPr="00343921">
              <w:t>418621,50</w:t>
            </w:r>
          </w:p>
        </w:tc>
      </w:tr>
      <w:tr w:rsidR="001C059E" w:rsidRPr="00343921" w:rsidTr="001C059E">
        <w:tc>
          <w:tcPr>
            <w:tcW w:w="930" w:type="dxa"/>
            <w:vAlign w:val="center"/>
          </w:tcPr>
          <w:p w:rsidR="001C059E" w:rsidRPr="00343921" w:rsidRDefault="001C059E" w:rsidP="00343921">
            <w:pPr>
              <w:jc w:val="center"/>
            </w:pPr>
            <w:r w:rsidRPr="00343921">
              <w:t>10</w:t>
            </w:r>
          </w:p>
        </w:tc>
        <w:tc>
          <w:tcPr>
            <w:tcW w:w="1418" w:type="dxa"/>
            <w:vAlign w:val="center"/>
          </w:tcPr>
          <w:p w:rsidR="001C059E" w:rsidRPr="00343921" w:rsidRDefault="001C059E" w:rsidP="00343921">
            <w:pPr>
              <w:jc w:val="center"/>
            </w:pPr>
            <w:r w:rsidRPr="00343921">
              <w:t>94</w:t>
            </w:r>
          </w:p>
        </w:tc>
        <w:tc>
          <w:tcPr>
            <w:tcW w:w="1922" w:type="dxa"/>
            <w:vAlign w:val="center"/>
          </w:tcPr>
          <w:p w:rsidR="001C059E" w:rsidRPr="00343921" w:rsidRDefault="001C059E" w:rsidP="00343921">
            <w:pPr>
              <w:jc w:val="center"/>
            </w:pPr>
            <w:r w:rsidRPr="00343921">
              <w:t>171°20'45"</w:t>
            </w:r>
          </w:p>
        </w:tc>
        <w:tc>
          <w:tcPr>
            <w:tcW w:w="1560" w:type="dxa"/>
            <w:vAlign w:val="center"/>
          </w:tcPr>
          <w:p w:rsidR="001C059E" w:rsidRPr="00343921" w:rsidRDefault="001C059E" w:rsidP="00343921">
            <w:pPr>
              <w:jc w:val="center"/>
            </w:pPr>
            <w:r w:rsidRPr="00343921">
              <w:t>8,04</w:t>
            </w:r>
          </w:p>
        </w:tc>
        <w:tc>
          <w:tcPr>
            <w:tcW w:w="1871" w:type="dxa"/>
            <w:vAlign w:val="center"/>
          </w:tcPr>
          <w:p w:rsidR="001C059E" w:rsidRPr="00343921" w:rsidRDefault="001C059E" w:rsidP="00343921">
            <w:pPr>
              <w:jc w:val="center"/>
            </w:pPr>
            <w:r w:rsidRPr="00343921">
              <w:t>1390728,22</w:t>
            </w:r>
          </w:p>
        </w:tc>
        <w:tc>
          <w:tcPr>
            <w:tcW w:w="1871" w:type="dxa"/>
            <w:vAlign w:val="center"/>
          </w:tcPr>
          <w:p w:rsidR="001C059E" w:rsidRPr="00343921" w:rsidRDefault="001C059E" w:rsidP="00343921">
            <w:pPr>
              <w:jc w:val="center"/>
            </w:pPr>
            <w:r w:rsidRPr="00343921">
              <w:t>418610,69</w:t>
            </w:r>
          </w:p>
        </w:tc>
      </w:tr>
      <w:tr w:rsidR="001C059E" w:rsidRPr="00343921" w:rsidTr="001C059E">
        <w:tc>
          <w:tcPr>
            <w:tcW w:w="930" w:type="dxa"/>
            <w:vAlign w:val="center"/>
          </w:tcPr>
          <w:p w:rsidR="001C059E" w:rsidRPr="00343921" w:rsidRDefault="001C059E" w:rsidP="00343921">
            <w:pPr>
              <w:jc w:val="center"/>
            </w:pPr>
            <w:r w:rsidRPr="00343921">
              <w:t>11</w:t>
            </w:r>
          </w:p>
        </w:tc>
        <w:tc>
          <w:tcPr>
            <w:tcW w:w="1418" w:type="dxa"/>
            <w:vAlign w:val="center"/>
          </w:tcPr>
          <w:p w:rsidR="001C059E" w:rsidRPr="00343921" w:rsidRDefault="001C059E" w:rsidP="00343921">
            <w:pPr>
              <w:jc w:val="center"/>
            </w:pPr>
            <w:r w:rsidRPr="00343921">
              <w:t>95</w:t>
            </w:r>
          </w:p>
        </w:tc>
        <w:tc>
          <w:tcPr>
            <w:tcW w:w="1922" w:type="dxa"/>
            <w:vAlign w:val="center"/>
          </w:tcPr>
          <w:p w:rsidR="001C059E" w:rsidRPr="00343921" w:rsidRDefault="001C059E" w:rsidP="00343921">
            <w:pPr>
              <w:jc w:val="center"/>
            </w:pPr>
            <w:r w:rsidRPr="00343921">
              <w:t>261°23'15"</w:t>
            </w:r>
          </w:p>
        </w:tc>
        <w:tc>
          <w:tcPr>
            <w:tcW w:w="1560" w:type="dxa"/>
            <w:vAlign w:val="center"/>
          </w:tcPr>
          <w:p w:rsidR="001C059E" w:rsidRPr="00343921" w:rsidRDefault="001C059E" w:rsidP="00343921">
            <w:pPr>
              <w:jc w:val="center"/>
            </w:pPr>
            <w:r w:rsidRPr="00343921">
              <w:t>21,5</w:t>
            </w:r>
          </w:p>
        </w:tc>
        <w:tc>
          <w:tcPr>
            <w:tcW w:w="1871" w:type="dxa"/>
            <w:vAlign w:val="center"/>
          </w:tcPr>
          <w:p w:rsidR="001C059E" w:rsidRPr="00343921" w:rsidRDefault="001C059E" w:rsidP="00343921">
            <w:pPr>
              <w:jc w:val="center"/>
            </w:pPr>
            <w:r w:rsidRPr="00343921">
              <w:t>1390720,27</w:t>
            </w:r>
          </w:p>
        </w:tc>
        <w:tc>
          <w:tcPr>
            <w:tcW w:w="1871" w:type="dxa"/>
            <w:vAlign w:val="center"/>
          </w:tcPr>
          <w:p w:rsidR="001C059E" w:rsidRPr="00343921" w:rsidRDefault="001C059E" w:rsidP="00343921">
            <w:pPr>
              <w:jc w:val="center"/>
            </w:pPr>
            <w:r w:rsidRPr="00343921">
              <w:t>418611,90</w:t>
            </w:r>
          </w:p>
        </w:tc>
      </w:tr>
      <w:tr w:rsidR="001C059E" w:rsidRPr="00343921" w:rsidTr="001C059E">
        <w:tc>
          <w:tcPr>
            <w:tcW w:w="930" w:type="dxa"/>
            <w:vAlign w:val="center"/>
          </w:tcPr>
          <w:p w:rsidR="001C059E" w:rsidRPr="00343921" w:rsidRDefault="001C059E" w:rsidP="00343921">
            <w:pPr>
              <w:jc w:val="center"/>
            </w:pPr>
            <w:r w:rsidRPr="00343921">
              <w:t>12</w:t>
            </w:r>
          </w:p>
        </w:tc>
        <w:tc>
          <w:tcPr>
            <w:tcW w:w="1418" w:type="dxa"/>
            <w:vAlign w:val="center"/>
          </w:tcPr>
          <w:p w:rsidR="001C059E" w:rsidRPr="00343921" w:rsidRDefault="001C059E" w:rsidP="00343921">
            <w:pPr>
              <w:jc w:val="center"/>
            </w:pPr>
            <w:r w:rsidRPr="00343921">
              <w:t>96</w:t>
            </w:r>
          </w:p>
        </w:tc>
        <w:tc>
          <w:tcPr>
            <w:tcW w:w="1922" w:type="dxa"/>
            <w:vAlign w:val="center"/>
          </w:tcPr>
          <w:p w:rsidR="001C059E" w:rsidRPr="00343921" w:rsidRDefault="001C059E" w:rsidP="00343921">
            <w:pPr>
              <w:jc w:val="center"/>
            </w:pPr>
            <w:r w:rsidRPr="00343921">
              <w:t>351°23'1"</w:t>
            </w:r>
          </w:p>
        </w:tc>
        <w:tc>
          <w:tcPr>
            <w:tcW w:w="1560" w:type="dxa"/>
            <w:vAlign w:val="center"/>
          </w:tcPr>
          <w:p w:rsidR="001C059E" w:rsidRPr="00343921" w:rsidRDefault="001C059E" w:rsidP="00343921">
            <w:pPr>
              <w:jc w:val="center"/>
            </w:pPr>
            <w:r w:rsidRPr="00343921">
              <w:t>57</w:t>
            </w:r>
          </w:p>
        </w:tc>
        <w:tc>
          <w:tcPr>
            <w:tcW w:w="1871" w:type="dxa"/>
            <w:vAlign w:val="center"/>
          </w:tcPr>
          <w:p w:rsidR="001C059E" w:rsidRPr="00343921" w:rsidRDefault="001C059E" w:rsidP="00343921">
            <w:pPr>
              <w:jc w:val="center"/>
            </w:pPr>
            <w:r w:rsidRPr="00343921">
              <w:t>1390717,05</w:t>
            </w:r>
          </w:p>
        </w:tc>
        <w:tc>
          <w:tcPr>
            <w:tcW w:w="1871" w:type="dxa"/>
            <w:vAlign w:val="center"/>
          </w:tcPr>
          <w:p w:rsidR="001C059E" w:rsidRPr="00343921" w:rsidRDefault="001C059E" w:rsidP="00343921">
            <w:pPr>
              <w:jc w:val="center"/>
            </w:pPr>
            <w:r w:rsidRPr="00343921">
              <w:t>418590,64</w:t>
            </w:r>
          </w:p>
        </w:tc>
      </w:tr>
      <w:tr w:rsidR="001C059E" w:rsidRPr="00343921" w:rsidTr="001C059E">
        <w:tc>
          <w:tcPr>
            <w:tcW w:w="930" w:type="dxa"/>
            <w:vAlign w:val="center"/>
          </w:tcPr>
          <w:p w:rsidR="001C059E" w:rsidRPr="00343921" w:rsidRDefault="001C059E" w:rsidP="00343921">
            <w:pPr>
              <w:jc w:val="center"/>
            </w:pPr>
            <w:r w:rsidRPr="00343921">
              <w:t>13</w:t>
            </w:r>
          </w:p>
        </w:tc>
        <w:tc>
          <w:tcPr>
            <w:tcW w:w="1418" w:type="dxa"/>
            <w:vAlign w:val="center"/>
          </w:tcPr>
          <w:p w:rsidR="001C059E" w:rsidRPr="00343921" w:rsidRDefault="001C059E" w:rsidP="00343921">
            <w:pPr>
              <w:jc w:val="center"/>
            </w:pPr>
            <w:r w:rsidRPr="00343921">
              <w:t>97</w:t>
            </w:r>
          </w:p>
        </w:tc>
        <w:tc>
          <w:tcPr>
            <w:tcW w:w="1922" w:type="dxa"/>
            <w:vAlign w:val="center"/>
          </w:tcPr>
          <w:p w:rsidR="001C059E" w:rsidRPr="00343921" w:rsidRDefault="001C059E" w:rsidP="00343921">
            <w:pPr>
              <w:jc w:val="center"/>
            </w:pPr>
            <w:r w:rsidRPr="00343921">
              <w:t>297°53'50"</w:t>
            </w:r>
          </w:p>
        </w:tc>
        <w:tc>
          <w:tcPr>
            <w:tcW w:w="1560" w:type="dxa"/>
            <w:vAlign w:val="center"/>
          </w:tcPr>
          <w:p w:rsidR="001C059E" w:rsidRPr="00343921" w:rsidRDefault="001C059E" w:rsidP="00343921">
            <w:pPr>
              <w:jc w:val="center"/>
            </w:pPr>
            <w:r w:rsidRPr="00343921">
              <w:t>5</w:t>
            </w:r>
          </w:p>
        </w:tc>
        <w:tc>
          <w:tcPr>
            <w:tcW w:w="1871" w:type="dxa"/>
            <w:vAlign w:val="center"/>
          </w:tcPr>
          <w:p w:rsidR="001C059E" w:rsidRPr="00343921" w:rsidRDefault="001C059E" w:rsidP="00343921">
            <w:pPr>
              <w:jc w:val="center"/>
            </w:pPr>
            <w:r w:rsidRPr="00343921">
              <w:t>1390773,41</w:t>
            </w:r>
          </w:p>
        </w:tc>
        <w:tc>
          <w:tcPr>
            <w:tcW w:w="1871" w:type="dxa"/>
            <w:vAlign w:val="center"/>
          </w:tcPr>
          <w:p w:rsidR="001C059E" w:rsidRPr="00343921" w:rsidRDefault="001C059E" w:rsidP="00343921">
            <w:pPr>
              <w:jc w:val="center"/>
            </w:pPr>
            <w:r w:rsidRPr="00343921">
              <w:t>418582,10</w:t>
            </w:r>
          </w:p>
        </w:tc>
      </w:tr>
      <w:tr w:rsidR="001C059E" w:rsidRPr="00343921" w:rsidTr="001C059E">
        <w:tc>
          <w:tcPr>
            <w:tcW w:w="930" w:type="dxa"/>
            <w:vAlign w:val="center"/>
          </w:tcPr>
          <w:p w:rsidR="001C059E" w:rsidRPr="00343921" w:rsidRDefault="001C059E" w:rsidP="00343921">
            <w:pPr>
              <w:jc w:val="center"/>
            </w:pPr>
            <w:r w:rsidRPr="00343921">
              <w:t>14</w:t>
            </w:r>
          </w:p>
        </w:tc>
        <w:tc>
          <w:tcPr>
            <w:tcW w:w="1418" w:type="dxa"/>
            <w:vAlign w:val="center"/>
          </w:tcPr>
          <w:p w:rsidR="001C059E" w:rsidRPr="00343921" w:rsidRDefault="001C059E" w:rsidP="00343921">
            <w:pPr>
              <w:jc w:val="center"/>
            </w:pPr>
            <w:r w:rsidRPr="00343921">
              <w:t>98</w:t>
            </w:r>
          </w:p>
        </w:tc>
        <w:tc>
          <w:tcPr>
            <w:tcW w:w="1922" w:type="dxa"/>
            <w:vAlign w:val="center"/>
          </w:tcPr>
          <w:p w:rsidR="001C059E" w:rsidRPr="00343921" w:rsidRDefault="001C059E" w:rsidP="00343921">
            <w:pPr>
              <w:jc w:val="center"/>
            </w:pPr>
            <w:r w:rsidRPr="00343921">
              <w:t>315°7'14"</w:t>
            </w:r>
          </w:p>
        </w:tc>
        <w:tc>
          <w:tcPr>
            <w:tcW w:w="1560" w:type="dxa"/>
            <w:vAlign w:val="center"/>
          </w:tcPr>
          <w:p w:rsidR="001C059E" w:rsidRPr="00343921" w:rsidRDefault="001C059E" w:rsidP="00343921">
            <w:pPr>
              <w:jc w:val="center"/>
            </w:pPr>
            <w:r w:rsidRPr="00343921">
              <w:t>3,36</w:t>
            </w:r>
          </w:p>
        </w:tc>
        <w:tc>
          <w:tcPr>
            <w:tcW w:w="1871" w:type="dxa"/>
            <w:vAlign w:val="center"/>
          </w:tcPr>
          <w:p w:rsidR="001C059E" w:rsidRPr="00343921" w:rsidRDefault="001C059E" w:rsidP="00343921">
            <w:pPr>
              <w:jc w:val="center"/>
            </w:pPr>
            <w:r w:rsidRPr="00343921">
              <w:t>1390775,75</w:t>
            </w:r>
          </w:p>
        </w:tc>
        <w:tc>
          <w:tcPr>
            <w:tcW w:w="1871" w:type="dxa"/>
            <w:vAlign w:val="center"/>
          </w:tcPr>
          <w:p w:rsidR="001C059E" w:rsidRPr="00343921" w:rsidRDefault="001C059E" w:rsidP="00343921">
            <w:pPr>
              <w:jc w:val="center"/>
            </w:pPr>
            <w:r w:rsidRPr="00343921">
              <w:t>418577,68</w:t>
            </w:r>
          </w:p>
        </w:tc>
      </w:tr>
      <w:tr w:rsidR="001C059E" w:rsidRPr="00343921" w:rsidTr="001C059E">
        <w:tc>
          <w:tcPr>
            <w:tcW w:w="930" w:type="dxa"/>
            <w:vAlign w:val="center"/>
          </w:tcPr>
          <w:p w:rsidR="001C059E" w:rsidRPr="00343921" w:rsidRDefault="001C059E" w:rsidP="00343921">
            <w:pPr>
              <w:jc w:val="center"/>
            </w:pPr>
            <w:r w:rsidRPr="00343921">
              <w:lastRenderedPageBreak/>
              <w:t>15</w:t>
            </w:r>
          </w:p>
        </w:tc>
        <w:tc>
          <w:tcPr>
            <w:tcW w:w="1418" w:type="dxa"/>
            <w:vAlign w:val="center"/>
          </w:tcPr>
          <w:p w:rsidR="001C059E" w:rsidRPr="00343921" w:rsidRDefault="001C059E" w:rsidP="00343921">
            <w:pPr>
              <w:jc w:val="center"/>
            </w:pPr>
            <w:r w:rsidRPr="00343921">
              <w:t>99</w:t>
            </w:r>
          </w:p>
        </w:tc>
        <w:tc>
          <w:tcPr>
            <w:tcW w:w="1922" w:type="dxa"/>
            <w:vAlign w:val="center"/>
          </w:tcPr>
          <w:p w:rsidR="001C059E" w:rsidRPr="00343921" w:rsidRDefault="001C059E" w:rsidP="00343921">
            <w:pPr>
              <w:jc w:val="center"/>
            </w:pPr>
            <w:r w:rsidRPr="00343921">
              <w:t>351°26'18"</w:t>
            </w:r>
          </w:p>
        </w:tc>
        <w:tc>
          <w:tcPr>
            <w:tcW w:w="1560" w:type="dxa"/>
            <w:vAlign w:val="center"/>
          </w:tcPr>
          <w:p w:rsidR="001C059E" w:rsidRPr="00343921" w:rsidRDefault="001C059E" w:rsidP="00343921">
            <w:pPr>
              <w:jc w:val="center"/>
            </w:pPr>
            <w:r w:rsidRPr="00343921">
              <w:t>13,7</w:t>
            </w:r>
          </w:p>
        </w:tc>
        <w:tc>
          <w:tcPr>
            <w:tcW w:w="1871" w:type="dxa"/>
            <w:vAlign w:val="center"/>
          </w:tcPr>
          <w:p w:rsidR="001C059E" w:rsidRPr="00343921" w:rsidRDefault="001C059E" w:rsidP="00343921">
            <w:pPr>
              <w:jc w:val="center"/>
            </w:pPr>
            <w:r w:rsidRPr="00343921">
              <w:t>1390778,13</w:t>
            </w:r>
          </w:p>
        </w:tc>
        <w:tc>
          <w:tcPr>
            <w:tcW w:w="1871" w:type="dxa"/>
            <w:vAlign w:val="center"/>
          </w:tcPr>
          <w:p w:rsidR="001C059E" w:rsidRPr="00343921" w:rsidRDefault="001C059E" w:rsidP="00343921">
            <w:pPr>
              <w:jc w:val="center"/>
            </w:pPr>
            <w:r w:rsidRPr="00343921">
              <w:t>418575,31</w:t>
            </w:r>
          </w:p>
        </w:tc>
      </w:tr>
      <w:tr w:rsidR="001C059E" w:rsidRPr="00343921" w:rsidTr="001C059E">
        <w:tc>
          <w:tcPr>
            <w:tcW w:w="930" w:type="dxa"/>
            <w:vAlign w:val="center"/>
          </w:tcPr>
          <w:p w:rsidR="001C059E" w:rsidRPr="00343921" w:rsidRDefault="001C059E" w:rsidP="00343921">
            <w:pPr>
              <w:jc w:val="center"/>
            </w:pPr>
            <w:r w:rsidRPr="00343921">
              <w:t>16</w:t>
            </w:r>
          </w:p>
        </w:tc>
        <w:tc>
          <w:tcPr>
            <w:tcW w:w="1418" w:type="dxa"/>
            <w:vAlign w:val="center"/>
          </w:tcPr>
          <w:p w:rsidR="001C059E" w:rsidRPr="00343921" w:rsidRDefault="001C059E" w:rsidP="00343921">
            <w:pPr>
              <w:jc w:val="center"/>
            </w:pPr>
            <w:r w:rsidRPr="00343921">
              <w:t>100</w:t>
            </w:r>
          </w:p>
        </w:tc>
        <w:tc>
          <w:tcPr>
            <w:tcW w:w="1922" w:type="dxa"/>
            <w:vAlign w:val="center"/>
          </w:tcPr>
          <w:p w:rsidR="001C059E" w:rsidRPr="00343921" w:rsidRDefault="001C059E" w:rsidP="00343921">
            <w:pPr>
              <w:jc w:val="center"/>
            </w:pPr>
            <w:r w:rsidRPr="00343921">
              <w:t>261°47'57"</w:t>
            </w:r>
          </w:p>
        </w:tc>
        <w:tc>
          <w:tcPr>
            <w:tcW w:w="1560" w:type="dxa"/>
            <w:vAlign w:val="center"/>
          </w:tcPr>
          <w:p w:rsidR="001C059E" w:rsidRPr="00343921" w:rsidRDefault="001C059E" w:rsidP="00343921">
            <w:pPr>
              <w:jc w:val="center"/>
            </w:pPr>
            <w:r w:rsidRPr="00343921">
              <w:t>10,31</w:t>
            </w:r>
          </w:p>
        </w:tc>
        <w:tc>
          <w:tcPr>
            <w:tcW w:w="1871" w:type="dxa"/>
            <w:vAlign w:val="center"/>
          </w:tcPr>
          <w:p w:rsidR="001C059E" w:rsidRPr="00343921" w:rsidRDefault="001C059E" w:rsidP="00343921">
            <w:pPr>
              <w:jc w:val="center"/>
            </w:pPr>
            <w:r w:rsidRPr="00343921">
              <w:t>1390791,68</w:t>
            </w:r>
          </w:p>
        </w:tc>
        <w:tc>
          <w:tcPr>
            <w:tcW w:w="1871" w:type="dxa"/>
            <w:vAlign w:val="center"/>
          </w:tcPr>
          <w:p w:rsidR="001C059E" w:rsidRPr="00343921" w:rsidRDefault="001C059E" w:rsidP="00343921">
            <w:pPr>
              <w:jc w:val="center"/>
            </w:pPr>
            <w:r w:rsidRPr="00343921">
              <w:t>418573,27</w:t>
            </w:r>
          </w:p>
        </w:tc>
      </w:tr>
      <w:tr w:rsidR="001C059E" w:rsidRPr="00343921" w:rsidTr="001C059E">
        <w:tc>
          <w:tcPr>
            <w:tcW w:w="930" w:type="dxa"/>
            <w:vAlign w:val="center"/>
          </w:tcPr>
          <w:p w:rsidR="001C059E" w:rsidRPr="00343921" w:rsidRDefault="001C059E" w:rsidP="00343921">
            <w:pPr>
              <w:jc w:val="center"/>
            </w:pPr>
            <w:r w:rsidRPr="00343921">
              <w:t>17</w:t>
            </w:r>
          </w:p>
        </w:tc>
        <w:tc>
          <w:tcPr>
            <w:tcW w:w="1418" w:type="dxa"/>
            <w:vAlign w:val="center"/>
          </w:tcPr>
          <w:p w:rsidR="001C059E" w:rsidRPr="00343921" w:rsidRDefault="001C059E" w:rsidP="00343921">
            <w:pPr>
              <w:jc w:val="center"/>
            </w:pPr>
            <w:r w:rsidRPr="00343921">
              <w:t>101</w:t>
            </w:r>
          </w:p>
        </w:tc>
        <w:tc>
          <w:tcPr>
            <w:tcW w:w="1922" w:type="dxa"/>
            <w:vAlign w:val="center"/>
          </w:tcPr>
          <w:p w:rsidR="001C059E" w:rsidRPr="00343921" w:rsidRDefault="001C059E" w:rsidP="00343921">
            <w:pPr>
              <w:jc w:val="center"/>
            </w:pPr>
            <w:r w:rsidRPr="00343921">
              <w:t>314°25'48"</w:t>
            </w:r>
          </w:p>
        </w:tc>
        <w:tc>
          <w:tcPr>
            <w:tcW w:w="1560" w:type="dxa"/>
            <w:vAlign w:val="center"/>
          </w:tcPr>
          <w:p w:rsidR="001C059E" w:rsidRPr="00343921" w:rsidRDefault="001C059E" w:rsidP="00343921">
            <w:pPr>
              <w:jc w:val="center"/>
            </w:pPr>
            <w:r w:rsidRPr="00343921">
              <w:t>2,84</w:t>
            </w:r>
          </w:p>
        </w:tc>
        <w:tc>
          <w:tcPr>
            <w:tcW w:w="1871" w:type="dxa"/>
            <w:vAlign w:val="center"/>
          </w:tcPr>
          <w:p w:rsidR="001C059E" w:rsidRPr="00343921" w:rsidRDefault="001C059E" w:rsidP="00343921">
            <w:pPr>
              <w:jc w:val="center"/>
            </w:pPr>
            <w:r w:rsidRPr="00343921">
              <w:t>1390790,21</w:t>
            </w:r>
          </w:p>
        </w:tc>
        <w:tc>
          <w:tcPr>
            <w:tcW w:w="1871" w:type="dxa"/>
            <w:vAlign w:val="center"/>
          </w:tcPr>
          <w:p w:rsidR="001C059E" w:rsidRPr="00343921" w:rsidRDefault="001C059E" w:rsidP="00343921">
            <w:pPr>
              <w:jc w:val="center"/>
            </w:pPr>
            <w:r w:rsidRPr="00343921">
              <w:t>418563,07</w:t>
            </w:r>
          </w:p>
        </w:tc>
      </w:tr>
      <w:tr w:rsidR="001C059E" w:rsidRPr="00343921" w:rsidTr="001C059E">
        <w:tc>
          <w:tcPr>
            <w:tcW w:w="930" w:type="dxa"/>
            <w:vAlign w:val="center"/>
          </w:tcPr>
          <w:p w:rsidR="001C059E" w:rsidRPr="00343921" w:rsidRDefault="001C059E" w:rsidP="00343921">
            <w:pPr>
              <w:jc w:val="center"/>
            </w:pPr>
            <w:r w:rsidRPr="00343921">
              <w:t>18</w:t>
            </w:r>
          </w:p>
        </w:tc>
        <w:tc>
          <w:tcPr>
            <w:tcW w:w="1418" w:type="dxa"/>
            <w:vAlign w:val="center"/>
          </w:tcPr>
          <w:p w:rsidR="001C059E" w:rsidRPr="00343921" w:rsidRDefault="001C059E" w:rsidP="00343921">
            <w:pPr>
              <w:jc w:val="center"/>
            </w:pPr>
            <w:r w:rsidRPr="00343921">
              <w:t>102</w:t>
            </w:r>
          </w:p>
        </w:tc>
        <w:tc>
          <w:tcPr>
            <w:tcW w:w="1922" w:type="dxa"/>
            <w:vAlign w:val="center"/>
          </w:tcPr>
          <w:p w:rsidR="001C059E" w:rsidRPr="00343921" w:rsidRDefault="001C059E" w:rsidP="00343921">
            <w:pPr>
              <w:jc w:val="center"/>
            </w:pPr>
            <w:r w:rsidRPr="00343921">
              <w:t>180°0'0"</w:t>
            </w:r>
          </w:p>
        </w:tc>
        <w:tc>
          <w:tcPr>
            <w:tcW w:w="1560" w:type="dxa"/>
            <w:vAlign w:val="center"/>
          </w:tcPr>
          <w:p w:rsidR="001C059E" w:rsidRPr="00343921" w:rsidRDefault="001C059E" w:rsidP="00343921">
            <w:pPr>
              <w:jc w:val="center"/>
            </w:pPr>
            <w:r w:rsidRPr="00343921">
              <w:t>0,01</w:t>
            </w:r>
          </w:p>
        </w:tc>
        <w:tc>
          <w:tcPr>
            <w:tcW w:w="1871" w:type="dxa"/>
            <w:vAlign w:val="center"/>
          </w:tcPr>
          <w:p w:rsidR="001C059E" w:rsidRPr="00343921" w:rsidRDefault="001C059E" w:rsidP="00343921">
            <w:pPr>
              <w:jc w:val="center"/>
            </w:pPr>
            <w:r w:rsidRPr="00343921">
              <w:t>1390792,20</w:t>
            </w:r>
          </w:p>
        </w:tc>
        <w:tc>
          <w:tcPr>
            <w:tcW w:w="1871" w:type="dxa"/>
            <w:vAlign w:val="center"/>
          </w:tcPr>
          <w:p w:rsidR="001C059E" w:rsidRPr="00343921" w:rsidRDefault="001C059E" w:rsidP="00343921">
            <w:pPr>
              <w:jc w:val="center"/>
            </w:pPr>
            <w:r w:rsidRPr="00343921">
              <w:t>418561,04</w:t>
            </w:r>
          </w:p>
        </w:tc>
      </w:tr>
      <w:tr w:rsidR="001C059E" w:rsidRPr="00343921" w:rsidTr="001C059E">
        <w:tc>
          <w:tcPr>
            <w:tcW w:w="930" w:type="dxa"/>
            <w:vAlign w:val="center"/>
          </w:tcPr>
          <w:p w:rsidR="001C059E" w:rsidRPr="00343921" w:rsidRDefault="001C059E" w:rsidP="00343921">
            <w:pPr>
              <w:jc w:val="center"/>
            </w:pPr>
            <w:r w:rsidRPr="00343921">
              <w:t>19</w:t>
            </w:r>
          </w:p>
        </w:tc>
        <w:tc>
          <w:tcPr>
            <w:tcW w:w="1418" w:type="dxa"/>
            <w:vAlign w:val="center"/>
          </w:tcPr>
          <w:p w:rsidR="001C059E" w:rsidRPr="00343921" w:rsidRDefault="001C059E" w:rsidP="00343921">
            <w:pPr>
              <w:jc w:val="center"/>
            </w:pPr>
            <w:r w:rsidRPr="00343921">
              <w:t>103</w:t>
            </w:r>
          </w:p>
        </w:tc>
        <w:tc>
          <w:tcPr>
            <w:tcW w:w="1922" w:type="dxa"/>
            <w:vAlign w:val="center"/>
          </w:tcPr>
          <w:p w:rsidR="001C059E" w:rsidRPr="00343921" w:rsidRDefault="001C059E" w:rsidP="00343921">
            <w:pPr>
              <w:jc w:val="center"/>
            </w:pPr>
            <w:r w:rsidRPr="00343921">
              <w:t>262°7'37"</w:t>
            </w:r>
          </w:p>
        </w:tc>
        <w:tc>
          <w:tcPr>
            <w:tcW w:w="1560" w:type="dxa"/>
            <w:vAlign w:val="center"/>
          </w:tcPr>
          <w:p w:rsidR="001C059E" w:rsidRPr="00343921" w:rsidRDefault="001C059E" w:rsidP="00343921">
            <w:pPr>
              <w:jc w:val="center"/>
            </w:pPr>
            <w:r w:rsidRPr="00343921">
              <w:t>5,99</w:t>
            </w:r>
          </w:p>
        </w:tc>
        <w:tc>
          <w:tcPr>
            <w:tcW w:w="1871" w:type="dxa"/>
            <w:vAlign w:val="center"/>
          </w:tcPr>
          <w:p w:rsidR="001C059E" w:rsidRPr="00343921" w:rsidRDefault="001C059E" w:rsidP="00343921">
            <w:pPr>
              <w:jc w:val="center"/>
            </w:pPr>
            <w:r w:rsidRPr="00343921">
              <w:t>1390792,19</w:t>
            </w:r>
          </w:p>
        </w:tc>
        <w:tc>
          <w:tcPr>
            <w:tcW w:w="1871" w:type="dxa"/>
            <w:vAlign w:val="center"/>
          </w:tcPr>
          <w:p w:rsidR="001C059E" w:rsidRPr="00343921" w:rsidRDefault="001C059E" w:rsidP="00343921">
            <w:pPr>
              <w:jc w:val="center"/>
            </w:pPr>
            <w:r w:rsidRPr="00343921">
              <w:t>418561,04</w:t>
            </w:r>
          </w:p>
        </w:tc>
      </w:tr>
      <w:tr w:rsidR="001C059E" w:rsidRPr="00343921" w:rsidTr="001C059E">
        <w:tc>
          <w:tcPr>
            <w:tcW w:w="930" w:type="dxa"/>
            <w:vAlign w:val="center"/>
          </w:tcPr>
          <w:p w:rsidR="001C059E" w:rsidRPr="00343921" w:rsidRDefault="001C059E" w:rsidP="00343921">
            <w:pPr>
              <w:jc w:val="center"/>
            </w:pPr>
            <w:r w:rsidRPr="00343921">
              <w:t>20</w:t>
            </w:r>
          </w:p>
        </w:tc>
        <w:tc>
          <w:tcPr>
            <w:tcW w:w="1418" w:type="dxa"/>
            <w:vAlign w:val="center"/>
          </w:tcPr>
          <w:p w:rsidR="001C059E" w:rsidRPr="00343921" w:rsidRDefault="001C059E" w:rsidP="00343921">
            <w:pPr>
              <w:jc w:val="center"/>
            </w:pPr>
            <w:r w:rsidRPr="00343921">
              <w:t>104</w:t>
            </w:r>
          </w:p>
        </w:tc>
        <w:tc>
          <w:tcPr>
            <w:tcW w:w="1922" w:type="dxa"/>
            <w:vAlign w:val="center"/>
          </w:tcPr>
          <w:p w:rsidR="001C059E" w:rsidRPr="00343921" w:rsidRDefault="001C059E" w:rsidP="00343921">
            <w:pPr>
              <w:jc w:val="center"/>
            </w:pPr>
            <w:r w:rsidRPr="00343921">
              <w:t>171°23'27"</w:t>
            </w:r>
          </w:p>
        </w:tc>
        <w:tc>
          <w:tcPr>
            <w:tcW w:w="1560" w:type="dxa"/>
            <w:vAlign w:val="center"/>
          </w:tcPr>
          <w:p w:rsidR="001C059E" w:rsidRPr="00343921" w:rsidRDefault="001C059E" w:rsidP="00343921">
            <w:pPr>
              <w:jc w:val="center"/>
            </w:pPr>
            <w:r w:rsidRPr="00343921">
              <w:t>102,81</w:t>
            </w:r>
          </w:p>
        </w:tc>
        <w:tc>
          <w:tcPr>
            <w:tcW w:w="1871" w:type="dxa"/>
            <w:vAlign w:val="center"/>
          </w:tcPr>
          <w:p w:rsidR="001C059E" w:rsidRPr="00343921" w:rsidRDefault="001C059E" w:rsidP="00343921">
            <w:pPr>
              <w:jc w:val="center"/>
            </w:pPr>
            <w:r w:rsidRPr="00343921">
              <w:t>1390791,37</w:t>
            </w:r>
          </w:p>
        </w:tc>
        <w:tc>
          <w:tcPr>
            <w:tcW w:w="1871" w:type="dxa"/>
            <w:vAlign w:val="center"/>
          </w:tcPr>
          <w:p w:rsidR="001C059E" w:rsidRPr="00343921" w:rsidRDefault="001C059E" w:rsidP="00343921">
            <w:pPr>
              <w:jc w:val="center"/>
            </w:pPr>
            <w:r w:rsidRPr="00343921">
              <w:t>418555,11</w:t>
            </w:r>
          </w:p>
        </w:tc>
      </w:tr>
      <w:tr w:rsidR="001C059E" w:rsidRPr="00343921" w:rsidTr="001C059E">
        <w:tc>
          <w:tcPr>
            <w:tcW w:w="930" w:type="dxa"/>
            <w:vAlign w:val="center"/>
          </w:tcPr>
          <w:p w:rsidR="001C059E" w:rsidRPr="00343921" w:rsidRDefault="001C059E" w:rsidP="00343921">
            <w:pPr>
              <w:jc w:val="center"/>
            </w:pPr>
            <w:r w:rsidRPr="00343921">
              <w:t>21</w:t>
            </w:r>
          </w:p>
        </w:tc>
        <w:tc>
          <w:tcPr>
            <w:tcW w:w="1418" w:type="dxa"/>
            <w:vAlign w:val="center"/>
          </w:tcPr>
          <w:p w:rsidR="001C059E" w:rsidRPr="00343921" w:rsidRDefault="001C059E" w:rsidP="00343921">
            <w:pPr>
              <w:jc w:val="center"/>
            </w:pPr>
            <w:r w:rsidRPr="00343921">
              <w:t>105</w:t>
            </w:r>
          </w:p>
        </w:tc>
        <w:tc>
          <w:tcPr>
            <w:tcW w:w="1922" w:type="dxa"/>
            <w:vAlign w:val="center"/>
          </w:tcPr>
          <w:p w:rsidR="001C059E" w:rsidRPr="00343921" w:rsidRDefault="001C059E" w:rsidP="00343921">
            <w:pPr>
              <w:jc w:val="center"/>
            </w:pPr>
            <w:r w:rsidRPr="00343921">
              <w:t>79°49'41"</w:t>
            </w:r>
          </w:p>
        </w:tc>
        <w:tc>
          <w:tcPr>
            <w:tcW w:w="1560" w:type="dxa"/>
            <w:vAlign w:val="center"/>
          </w:tcPr>
          <w:p w:rsidR="001C059E" w:rsidRPr="00343921" w:rsidRDefault="001C059E" w:rsidP="00343921">
            <w:pPr>
              <w:jc w:val="center"/>
            </w:pPr>
            <w:r w:rsidRPr="00343921">
              <w:t>42,07</w:t>
            </w:r>
          </w:p>
        </w:tc>
        <w:tc>
          <w:tcPr>
            <w:tcW w:w="1871" w:type="dxa"/>
            <w:vAlign w:val="center"/>
          </w:tcPr>
          <w:p w:rsidR="001C059E" w:rsidRPr="00343921" w:rsidRDefault="001C059E" w:rsidP="00343921">
            <w:pPr>
              <w:jc w:val="center"/>
            </w:pPr>
            <w:r w:rsidRPr="00343921">
              <w:t>1390689,72</w:t>
            </w:r>
          </w:p>
        </w:tc>
        <w:tc>
          <w:tcPr>
            <w:tcW w:w="1871" w:type="dxa"/>
            <w:vAlign w:val="center"/>
          </w:tcPr>
          <w:p w:rsidR="001C059E" w:rsidRPr="00343921" w:rsidRDefault="001C059E" w:rsidP="00343921">
            <w:pPr>
              <w:jc w:val="center"/>
            </w:pPr>
            <w:r w:rsidRPr="00343921">
              <w:t>418570,50</w:t>
            </w:r>
          </w:p>
        </w:tc>
      </w:tr>
      <w:tr w:rsidR="001C059E" w:rsidRPr="00343921" w:rsidTr="001C059E">
        <w:tc>
          <w:tcPr>
            <w:tcW w:w="930" w:type="dxa"/>
            <w:vAlign w:val="center"/>
          </w:tcPr>
          <w:p w:rsidR="001C059E" w:rsidRPr="00343921" w:rsidRDefault="001C059E" w:rsidP="00343921">
            <w:pPr>
              <w:jc w:val="center"/>
            </w:pPr>
            <w:r w:rsidRPr="00343921">
              <w:t>22</w:t>
            </w:r>
          </w:p>
        </w:tc>
        <w:tc>
          <w:tcPr>
            <w:tcW w:w="1418" w:type="dxa"/>
            <w:vAlign w:val="center"/>
          </w:tcPr>
          <w:p w:rsidR="001C059E" w:rsidRPr="00343921" w:rsidRDefault="001C059E" w:rsidP="00343921">
            <w:pPr>
              <w:jc w:val="center"/>
            </w:pPr>
            <w:r w:rsidRPr="00343921">
              <w:t>106</w:t>
            </w:r>
          </w:p>
        </w:tc>
        <w:tc>
          <w:tcPr>
            <w:tcW w:w="1922" w:type="dxa"/>
            <w:vAlign w:val="center"/>
          </w:tcPr>
          <w:p w:rsidR="001C059E" w:rsidRPr="00343921" w:rsidRDefault="001C059E" w:rsidP="00343921">
            <w:pPr>
              <w:jc w:val="center"/>
            </w:pPr>
            <w:r w:rsidRPr="00343921">
              <w:t>81°31'23"</w:t>
            </w:r>
          </w:p>
        </w:tc>
        <w:tc>
          <w:tcPr>
            <w:tcW w:w="1560" w:type="dxa"/>
            <w:vAlign w:val="center"/>
          </w:tcPr>
          <w:p w:rsidR="001C059E" w:rsidRPr="00343921" w:rsidRDefault="001C059E" w:rsidP="00343921">
            <w:pPr>
              <w:jc w:val="center"/>
            </w:pPr>
            <w:r w:rsidRPr="00343921">
              <w:t>2,1</w:t>
            </w:r>
          </w:p>
        </w:tc>
        <w:tc>
          <w:tcPr>
            <w:tcW w:w="1871" w:type="dxa"/>
            <w:vAlign w:val="center"/>
          </w:tcPr>
          <w:p w:rsidR="001C059E" w:rsidRPr="00343921" w:rsidRDefault="001C059E" w:rsidP="00343921">
            <w:pPr>
              <w:jc w:val="center"/>
            </w:pPr>
            <w:r w:rsidRPr="00343921">
              <w:t>1390697,15</w:t>
            </w:r>
          </w:p>
        </w:tc>
        <w:tc>
          <w:tcPr>
            <w:tcW w:w="1871" w:type="dxa"/>
            <w:vAlign w:val="center"/>
          </w:tcPr>
          <w:p w:rsidR="001C059E" w:rsidRPr="00343921" w:rsidRDefault="001C059E" w:rsidP="00343921">
            <w:pPr>
              <w:jc w:val="center"/>
            </w:pPr>
            <w:r w:rsidRPr="00343921">
              <w:t>418611,91</w:t>
            </w:r>
          </w:p>
        </w:tc>
      </w:tr>
      <w:tr w:rsidR="001C059E" w:rsidRPr="00343921" w:rsidTr="001C059E">
        <w:tc>
          <w:tcPr>
            <w:tcW w:w="930" w:type="dxa"/>
            <w:vAlign w:val="center"/>
          </w:tcPr>
          <w:p w:rsidR="001C059E" w:rsidRPr="00343921" w:rsidRDefault="001C059E" w:rsidP="00343921">
            <w:pPr>
              <w:jc w:val="center"/>
            </w:pPr>
            <w:r w:rsidRPr="00343921">
              <w:t>23</w:t>
            </w:r>
          </w:p>
        </w:tc>
        <w:tc>
          <w:tcPr>
            <w:tcW w:w="1418" w:type="dxa"/>
            <w:vAlign w:val="center"/>
          </w:tcPr>
          <w:p w:rsidR="001C059E" w:rsidRPr="00343921" w:rsidRDefault="001C059E" w:rsidP="00343921">
            <w:pPr>
              <w:jc w:val="center"/>
            </w:pPr>
            <w:r w:rsidRPr="00343921">
              <w:t>107</w:t>
            </w:r>
          </w:p>
        </w:tc>
        <w:tc>
          <w:tcPr>
            <w:tcW w:w="1922" w:type="dxa"/>
            <w:vAlign w:val="center"/>
          </w:tcPr>
          <w:p w:rsidR="001C059E" w:rsidRPr="00343921" w:rsidRDefault="001C059E" w:rsidP="00343921">
            <w:pPr>
              <w:jc w:val="center"/>
            </w:pPr>
            <w:r w:rsidRPr="00343921">
              <w:t>81°59'25"</w:t>
            </w:r>
          </w:p>
        </w:tc>
        <w:tc>
          <w:tcPr>
            <w:tcW w:w="1560" w:type="dxa"/>
            <w:vAlign w:val="center"/>
          </w:tcPr>
          <w:p w:rsidR="001C059E" w:rsidRPr="00343921" w:rsidRDefault="001C059E" w:rsidP="00343921">
            <w:pPr>
              <w:jc w:val="center"/>
            </w:pPr>
            <w:r w:rsidRPr="00343921">
              <w:t>78,08</w:t>
            </w:r>
          </w:p>
        </w:tc>
        <w:tc>
          <w:tcPr>
            <w:tcW w:w="1871" w:type="dxa"/>
            <w:vAlign w:val="center"/>
          </w:tcPr>
          <w:p w:rsidR="001C059E" w:rsidRPr="00343921" w:rsidRDefault="001C059E" w:rsidP="00343921">
            <w:pPr>
              <w:jc w:val="center"/>
            </w:pPr>
            <w:r w:rsidRPr="00343921">
              <w:t>1390697,46</w:t>
            </w:r>
          </w:p>
        </w:tc>
        <w:tc>
          <w:tcPr>
            <w:tcW w:w="1871" w:type="dxa"/>
            <w:vAlign w:val="center"/>
          </w:tcPr>
          <w:p w:rsidR="001C059E" w:rsidRPr="00343921" w:rsidRDefault="001C059E" w:rsidP="00343921">
            <w:pPr>
              <w:jc w:val="center"/>
            </w:pPr>
            <w:r w:rsidRPr="00343921">
              <w:t>418613,99</w:t>
            </w:r>
          </w:p>
        </w:tc>
      </w:tr>
      <w:tr w:rsidR="001C059E" w:rsidRPr="00343921" w:rsidTr="001C059E">
        <w:tc>
          <w:tcPr>
            <w:tcW w:w="930" w:type="dxa"/>
            <w:vAlign w:val="center"/>
          </w:tcPr>
          <w:p w:rsidR="001C059E" w:rsidRPr="00343921" w:rsidRDefault="001C059E" w:rsidP="00343921">
            <w:pPr>
              <w:jc w:val="center"/>
            </w:pPr>
            <w:r w:rsidRPr="00343921">
              <w:t>24</w:t>
            </w:r>
          </w:p>
        </w:tc>
        <w:tc>
          <w:tcPr>
            <w:tcW w:w="1418" w:type="dxa"/>
            <w:vAlign w:val="center"/>
          </w:tcPr>
          <w:p w:rsidR="001C059E" w:rsidRPr="00343921" w:rsidRDefault="001C059E" w:rsidP="00343921">
            <w:pPr>
              <w:jc w:val="center"/>
            </w:pPr>
            <w:r w:rsidRPr="00343921">
              <w:t>108</w:t>
            </w:r>
          </w:p>
        </w:tc>
        <w:tc>
          <w:tcPr>
            <w:tcW w:w="1922" w:type="dxa"/>
            <w:vAlign w:val="center"/>
          </w:tcPr>
          <w:p w:rsidR="001C059E" w:rsidRPr="00343921" w:rsidRDefault="001C059E" w:rsidP="00343921">
            <w:pPr>
              <w:jc w:val="center"/>
            </w:pPr>
            <w:r w:rsidRPr="00343921">
              <w:t>168°51'49"</w:t>
            </w:r>
          </w:p>
        </w:tc>
        <w:tc>
          <w:tcPr>
            <w:tcW w:w="1560" w:type="dxa"/>
            <w:vAlign w:val="center"/>
          </w:tcPr>
          <w:p w:rsidR="001C059E" w:rsidRPr="00343921" w:rsidRDefault="001C059E" w:rsidP="00343921">
            <w:pPr>
              <w:jc w:val="center"/>
            </w:pPr>
            <w:r w:rsidRPr="00343921">
              <w:t>7,77</w:t>
            </w:r>
          </w:p>
        </w:tc>
        <w:tc>
          <w:tcPr>
            <w:tcW w:w="1871" w:type="dxa"/>
            <w:vAlign w:val="center"/>
          </w:tcPr>
          <w:p w:rsidR="001C059E" w:rsidRPr="00343921" w:rsidRDefault="001C059E" w:rsidP="00343921">
            <w:pPr>
              <w:jc w:val="center"/>
            </w:pPr>
            <w:r w:rsidRPr="00343921">
              <w:t>1390708,34</w:t>
            </w:r>
          </w:p>
        </w:tc>
        <w:tc>
          <w:tcPr>
            <w:tcW w:w="1871" w:type="dxa"/>
            <w:vAlign w:val="center"/>
          </w:tcPr>
          <w:p w:rsidR="001C059E" w:rsidRPr="00343921" w:rsidRDefault="001C059E" w:rsidP="00343921">
            <w:pPr>
              <w:jc w:val="center"/>
            </w:pPr>
            <w:r w:rsidRPr="00343921">
              <w:t>418691,31</w:t>
            </w:r>
          </w:p>
        </w:tc>
      </w:tr>
      <w:tr w:rsidR="001C059E" w:rsidRPr="00343921" w:rsidTr="001C059E">
        <w:tc>
          <w:tcPr>
            <w:tcW w:w="930" w:type="dxa"/>
            <w:vAlign w:val="center"/>
          </w:tcPr>
          <w:p w:rsidR="001C059E" w:rsidRPr="00343921" w:rsidRDefault="001C059E" w:rsidP="00343921">
            <w:pPr>
              <w:jc w:val="center"/>
            </w:pPr>
            <w:r w:rsidRPr="00343921">
              <w:t>25</w:t>
            </w:r>
          </w:p>
        </w:tc>
        <w:tc>
          <w:tcPr>
            <w:tcW w:w="1418" w:type="dxa"/>
            <w:vAlign w:val="center"/>
          </w:tcPr>
          <w:p w:rsidR="001C059E" w:rsidRPr="00343921" w:rsidRDefault="001C059E" w:rsidP="00343921">
            <w:pPr>
              <w:jc w:val="center"/>
            </w:pPr>
            <w:r w:rsidRPr="00343921">
              <w:t>85</w:t>
            </w:r>
          </w:p>
        </w:tc>
        <w:tc>
          <w:tcPr>
            <w:tcW w:w="1922" w:type="dxa"/>
            <w:vAlign w:val="center"/>
          </w:tcPr>
          <w:p w:rsidR="001C059E" w:rsidRPr="00343921" w:rsidRDefault="001C059E" w:rsidP="00343921">
            <w:pPr>
              <w:jc w:val="center"/>
            </w:pPr>
            <w:r w:rsidRPr="00343921">
              <w:t>78°46'30"</w:t>
            </w:r>
          </w:p>
        </w:tc>
        <w:tc>
          <w:tcPr>
            <w:tcW w:w="1560" w:type="dxa"/>
            <w:vAlign w:val="center"/>
          </w:tcPr>
          <w:p w:rsidR="001C059E" w:rsidRPr="00343921" w:rsidRDefault="001C059E" w:rsidP="00343921">
            <w:pPr>
              <w:jc w:val="center"/>
            </w:pPr>
            <w:r w:rsidRPr="00343921">
              <w:t>29,13</w:t>
            </w:r>
          </w:p>
        </w:tc>
        <w:tc>
          <w:tcPr>
            <w:tcW w:w="1871" w:type="dxa"/>
            <w:vAlign w:val="center"/>
          </w:tcPr>
          <w:p w:rsidR="001C059E" w:rsidRPr="00343921" w:rsidRDefault="001C059E" w:rsidP="00343921">
            <w:pPr>
              <w:jc w:val="center"/>
            </w:pPr>
            <w:r w:rsidRPr="00343921">
              <w:t>1390700,72</w:t>
            </w:r>
          </w:p>
        </w:tc>
        <w:tc>
          <w:tcPr>
            <w:tcW w:w="1871" w:type="dxa"/>
            <w:vAlign w:val="center"/>
          </w:tcPr>
          <w:p w:rsidR="001C059E" w:rsidRPr="00343921" w:rsidRDefault="001C059E" w:rsidP="00343921">
            <w:pPr>
              <w:jc w:val="center"/>
            </w:pPr>
            <w:r w:rsidRPr="00343921">
              <w:t>418692,81</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109</w:t>
            </w:r>
          </w:p>
        </w:tc>
        <w:tc>
          <w:tcPr>
            <w:tcW w:w="1922" w:type="dxa"/>
            <w:vAlign w:val="center"/>
          </w:tcPr>
          <w:p w:rsidR="001C059E" w:rsidRPr="00343921" w:rsidRDefault="001C059E" w:rsidP="00343921">
            <w:pPr>
              <w:jc w:val="center"/>
            </w:pPr>
            <w:r w:rsidRPr="00343921">
              <w:t>355°23'51"</w:t>
            </w:r>
          </w:p>
        </w:tc>
        <w:tc>
          <w:tcPr>
            <w:tcW w:w="1560" w:type="dxa"/>
            <w:vAlign w:val="center"/>
          </w:tcPr>
          <w:p w:rsidR="001C059E" w:rsidRPr="00343921" w:rsidRDefault="001C059E" w:rsidP="00343921">
            <w:pPr>
              <w:jc w:val="center"/>
            </w:pPr>
            <w:r w:rsidRPr="00343921">
              <w:t>76,77</w:t>
            </w:r>
          </w:p>
        </w:tc>
        <w:tc>
          <w:tcPr>
            <w:tcW w:w="1871" w:type="dxa"/>
            <w:vAlign w:val="center"/>
          </w:tcPr>
          <w:p w:rsidR="001C059E" w:rsidRPr="00343921" w:rsidRDefault="001C059E" w:rsidP="00343921">
            <w:pPr>
              <w:jc w:val="center"/>
            </w:pPr>
            <w:r w:rsidRPr="00343921">
              <w:t>1393362,58</w:t>
            </w:r>
          </w:p>
        </w:tc>
        <w:tc>
          <w:tcPr>
            <w:tcW w:w="1871" w:type="dxa"/>
            <w:vAlign w:val="center"/>
          </w:tcPr>
          <w:p w:rsidR="001C059E" w:rsidRPr="00343921" w:rsidRDefault="001C059E" w:rsidP="00343921">
            <w:pPr>
              <w:jc w:val="center"/>
            </w:pPr>
            <w:r w:rsidRPr="00343921">
              <w:t>418404,43</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110</w:t>
            </w:r>
          </w:p>
        </w:tc>
        <w:tc>
          <w:tcPr>
            <w:tcW w:w="1922" w:type="dxa"/>
            <w:vAlign w:val="center"/>
          </w:tcPr>
          <w:p w:rsidR="001C059E" w:rsidRPr="00343921" w:rsidRDefault="001C059E" w:rsidP="00343921">
            <w:pPr>
              <w:jc w:val="center"/>
            </w:pPr>
            <w:r w:rsidRPr="00343921">
              <w:t>355°23'39"</w:t>
            </w:r>
          </w:p>
        </w:tc>
        <w:tc>
          <w:tcPr>
            <w:tcW w:w="1560" w:type="dxa"/>
            <w:vAlign w:val="center"/>
          </w:tcPr>
          <w:p w:rsidR="001C059E" w:rsidRPr="00343921" w:rsidRDefault="001C059E" w:rsidP="00343921">
            <w:pPr>
              <w:jc w:val="center"/>
            </w:pPr>
            <w:r w:rsidRPr="00343921">
              <w:t>30,14</w:t>
            </w:r>
          </w:p>
        </w:tc>
        <w:tc>
          <w:tcPr>
            <w:tcW w:w="1871" w:type="dxa"/>
            <w:vAlign w:val="center"/>
          </w:tcPr>
          <w:p w:rsidR="001C059E" w:rsidRPr="00343921" w:rsidRDefault="001C059E" w:rsidP="00343921">
            <w:pPr>
              <w:jc w:val="center"/>
            </w:pPr>
            <w:r w:rsidRPr="00343921">
              <w:t>1393439,10</w:t>
            </w:r>
          </w:p>
        </w:tc>
        <w:tc>
          <w:tcPr>
            <w:tcW w:w="1871" w:type="dxa"/>
            <w:vAlign w:val="center"/>
          </w:tcPr>
          <w:p w:rsidR="001C059E" w:rsidRPr="00343921" w:rsidRDefault="001C059E" w:rsidP="00343921">
            <w:pPr>
              <w:jc w:val="center"/>
            </w:pPr>
            <w:r w:rsidRPr="00343921">
              <w:t>418398,27</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111</w:t>
            </w:r>
          </w:p>
        </w:tc>
        <w:tc>
          <w:tcPr>
            <w:tcW w:w="1922" w:type="dxa"/>
            <w:vAlign w:val="center"/>
          </w:tcPr>
          <w:p w:rsidR="001C059E" w:rsidRPr="00343921" w:rsidRDefault="001C059E" w:rsidP="00343921">
            <w:pPr>
              <w:jc w:val="center"/>
            </w:pPr>
            <w:r w:rsidRPr="00343921">
              <w:t>355°22'28"</w:t>
            </w:r>
          </w:p>
        </w:tc>
        <w:tc>
          <w:tcPr>
            <w:tcW w:w="1560" w:type="dxa"/>
            <w:vAlign w:val="center"/>
          </w:tcPr>
          <w:p w:rsidR="001C059E" w:rsidRPr="00343921" w:rsidRDefault="001C059E" w:rsidP="00343921">
            <w:pPr>
              <w:jc w:val="center"/>
            </w:pPr>
            <w:r w:rsidRPr="00343921">
              <w:t>3,1</w:t>
            </w:r>
          </w:p>
        </w:tc>
        <w:tc>
          <w:tcPr>
            <w:tcW w:w="1871" w:type="dxa"/>
            <w:vAlign w:val="center"/>
          </w:tcPr>
          <w:p w:rsidR="001C059E" w:rsidRPr="00343921" w:rsidRDefault="001C059E" w:rsidP="00343921">
            <w:pPr>
              <w:jc w:val="center"/>
            </w:pPr>
            <w:r w:rsidRPr="00343921">
              <w:t>1393469,14</w:t>
            </w:r>
          </w:p>
        </w:tc>
        <w:tc>
          <w:tcPr>
            <w:tcW w:w="1871" w:type="dxa"/>
            <w:vAlign w:val="center"/>
          </w:tcPr>
          <w:p w:rsidR="001C059E" w:rsidRPr="00343921" w:rsidRDefault="001C059E" w:rsidP="00343921">
            <w:pPr>
              <w:jc w:val="center"/>
            </w:pPr>
            <w:r w:rsidRPr="00343921">
              <w:t>418395,85</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112</w:t>
            </w:r>
          </w:p>
        </w:tc>
        <w:tc>
          <w:tcPr>
            <w:tcW w:w="1922" w:type="dxa"/>
            <w:vAlign w:val="center"/>
          </w:tcPr>
          <w:p w:rsidR="001C059E" w:rsidRPr="00343921" w:rsidRDefault="001C059E" w:rsidP="00343921">
            <w:pPr>
              <w:jc w:val="center"/>
            </w:pPr>
            <w:r w:rsidRPr="00343921">
              <w:t>355°24'29"</w:t>
            </w:r>
          </w:p>
        </w:tc>
        <w:tc>
          <w:tcPr>
            <w:tcW w:w="1560" w:type="dxa"/>
            <w:vAlign w:val="center"/>
          </w:tcPr>
          <w:p w:rsidR="001C059E" w:rsidRPr="00343921" w:rsidRDefault="001C059E" w:rsidP="00343921">
            <w:pPr>
              <w:jc w:val="center"/>
            </w:pPr>
            <w:r w:rsidRPr="00343921">
              <w:t>13,86</w:t>
            </w:r>
          </w:p>
        </w:tc>
        <w:tc>
          <w:tcPr>
            <w:tcW w:w="1871" w:type="dxa"/>
            <w:vAlign w:val="center"/>
          </w:tcPr>
          <w:p w:rsidR="001C059E" w:rsidRPr="00343921" w:rsidRDefault="001C059E" w:rsidP="00343921">
            <w:pPr>
              <w:jc w:val="center"/>
            </w:pPr>
            <w:r w:rsidRPr="00343921">
              <w:t>1393472,23</w:t>
            </w:r>
          </w:p>
        </w:tc>
        <w:tc>
          <w:tcPr>
            <w:tcW w:w="1871" w:type="dxa"/>
            <w:vAlign w:val="center"/>
          </w:tcPr>
          <w:p w:rsidR="001C059E" w:rsidRPr="00343921" w:rsidRDefault="001C059E" w:rsidP="00343921">
            <w:pPr>
              <w:jc w:val="center"/>
            </w:pPr>
            <w:r w:rsidRPr="00343921">
              <w:t>418395,60</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113</w:t>
            </w:r>
          </w:p>
        </w:tc>
        <w:tc>
          <w:tcPr>
            <w:tcW w:w="1922" w:type="dxa"/>
            <w:vAlign w:val="center"/>
          </w:tcPr>
          <w:p w:rsidR="001C059E" w:rsidRPr="00343921" w:rsidRDefault="001C059E" w:rsidP="00343921">
            <w:pPr>
              <w:jc w:val="center"/>
            </w:pPr>
            <w:r w:rsidRPr="00343921">
              <w:t>355°24'5"</w:t>
            </w:r>
          </w:p>
        </w:tc>
        <w:tc>
          <w:tcPr>
            <w:tcW w:w="1560" w:type="dxa"/>
            <w:vAlign w:val="center"/>
          </w:tcPr>
          <w:p w:rsidR="001C059E" w:rsidRPr="00343921" w:rsidRDefault="001C059E" w:rsidP="00343921">
            <w:pPr>
              <w:jc w:val="center"/>
            </w:pPr>
            <w:r w:rsidRPr="00343921">
              <w:t>104,4</w:t>
            </w:r>
          </w:p>
        </w:tc>
        <w:tc>
          <w:tcPr>
            <w:tcW w:w="1871" w:type="dxa"/>
            <w:vAlign w:val="center"/>
          </w:tcPr>
          <w:p w:rsidR="001C059E" w:rsidRPr="00343921" w:rsidRDefault="001C059E" w:rsidP="00343921">
            <w:pPr>
              <w:jc w:val="center"/>
            </w:pPr>
            <w:r w:rsidRPr="00343921">
              <w:t>1393486,05</w:t>
            </w:r>
          </w:p>
        </w:tc>
        <w:tc>
          <w:tcPr>
            <w:tcW w:w="1871" w:type="dxa"/>
            <w:vAlign w:val="center"/>
          </w:tcPr>
          <w:p w:rsidR="001C059E" w:rsidRPr="00343921" w:rsidRDefault="001C059E" w:rsidP="00343921">
            <w:pPr>
              <w:jc w:val="center"/>
            </w:pPr>
            <w:r w:rsidRPr="00343921">
              <w:t>418394,49</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114</w:t>
            </w:r>
          </w:p>
        </w:tc>
        <w:tc>
          <w:tcPr>
            <w:tcW w:w="1922" w:type="dxa"/>
            <w:vAlign w:val="center"/>
          </w:tcPr>
          <w:p w:rsidR="001C059E" w:rsidRPr="00343921" w:rsidRDefault="001C059E" w:rsidP="00343921">
            <w:pPr>
              <w:jc w:val="center"/>
            </w:pPr>
            <w:r w:rsidRPr="00343921">
              <w:t>357°22'20"</w:t>
            </w:r>
          </w:p>
        </w:tc>
        <w:tc>
          <w:tcPr>
            <w:tcW w:w="1560" w:type="dxa"/>
            <w:vAlign w:val="center"/>
          </w:tcPr>
          <w:p w:rsidR="001C059E" w:rsidRPr="00343921" w:rsidRDefault="001C059E" w:rsidP="00343921">
            <w:pPr>
              <w:jc w:val="center"/>
            </w:pPr>
            <w:r w:rsidRPr="00343921">
              <w:t>222,69</w:t>
            </w:r>
          </w:p>
        </w:tc>
        <w:tc>
          <w:tcPr>
            <w:tcW w:w="1871" w:type="dxa"/>
            <w:vAlign w:val="center"/>
          </w:tcPr>
          <w:p w:rsidR="001C059E" w:rsidRPr="00343921" w:rsidRDefault="001C059E" w:rsidP="00343921">
            <w:pPr>
              <w:jc w:val="center"/>
            </w:pPr>
            <w:r w:rsidRPr="00343921">
              <w:t>1393590,11</w:t>
            </w:r>
          </w:p>
        </w:tc>
        <w:tc>
          <w:tcPr>
            <w:tcW w:w="1871" w:type="dxa"/>
            <w:vAlign w:val="center"/>
          </w:tcPr>
          <w:p w:rsidR="001C059E" w:rsidRPr="00343921" w:rsidRDefault="001C059E" w:rsidP="00343921">
            <w:pPr>
              <w:jc w:val="center"/>
            </w:pPr>
            <w:r w:rsidRPr="00343921">
              <w:t>418386,12</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115</w:t>
            </w:r>
          </w:p>
        </w:tc>
        <w:tc>
          <w:tcPr>
            <w:tcW w:w="1922" w:type="dxa"/>
            <w:vAlign w:val="center"/>
          </w:tcPr>
          <w:p w:rsidR="001C059E" w:rsidRPr="00343921" w:rsidRDefault="001C059E" w:rsidP="00343921">
            <w:pPr>
              <w:jc w:val="center"/>
            </w:pPr>
            <w:r w:rsidRPr="00343921">
              <w:t>356°24'45"</w:t>
            </w:r>
          </w:p>
        </w:tc>
        <w:tc>
          <w:tcPr>
            <w:tcW w:w="1560" w:type="dxa"/>
            <w:vAlign w:val="center"/>
          </w:tcPr>
          <w:p w:rsidR="001C059E" w:rsidRPr="00343921" w:rsidRDefault="001C059E" w:rsidP="00343921">
            <w:pPr>
              <w:jc w:val="center"/>
            </w:pPr>
            <w:r w:rsidRPr="00343921">
              <w:t>38,52</w:t>
            </w:r>
          </w:p>
        </w:tc>
        <w:tc>
          <w:tcPr>
            <w:tcW w:w="1871" w:type="dxa"/>
            <w:vAlign w:val="center"/>
          </w:tcPr>
          <w:p w:rsidR="001C059E" w:rsidRPr="00343921" w:rsidRDefault="001C059E" w:rsidP="00343921">
            <w:pPr>
              <w:jc w:val="center"/>
            </w:pPr>
            <w:r w:rsidRPr="00343921">
              <w:t>1393812,57</w:t>
            </w:r>
          </w:p>
        </w:tc>
        <w:tc>
          <w:tcPr>
            <w:tcW w:w="1871" w:type="dxa"/>
            <w:vAlign w:val="center"/>
          </w:tcPr>
          <w:p w:rsidR="001C059E" w:rsidRPr="00343921" w:rsidRDefault="001C059E" w:rsidP="00343921">
            <w:pPr>
              <w:jc w:val="center"/>
            </w:pPr>
            <w:r w:rsidRPr="00343921">
              <w:t>418375,91</w:t>
            </w:r>
          </w:p>
        </w:tc>
      </w:tr>
      <w:tr w:rsidR="001C059E" w:rsidRPr="00343921" w:rsidTr="001C059E">
        <w:tc>
          <w:tcPr>
            <w:tcW w:w="930" w:type="dxa"/>
            <w:vAlign w:val="center"/>
          </w:tcPr>
          <w:p w:rsidR="001C059E" w:rsidRPr="00343921" w:rsidRDefault="001C059E" w:rsidP="00343921">
            <w:pPr>
              <w:jc w:val="center"/>
            </w:pPr>
            <w:r w:rsidRPr="00343921">
              <w:t>8</w:t>
            </w:r>
          </w:p>
        </w:tc>
        <w:tc>
          <w:tcPr>
            <w:tcW w:w="1418" w:type="dxa"/>
            <w:vAlign w:val="center"/>
          </w:tcPr>
          <w:p w:rsidR="001C059E" w:rsidRPr="00343921" w:rsidRDefault="001C059E" w:rsidP="00343921">
            <w:pPr>
              <w:jc w:val="center"/>
            </w:pPr>
            <w:r w:rsidRPr="00343921">
              <w:t>116</w:t>
            </w:r>
          </w:p>
        </w:tc>
        <w:tc>
          <w:tcPr>
            <w:tcW w:w="1922" w:type="dxa"/>
            <w:vAlign w:val="center"/>
          </w:tcPr>
          <w:p w:rsidR="001C059E" w:rsidRPr="00343921" w:rsidRDefault="001C059E" w:rsidP="00343921">
            <w:pPr>
              <w:jc w:val="center"/>
            </w:pPr>
            <w:r w:rsidRPr="00343921">
              <w:t>356°24'6"</w:t>
            </w:r>
          </w:p>
        </w:tc>
        <w:tc>
          <w:tcPr>
            <w:tcW w:w="1560" w:type="dxa"/>
            <w:vAlign w:val="center"/>
          </w:tcPr>
          <w:p w:rsidR="001C059E" w:rsidRPr="00343921" w:rsidRDefault="001C059E" w:rsidP="00343921">
            <w:pPr>
              <w:jc w:val="center"/>
            </w:pPr>
            <w:r w:rsidRPr="00343921">
              <w:t>11,31</w:t>
            </w:r>
          </w:p>
        </w:tc>
        <w:tc>
          <w:tcPr>
            <w:tcW w:w="1871" w:type="dxa"/>
            <w:vAlign w:val="center"/>
          </w:tcPr>
          <w:p w:rsidR="001C059E" w:rsidRPr="00343921" w:rsidRDefault="001C059E" w:rsidP="00343921">
            <w:pPr>
              <w:jc w:val="center"/>
            </w:pPr>
            <w:r w:rsidRPr="00343921">
              <w:t>1393851,01</w:t>
            </w:r>
          </w:p>
        </w:tc>
        <w:tc>
          <w:tcPr>
            <w:tcW w:w="1871" w:type="dxa"/>
            <w:vAlign w:val="center"/>
          </w:tcPr>
          <w:p w:rsidR="001C059E" w:rsidRPr="00343921" w:rsidRDefault="001C059E" w:rsidP="00343921">
            <w:pPr>
              <w:jc w:val="center"/>
            </w:pPr>
            <w:r w:rsidRPr="00343921">
              <w:t>418373,50</w:t>
            </w:r>
          </w:p>
        </w:tc>
      </w:tr>
      <w:tr w:rsidR="001C059E" w:rsidRPr="00343921" w:rsidTr="001C059E">
        <w:tc>
          <w:tcPr>
            <w:tcW w:w="930" w:type="dxa"/>
            <w:vAlign w:val="center"/>
          </w:tcPr>
          <w:p w:rsidR="001C059E" w:rsidRPr="00343921" w:rsidRDefault="001C059E" w:rsidP="00343921">
            <w:pPr>
              <w:jc w:val="center"/>
            </w:pPr>
            <w:r w:rsidRPr="00343921">
              <w:t>9</w:t>
            </w:r>
          </w:p>
        </w:tc>
        <w:tc>
          <w:tcPr>
            <w:tcW w:w="1418" w:type="dxa"/>
            <w:vAlign w:val="center"/>
          </w:tcPr>
          <w:p w:rsidR="001C059E" w:rsidRPr="00343921" w:rsidRDefault="001C059E" w:rsidP="00343921">
            <w:pPr>
              <w:jc w:val="center"/>
            </w:pPr>
            <w:r w:rsidRPr="00343921">
              <w:t>117</w:t>
            </w:r>
          </w:p>
        </w:tc>
        <w:tc>
          <w:tcPr>
            <w:tcW w:w="1922" w:type="dxa"/>
            <w:vAlign w:val="center"/>
          </w:tcPr>
          <w:p w:rsidR="001C059E" w:rsidRPr="00343921" w:rsidRDefault="001C059E" w:rsidP="00343921">
            <w:pPr>
              <w:jc w:val="center"/>
            </w:pPr>
            <w:r w:rsidRPr="00343921">
              <w:t>275°37'30"</w:t>
            </w:r>
          </w:p>
        </w:tc>
        <w:tc>
          <w:tcPr>
            <w:tcW w:w="1560" w:type="dxa"/>
            <w:vAlign w:val="center"/>
          </w:tcPr>
          <w:p w:rsidR="001C059E" w:rsidRPr="00343921" w:rsidRDefault="001C059E" w:rsidP="00343921">
            <w:pPr>
              <w:jc w:val="center"/>
            </w:pPr>
            <w:r w:rsidRPr="00343921">
              <w:t>10</w:t>
            </w:r>
          </w:p>
        </w:tc>
        <w:tc>
          <w:tcPr>
            <w:tcW w:w="1871" w:type="dxa"/>
            <w:vAlign w:val="center"/>
          </w:tcPr>
          <w:p w:rsidR="001C059E" w:rsidRPr="00343921" w:rsidRDefault="001C059E" w:rsidP="00343921">
            <w:pPr>
              <w:jc w:val="center"/>
            </w:pPr>
            <w:r w:rsidRPr="00343921">
              <w:t>1393862,30</w:t>
            </w:r>
          </w:p>
        </w:tc>
        <w:tc>
          <w:tcPr>
            <w:tcW w:w="1871" w:type="dxa"/>
            <w:vAlign w:val="center"/>
          </w:tcPr>
          <w:p w:rsidR="001C059E" w:rsidRPr="00343921" w:rsidRDefault="001C059E" w:rsidP="00343921">
            <w:pPr>
              <w:jc w:val="center"/>
            </w:pPr>
            <w:r w:rsidRPr="00343921">
              <w:t>418372,79</w:t>
            </w:r>
          </w:p>
        </w:tc>
      </w:tr>
      <w:tr w:rsidR="001C059E" w:rsidRPr="00343921" w:rsidTr="001C059E">
        <w:tc>
          <w:tcPr>
            <w:tcW w:w="930" w:type="dxa"/>
            <w:vAlign w:val="center"/>
          </w:tcPr>
          <w:p w:rsidR="001C059E" w:rsidRPr="00343921" w:rsidRDefault="001C059E" w:rsidP="00343921">
            <w:pPr>
              <w:jc w:val="center"/>
            </w:pPr>
            <w:r w:rsidRPr="00343921">
              <w:t>10</w:t>
            </w:r>
          </w:p>
        </w:tc>
        <w:tc>
          <w:tcPr>
            <w:tcW w:w="1418" w:type="dxa"/>
            <w:vAlign w:val="center"/>
          </w:tcPr>
          <w:p w:rsidR="001C059E" w:rsidRPr="00343921" w:rsidRDefault="001C059E" w:rsidP="00343921">
            <w:pPr>
              <w:jc w:val="center"/>
            </w:pPr>
            <w:r w:rsidRPr="00343921">
              <w:t>118</w:t>
            </w:r>
          </w:p>
        </w:tc>
        <w:tc>
          <w:tcPr>
            <w:tcW w:w="1922" w:type="dxa"/>
            <w:vAlign w:val="center"/>
          </w:tcPr>
          <w:p w:rsidR="001C059E" w:rsidRPr="00343921" w:rsidRDefault="001C059E" w:rsidP="00343921">
            <w:pPr>
              <w:jc w:val="center"/>
            </w:pPr>
            <w:r w:rsidRPr="00343921">
              <w:t>283°21'31"</w:t>
            </w:r>
          </w:p>
        </w:tc>
        <w:tc>
          <w:tcPr>
            <w:tcW w:w="1560" w:type="dxa"/>
            <w:vAlign w:val="center"/>
          </w:tcPr>
          <w:p w:rsidR="001C059E" w:rsidRPr="00343921" w:rsidRDefault="001C059E" w:rsidP="00343921">
            <w:pPr>
              <w:jc w:val="center"/>
            </w:pPr>
            <w:r w:rsidRPr="00343921">
              <w:t>4,72</w:t>
            </w:r>
          </w:p>
        </w:tc>
        <w:tc>
          <w:tcPr>
            <w:tcW w:w="1871" w:type="dxa"/>
            <w:vAlign w:val="center"/>
          </w:tcPr>
          <w:p w:rsidR="001C059E" w:rsidRPr="00343921" w:rsidRDefault="001C059E" w:rsidP="00343921">
            <w:pPr>
              <w:jc w:val="center"/>
            </w:pPr>
            <w:r w:rsidRPr="00343921">
              <w:t>1393863,28</w:t>
            </w:r>
          </w:p>
        </w:tc>
        <w:tc>
          <w:tcPr>
            <w:tcW w:w="1871" w:type="dxa"/>
            <w:vAlign w:val="center"/>
          </w:tcPr>
          <w:p w:rsidR="001C059E" w:rsidRPr="00343921" w:rsidRDefault="001C059E" w:rsidP="00343921">
            <w:pPr>
              <w:jc w:val="center"/>
            </w:pPr>
            <w:r w:rsidRPr="00343921">
              <w:t>418362,84</w:t>
            </w:r>
          </w:p>
        </w:tc>
      </w:tr>
      <w:tr w:rsidR="001C059E" w:rsidRPr="00343921" w:rsidTr="001C059E">
        <w:tc>
          <w:tcPr>
            <w:tcW w:w="930" w:type="dxa"/>
            <w:vAlign w:val="center"/>
          </w:tcPr>
          <w:p w:rsidR="001C059E" w:rsidRPr="00343921" w:rsidRDefault="001C059E" w:rsidP="00343921">
            <w:pPr>
              <w:jc w:val="center"/>
            </w:pPr>
            <w:r w:rsidRPr="00343921">
              <w:t>11</w:t>
            </w:r>
          </w:p>
        </w:tc>
        <w:tc>
          <w:tcPr>
            <w:tcW w:w="1418" w:type="dxa"/>
            <w:vAlign w:val="center"/>
          </w:tcPr>
          <w:p w:rsidR="001C059E" w:rsidRPr="00343921" w:rsidRDefault="001C059E" w:rsidP="00343921">
            <w:pPr>
              <w:jc w:val="center"/>
            </w:pPr>
            <w:r w:rsidRPr="00343921">
              <w:t>119</w:t>
            </w:r>
          </w:p>
        </w:tc>
        <w:tc>
          <w:tcPr>
            <w:tcW w:w="1922" w:type="dxa"/>
            <w:vAlign w:val="center"/>
          </w:tcPr>
          <w:p w:rsidR="001C059E" w:rsidRPr="00343921" w:rsidRDefault="001C059E" w:rsidP="00343921">
            <w:pPr>
              <w:jc w:val="center"/>
            </w:pPr>
            <w:r w:rsidRPr="00343921">
              <w:t>265°32'32"</w:t>
            </w:r>
          </w:p>
        </w:tc>
        <w:tc>
          <w:tcPr>
            <w:tcW w:w="1560" w:type="dxa"/>
            <w:vAlign w:val="center"/>
          </w:tcPr>
          <w:p w:rsidR="001C059E" w:rsidRPr="00343921" w:rsidRDefault="001C059E" w:rsidP="00343921">
            <w:pPr>
              <w:jc w:val="center"/>
            </w:pPr>
            <w:r w:rsidRPr="00343921">
              <w:t>6,69</w:t>
            </w:r>
          </w:p>
        </w:tc>
        <w:tc>
          <w:tcPr>
            <w:tcW w:w="1871" w:type="dxa"/>
            <w:vAlign w:val="center"/>
          </w:tcPr>
          <w:p w:rsidR="001C059E" w:rsidRPr="00343921" w:rsidRDefault="001C059E" w:rsidP="00343921">
            <w:pPr>
              <w:jc w:val="center"/>
            </w:pPr>
            <w:r w:rsidRPr="00343921">
              <w:t>1393864,37</w:t>
            </w:r>
          </w:p>
        </w:tc>
        <w:tc>
          <w:tcPr>
            <w:tcW w:w="1871" w:type="dxa"/>
            <w:vAlign w:val="center"/>
          </w:tcPr>
          <w:p w:rsidR="001C059E" w:rsidRPr="00343921" w:rsidRDefault="001C059E" w:rsidP="00343921">
            <w:pPr>
              <w:jc w:val="center"/>
            </w:pPr>
            <w:r w:rsidRPr="00343921">
              <w:t>418358,25</w:t>
            </w:r>
          </w:p>
        </w:tc>
      </w:tr>
      <w:tr w:rsidR="001C059E" w:rsidRPr="00343921" w:rsidTr="001C059E">
        <w:tc>
          <w:tcPr>
            <w:tcW w:w="930" w:type="dxa"/>
            <w:vAlign w:val="center"/>
          </w:tcPr>
          <w:p w:rsidR="001C059E" w:rsidRPr="00343921" w:rsidRDefault="001C059E" w:rsidP="00343921">
            <w:pPr>
              <w:jc w:val="center"/>
            </w:pPr>
            <w:r w:rsidRPr="00343921">
              <w:t>12</w:t>
            </w:r>
          </w:p>
        </w:tc>
        <w:tc>
          <w:tcPr>
            <w:tcW w:w="1418" w:type="dxa"/>
            <w:vAlign w:val="center"/>
          </w:tcPr>
          <w:p w:rsidR="001C059E" w:rsidRPr="00343921" w:rsidRDefault="001C059E" w:rsidP="00343921">
            <w:pPr>
              <w:jc w:val="center"/>
            </w:pPr>
            <w:r w:rsidRPr="00343921">
              <w:t>120</w:t>
            </w:r>
          </w:p>
        </w:tc>
        <w:tc>
          <w:tcPr>
            <w:tcW w:w="1922" w:type="dxa"/>
            <w:vAlign w:val="center"/>
          </w:tcPr>
          <w:p w:rsidR="001C059E" w:rsidRPr="00343921" w:rsidRDefault="001C059E" w:rsidP="00343921">
            <w:pPr>
              <w:jc w:val="center"/>
            </w:pPr>
            <w:r w:rsidRPr="00343921">
              <w:t>356°2'7"</w:t>
            </w:r>
          </w:p>
        </w:tc>
        <w:tc>
          <w:tcPr>
            <w:tcW w:w="1560" w:type="dxa"/>
            <w:vAlign w:val="center"/>
          </w:tcPr>
          <w:p w:rsidR="001C059E" w:rsidRPr="00343921" w:rsidRDefault="001C059E" w:rsidP="00343921">
            <w:pPr>
              <w:jc w:val="center"/>
            </w:pPr>
            <w:r w:rsidRPr="00343921">
              <w:t>2,02</w:t>
            </w:r>
          </w:p>
        </w:tc>
        <w:tc>
          <w:tcPr>
            <w:tcW w:w="1871" w:type="dxa"/>
            <w:vAlign w:val="center"/>
          </w:tcPr>
          <w:p w:rsidR="001C059E" w:rsidRPr="00343921" w:rsidRDefault="001C059E" w:rsidP="00343921">
            <w:pPr>
              <w:jc w:val="center"/>
            </w:pPr>
            <w:r w:rsidRPr="00343921">
              <w:t>1393863,85</w:t>
            </w:r>
          </w:p>
        </w:tc>
        <w:tc>
          <w:tcPr>
            <w:tcW w:w="1871" w:type="dxa"/>
            <w:vAlign w:val="center"/>
          </w:tcPr>
          <w:p w:rsidR="001C059E" w:rsidRPr="00343921" w:rsidRDefault="001C059E" w:rsidP="00343921">
            <w:pPr>
              <w:jc w:val="center"/>
            </w:pPr>
            <w:r w:rsidRPr="00343921">
              <w:t>418351,58</w:t>
            </w:r>
          </w:p>
        </w:tc>
      </w:tr>
      <w:tr w:rsidR="001C059E" w:rsidRPr="00343921" w:rsidTr="001C059E">
        <w:tc>
          <w:tcPr>
            <w:tcW w:w="930" w:type="dxa"/>
            <w:vAlign w:val="center"/>
          </w:tcPr>
          <w:p w:rsidR="001C059E" w:rsidRPr="00343921" w:rsidRDefault="001C059E" w:rsidP="00343921">
            <w:pPr>
              <w:jc w:val="center"/>
            </w:pPr>
            <w:r w:rsidRPr="00343921">
              <w:t>13</w:t>
            </w:r>
          </w:p>
        </w:tc>
        <w:tc>
          <w:tcPr>
            <w:tcW w:w="1418" w:type="dxa"/>
            <w:vAlign w:val="center"/>
          </w:tcPr>
          <w:p w:rsidR="001C059E" w:rsidRPr="00343921" w:rsidRDefault="001C059E" w:rsidP="00343921">
            <w:pPr>
              <w:jc w:val="center"/>
            </w:pPr>
            <w:r w:rsidRPr="00343921">
              <w:t>121</w:t>
            </w:r>
          </w:p>
        </w:tc>
        <w:tc>
          <w:tcPr>
            <w:tcW w:w="1922" w:type="dxa"/>
            <w:vAlign w:val="center"/>
          </w:tcPr>
          <w:p w:rsidR="001C059E" w:rsidRPr="00343921" w:rsidRDefault="001C059E" w:rsidP="00343921">
            <w:pPr>
              <w:jc w:val="center"/>
            </w:pPr>
            <w:r w:rsidRPr="00343921">
              <w:t>278°5'16"</w:t>
            </w:r>
          </w:p>
        </w:tc>
        <w:tc>
          <w:tcPr>
            <w:tcW w:w="1560" w:type="dxa"/>
            <w:vAlign w:val="center"/>
          </w:tcPr>
          <w:p w:rsidR="001C059E" w:rsidRPr="00343921" w:rsidRDefault="001C059E" w:rsidP="00343921">
            <w:pPr>
              <w:jc w:val="center"/>
            </w:pPr>
            <w:r w:rsidRPr="00343921">
              <w:t>1,92</w:t>
            </w:r>
          </w:p>
        </w:tc>
        <w:tc>
          <w:tcPr>
            <w:tcW w:w="1871" w:type="dxa"/>
            <w:vAlign w:val="center"/>
          </w:tcPr>
          <w:p w:rsidR="001C059E" w:rsidRPr="00343921" w:rsidRDefault="001C059E" w:rsidP="00343921">
            <w:pPr>
              <w:jc w:val="center"/>
            </w:pPr>
            <w:r w:rsidRPr="00343921">
              <w:t>1393865,87</w:t>
            </w:r>
          </w:p>
        </w:tc>
        <w:tc>
          <w:tcPr>
            <w:tcW w:w="1871" w:type="dxa"/>
            <w:vAlign w:val="center"/>
          </w:tcPr>
          <w:p w:rsidR="001C059E" w:rsidRPr="00343921" w:rsidRDefault="001C059E" w:rsidP="00343921">
            <w:pPr>
              <w:jc w:val="center"/>
            </w:pPr>
            <w:r w:rsidRPr="00343921">
              <w:t>418351,44</w:t>
            </w:r>
          </w:p>
        </w:tc>
      </w:tr>
      <w:tr w:rsidR="001C059E" w:rsidRPr="00343921" w:rsidTr="001C059E">
        <w:tc>
          <w:tcPr>
            <w:tcW w:w="930" w:type="dxa"/>
            <w:vAlign w:val="center"/>
          </w:tcPr>
          <w:p w:rsidR="001C059E" w:rsidRPr="00343921" w:rsidRDefault="001C059E" w:rsidP="00343921">
            <w:pPr>
              <w:jc w:val="center"/>
            </w:pPr>
            <w:r w:rsidRPr="00343921">
              <w:t>14</w:t>
            </w:r>
          </w:p>
        </w:tc>
        <w:tc>
          <w:tcPr>
            <w:tcW w:w="1418" w:type="dxa"/>
            <w:vAlign w:val="center"/>
          </w:tcPr>
          <w:p w:rsidR="001C059E" w:rsidRPr="00343921" w:rsidRDefault="001C059E" w:rsidP="00343921">
            <w:pPr>
              <w:jc w:val="center"/>
            </w:pPr>
            <w:r w:rsidRPr="00343921">
              <w:t>122</w:t>
            </w:r>
          </w:p>
        </w:tc>
        <w:tc>
          <w:tcPr>
            <w:tcW w:w="1922" w:type="dxa"/>
            <w:vAlign w:val="center"/>
          </w:tcPr>
          <w:p w:rsidR="001C059E" w:rsidRPr="00343921" w:rsidRDefault="001C059E" w:rsidP="00343921">
            <w:pPr>
              <w:jc w:val="center"/>
            </w:pPr>
            <w:r w:rsidRPr="00343921">
              <w:t>282°15'41"</w:t>
            </w:r>
          </w:p>
        </w:tc>
        <w:tc>
          <w:tcPr>
            <w:tcW w:w="1560" w:type="dxa"/>
            <w:vAlign w:val="center"/>
          </w:tcPr>
          <w:p w:rsidR="001C059E" w:rsidRPr="00343921" w:rsidRDefault="001C059E" w:rsidP="00343921">
            <w:pPr>
              <w:jc w:val="center"/>
            </w:pPr>
            <w:r w:rsidRPr="00343921">
              <w:t>14,88</w:t>
            </w:r>
          </w:p>
        </w:tc>
        <w:tc>
          <w:tcPr>
            <w:tcW w:w="1871" w:type="dxa"/>
            <w:vAlign w:val="center"/>
          </w:tcPr>
          <w:p w:rsidR="001C059E" w:rsidRPr="00343921" w:rsidRDefault="001C059E" w:rsidP="00343921">
            <w:pPr>
              <w:jc w:val="center"/>
            </w:pPr>
            <w:r w:rsidRPr="00343921">
              <w:t>1393866,14</w:t>
            </w:r>
          </w:p>
        </w:tc>
        <w:tc>
          <w:tcPr>
            <w:tcW w:w="1871" w:type="dxa"/>
            <w:vAlign w:val="center"/>
          </w:tcPr>
          <w:p w:rsidR="001C059E" w:rsidRPr="00343921" w:rsidRDefault="001C059E" w:rsidP="00343921">
            <w:pPr>
              <w:jc w:val="center"/>
            </w:pPr>
            <w:r w:rsidRPr="00343921">
              <w:t>418349,54</w:t>
            </w:r>
          </w:p>
        </w:tc>
      </w:tr>
      <w:tr w:rsidR="001C059E" w:rsidRPr="00343921" w:rsidTr="001C059E">
        <w:tc>
          <w:tcPr>
            <w:tcW w:w="930" w:type="dxa"/>
            <w:vAlign w:val="center"/>
          </w:tcPr>
          <w:p w:rsidR="001C059E" w:rsidRPr="00343921" w:rsidRDefault="001C059E" w:rsidP="00343921">
            <w:pPr>
              <w:jc w:val="center"/>
            </w:pPr>
            <w:r w:rsidRPr="00343921">
              <w:t>15</w:t>
            </w:r>
          </w:p>
        </w:tc>
        <w:tc>
          <w:tcPr>
            <w:tcW w:w="1418" w:type="dxa"/>
            <w:vAlign w:val="center"/>
          </w:tcPr>
          <w:p w:rsidR="001C059E" w:rsidRPr="00343921" w:rsidRDefault="001C059E" w:rsidP="00343921">
            <w:pPr>
              <w:jc w:val="center"/>
            </w:pPr>
            <w:r w:rsidRPr="00343921">
              <w:t>123</w:t>
            </w:r>
          </w:p>
        </w:tc>
        <w:tc>
          <w:tcPr>
            <w:tcW w:w="1922" w:type="dxa"/>
            <w:vAlign w:val="center"/>
          </w:tcPr>
          <w:p w:rsidR="001C059E" w:rsidRPr="00343921" w:rsidRDefault="001C059E" w:rsidP="00343921">
            <w:pPr>
              <w:jc w:val="center"/>
            </w:pPr>
            <w:r w:rsidRPr="00343921">
              <w:t>266°11'9"</w:t>
            </w:r>
          </w:p>
        </w:tc>
        <w:tc>
          <w:tcPr>
            <w:tcW w:w="1560" w:type="dxa"/>
            <w:vAlign w:val="center"/>
          </w:tcPr>
          <w:p w:rsidR="001C059E" w:rsidRPr="00343921" w:rsidRDefault="001C059E" w:rsidP="00343921">
            <w:pPr>
              <w:jc w:val="center"/>
            </w:pPr>
            <w:r w:rsidRPr="00343921">
              <w:t>13,83</w:t>
            </w:r>
          </w:p>
        </w:tc>
        <w:tc>
          <w:tcPr>
            <w:tcW w:w="1871" w:type="dxa"/>
            <w:vAlign w:val="center"/>
          </w:tcPr>
          <w:p w:rsidR="001C059E" w:rsidRPr="00343921" w:rsidRDefault="001C059E" w:rsidP="00343921">
            <w:pPr>
              <w:jc w:val="center"/>
            </w:pPr>
            <w:r w:rsidRPr="00343921">
              <w:t>1393869,30</w:t>
            </w:r>
          </w:p>
        </w:tc>
        <w:tc>
          <w:tcPr>
            <w:tcW w:w="1871" w:type="dxa"/>
            <w:vAlign w:val="center"/>
          </w:tcPr>
          <w:p w:rsidR="001C059E" w:rsidRPr="00343921" w:rsidRDefault="001C059E" w:rsidP="00343921">
            <w:pPr>
              <w:jc w:val="center"/>
            </w:pPr>
            <w:r w:rsidRPr="00343921">
              <w:t>418335,00</w:t>
            </w:r>
          </w:p>
        </w:tc>
      </w:tr>
      <w:tr w:rsidR="001C059E" w:rsidRPr="00343921" w:rsidTr="001C059E">
        <w:tc>
          <w:tcPr>
            <w:tcW w:w="930" w:type="dxa"/>
            <w:vAlign w:val="center"/>
          </w:tcPr>
          <w:p w:rsidR="001C059E" w:rsidRPr="00343921" w:rsidRDefault="001C059E" w:rsidP="00343921">
            <w:pPr>
              <w:jc w:val="center"/>
            </w:pPr>
            <w:r w:rsidRPr="00343921">
              <w:t>16</w:t>
            </w:r>
          </w:p>
        </w:tc>
        <w:tc>
          <w:tcPr>
            <w:tcW w:w="1418" w:type="dxa"/>
            <w:vAlign w:val="center"/>
          </w:tcPr>
          <w:p w:rsidR="001C059E" w:rsidRPr="00343921" w:rsidRDefault="001C059E" w:rsidP="00343921">
            <w:pPr>
              <w:jc w:val="center"/>
            </w:pPr>
            <w:r w:rsidRPr="00343921">
              <w:t>124</w:t>
            </w:r>
          </w:p>
        </w:tc>
        <w:tc>
          <w:tcPr>
            <w:tcW w:w="1922" w:type="dxa"/>
            <w:vAlign w:val="center"/>
          </w:tcPr>
          <w:p w:rsidR="001C059E" w:rsidRPr="00343921" w:rsidRDefault="001C059E" w:rsidP="00343921">
            <w:pPr>
              <w:jc w:val="center"/>
            </w:pPr>
            <w:r w:rsidRPr="00343921">
              <w:t>176°19'32"</w:t>
            </w:r>
          </w:p>
        </w:tc>
        <w:tc>
          <w:tcPr>
            <w:tcW w:w="1560" w:type="dxa"/>
            <w:vAlign w:val="center"/>
          </w:tcPr>
          <w:p w:rsidR="001C059E" w:rsidRPr="00343921" w:rsidRDefault="001C059E" w:rsidP="00343921">
            <w:pPr>
              <w:jc w:val="center"/>
            </w:pPr>
            <w:r w:rsidRPr="00343921">
              <w:t>1,09</w:t>
            </w:r>
          </w:p>
        </w:tc>
        <w:tc>
          <w:tcPr>
            <w:tcW w:w="1871" w:type="dxa"/>
            <w:vAlign w:val="center"/>
          </w:tcPr>
          <w:p w:rsidR="001C059E" w:rsidRPr="00343921" w:rsidRDefault="001C059E" w:rsidP="00343921">
            <w:pPr>
              <w:jc w:val="center"/>
            </w:pPr>
            <w:r w:rsidRPr="00343921">
              <w:t>1393868,38</w:t>
            </w:r>
          </w:p>
        </w:tc>
        <w:tc>
          <w:tcPr>
            <w:tcW w:w="1871" w:type="dxa"/>
            <w:vAlign w:val="center"/>
          </w:tcPr>
          <w:p w:rsidR="001C059E" w:rsidRPr="00343921" w:rsidRDefault="001C059E" w:rsidP="00343921">
            <w:pPr>
              <w:jc w:val="center"/>
            </w:pPr>
            <w:r w:rsidRPr="00343921">
              <w:t>418321,20</w:t>
            </w:r>
          </w:p>
        </w:tc>
      </w:tr>
      <w:tr w:rsidR="001C059E" w:rsidRPr="00343921" w:rsidTr="001C059E">
        <w:tc>
          <w:tcPr>
            <w:tcW w:w="930" w:type="dxa"/>
            <w:vAlign w:val="center"/>
          </w:tcPr>
          <w:p w:rsidR="001C059E" w:rsidRPr="00343921" w:rsidRDefault="001C059E" w:rsidP="00343921">
            <w:pPr>
              <w:jc w:val="center"/>
            </w:pPr>
            <w:r w:rsidRPr="00343921">
              <w:t>17</w:t>
            </w:r>
          </w:p>
        </w:tc>
        <w:tc>
          <w:tcPr>
            <w:tcW w:w="1418" w:type="dxa"/>
            <w:vAlign w:val="center"/>
          </w:tcPr>
          <w:p w:rsidR="001C059E" w:rsidRPr="00343921" w:rsidRDefault="001C059E" w:rsidP="00343921">
            <w:pPr>
              <w:jc w:val="center"/>
            </w:pPr>
            <w:r w:rsidRPr="00343921">
              <w:t>125</w:t>
            </w:r>
          </w:p>
        </w:tc>
        <w:tc>
          <w:tcPr>
            <w:tcW w:w="1922" w:type="dxa"/>
            <w:vAlign w:val="center"/>
          </w:tcPr>
          <w:p w:rsidR="001C059E" w:rsidRPr="00343921" w:rsidRDefault="001C059E" w:rsidP="00343921">
            <w:pPr>
              <w:jc w:val="center"/>
            </w:pPr>
            <w:r w:rsidRPr="00343921">
              <w:t>85°54'52"</w:t>
            </w:r>
          </w:p>
        </w:tc>
        <w:tc>
          <w:tcPr>
            <w:tcW w:w="1560" w:type="dxa"/>
            <w:vAlign w:val="center"/>
          </w:tcPr>
          <w:p w:rsidR="001C059E" w:rsidRPr="00343921" w:rsidRDefault="001C059E" w:rsidP="00343921">
            <w:pPr>
              <w:jc w:val="center"/>
            </w:pPr>
            <w:r w:rsidRPr="00343921">
              <w:t>0,14</w:t>
            </w:r>
          </w:p>
        </w:tc>
        <w:tc>
          <w:tcPr>
            <w:tcW w:w="1871" w:type="dxa"/>
            <w:vAlign w:val="center"/>
          </w:tcPr>
          <w:p w:rsidR="001C059E" w:rsidRPr="00343921" w:rsidRDefault="001C059E" w:rsidP="00343921">
            <w:pPr>
              <w:jc w:val="center"/>
            </w:pPr>
            <w:r w:rsidRPr="00343921">
              <w:t>1393867,29</w:t>
            </w:r>
          </w:p>
        </w:tc>
        <w:tc>
          <w:tcPr>
            <w:tcW w:w="1871" w:type="dxa"/>
            <w:vAlign w:val="center"/>
          </w:tcPr>
          <w:p w:rsidR="001C059E" w:rsidRPr="00343921" w:rsidRDefault="001C059E" w:rsidP="00343921">
            <w:pPr>
              <w:jc w:val="center"/>
            </w:pPr>
            <w:r w:rsidRPr="00343921">
              <w:t>418321,27</w:t>
            </w:r>
          </w:p>
        </w:tc>
      </w:tr>
      <w:tr w:rsidR="001C059E" w:rsidRPr="00343921" w:rsidTr="001C059E">
        <w:tc>
          <w:tcPr>
            <w:tcW w:w="930" w:type="dxa"/>
            <w:vAlign w:val="center"/>
          </w:tcPr>
          <w:p w:rsidR="001C059E" w:rsidRPr="00343921" w:rsidRDefault="001C059E" w:rsidP="00343921">
            <w:pPr>
              <w:jc w:val="center"/>
            </w:pPr>
            <w:r w:rsidRPr="00343921">
              <w:t>18</w:t>
            </w:r>
          </w:p>
        </w:tc>
        <w:tc>
          <w:tcPr>
            <w:tcW w:w="1418" w:type="dxa"/>
            <w:vAlign w:val="center"/>
          </w:tcPr>
          <w:p w:rsidR="001C059E" w:rsidRPr="00343921" w:rsidRDefault="001C059E" w:rsidP="00343921">
            <w:pPr>
              <w:jc w:val="center"/>
            </w:pPr>
            <w:r w:rsidRPr="00343921">
              <w:t>126</w:t>
            </w:r>
          </w:p>
        </w:tc>
        <w:tc>
          <w:tcPr>
            <w:tcW w:w="1922" w:type="dxa"/>
            <w:vAlign w:val="center"/>
          </w:tcPr>
          <w:p w:rsidR="001C059E" w:rsidRPr="00343921" w:rsidRDefault="001C059E" w:rsidP="00343921">
            <w:pPr>
              <w:jc w:val="center"/>
            </w:pPr>
            <w:r w:rsidRPr="00343921">
              <w:t>176°8'14"</w:t>
            </w:r>
          </w:p>
        </w:tc>
        <w:tc>
          <w:tcPr>
            <w:tcW w:w="1560" w:type="dxa"/>
            <w:vAlign w:val="center"/>
          </w:tcPr>
          <w:p w:rsidR="001C059E" w:rsidRPr="00343921" w:rsidRDefault="001C059E" w:rsidP="00343921">
            <w:pPr>
              <w:jc w:val="center"/>
            </w:pPr>
            <w:r w:rsidRPr="00343921">
              <w:t>5,49</w:t>
            </w:r>
          </w:p>
        </w:tc>
        <w:tc>
          <w:tcPr>
            <w:tcW w:w="1871" w:type="dxa"/>
            <w:vAlign w:val="center"/>
          </w:tcPr>
          <w:p w:rsidR="001C059E" w:rsidRPr="00343921" w:rsidRDefault="001C059E" w:rsidP="00343921">
            <w:pPr>
              <w:jc w:val="center"/>
            </w:pPr>
            <w:r w:rsidRPr="00343921">
              <w:t>1393867,30</w:t>
            </w:r>
          </w:p>
        </w:tc>
        <w:tc>
          <w:tcPr>
            <w:tcW w:w="1871" w:type="dxa"/>
            <w:vAlign w:val="center"/>
          </w:tcPr>
          <w:p w:rsidR="001C059E" w:rsidRPr="00343921" w:rsidRDefault="001C059E" w:rsidP="00343921">
            <w:pPr>
              <w:jc w:val="center"/>
            </w:pPr>
            <w:r w:rsidRPr="00343921">
              <w:t>418321,41</w:t>
            </w:r>
          </w:p>
        </w:tc>
      </w:tr>
      <w:tr w:rsidR="001C059E" w:rsidRPr="00343921" w:rsidTr="001C059E">
        <w:tc>
          <w:tcPr>
            <w:tcW w:w="930" w:type="dxa"/>
            <w:vAlign w:val="center"/>
          </w:tcPr>
          <w:p w:rsidR="001C059E" w:rsidRPr="00343921" w:rsidRDefault="001C059E" w:rsidP="00343921">
            <w:pPr>
              <w:jc w:val="center"/>
            </w:pPr>
            <w:r w:rsidRPr="00343921">
              <w:t>19</w:t>
            </w:r>
          </w:p>
        </w:tc>
        <w:tc>
          <w:tcPr>
            <w:tcW w:w="1418" w:type="dxa"/>
            <w:vAlign w:val="center"/>
          </w:tcPr>
          <w:p w:rsidR="001C059E" w:rsidRPr="00343921" w:rsidRDefault="001C059E" w:rsidP="00343921">
            <w:pPr>
              <w:jc w:val="center"/>
            </w:pPr>
            <w:r w:rsidRPr="00343921">
              <w:t>127</w:t>
            </w:r>
          </w:p>
        </w:tc>
        <w:tc>
          <w:tcPr>
            <w:tcW w:w="1922" w:type="dxa"/>
            <w:vAlign w:val="center"/>
          </w:tcPr>
          <w:p w:rsidR="001C059E" w:rsidRPr="00343921" w:rsidRDefault="001C059E" w:rsidP="00343921">
            <w:pPr>
              <w:jc w:val="center"/>
            </w:pPr>
            <w:r w:rsidRPr="00343921">
              <w:t>176°10'44"</w:t>
            </w:r>
          </w:p>
        </w:tc>
        <w:tc>
          <w:tcPr>
            <w:tcW w:w="1560" w:type="dxa"/>
            <w:vAlign w:val="center"/>
          </w:tcPr>
          <w:p w:rsidR="001C059E" w:rsidRPr="00343921" w:rsidRDefault="001C059E" w:rsidP="00343921">
            <w:pPr>
              <w:jc w:val="center"/>
            </w:pPr>
            <w:r w:rsidRPr="00343921">
              <w:t>5,4</w:t>
            </w:r>
          </w:p>
        </w:tc>
        <w:tc>
          <w:tcPr>
            <w:tcW w:w="1871" w:type="dxa"/>
            <w:vAlign w:val="center"/>
          </w:tcPr>
          <w:p w:rsidR="001C059E" w:rsidRPr="00343921" w:rsidRDefault="001C059E" w:rsidP="00343921">
            <w:pPr>
              <w:jc w:val="center"/>
            </w:pPr>
            <w:r w:rsidRPr="00343921">
              <w:t>1393861,82</w:t>
            </w:r>
          </w:p>
        </w:tc>
        <w:tc>
          <w:tcPr>
            <w:tcW w:w="1871" w:type="dxa"/>
            <w:vAlign w:val="center"/>
          </w:tcPr>
          <w:p w:rsidR="001C059E" w:rsidRPr="00343921" w:rsidRDefault="001C059E" w:rsidP="00343921">
            <w:pPr>
              <w:jc w:val="center"/>
            </w:pPr>
            <w:r w:rsidRPr="00343921">
              <w:t>418321,78</w:t>
            </w:r>
          </w:p>
        </w:tc>
      </w:tr>
      <w:tr w:rsidR="001C059E" w:rsidRPr="00343921" w:rsidTr="001C059E">
        <w:tc>
          <w:tcPr>
            <w:tcW w:w="930" w:type="dxa"/>
            <w:vAlign w:val="center"/>
          </w:tcPr>
          <w:p w:rsidR="001C059E" w:rsidRPr="00343921" w:rsidRDefault="001C059E" w:rsidP="00343921">
            <w:pPr>
              <w:jc w:val="center"/>
            </w:pPr>
            <w:r w:rsidRPr="00343921">
              <w:t>20</w:t>
            </w:r>
          </w:p>
        </w:tc>
        <w:tc>
          <w:tcPr>
            <w:tcW w:w="1418" w:type="dxa"/>
            <w:vAlign w:val="center"/>
          </w:tcPr>
          <w:p w:rsidR="001C059E" w:rsidRPr="00343921" w:rsidRDefault="001C059E" w:rsidP="00343921">
            <w:pPr>
              <w:jc w:val="center"/>
            </w:pPr>
            <w:r w:rsidRPr="00343921">
              <w:t>128</w:t>
            </w:r>
          </w:p>
        </w:tc>
        <w:tc>
          <w:tcPr>
            <w:tcW w:w="1922" w:type="dxa"/>
            <w:vAlign w:val="center"/>
          </w:tcPr>
          <w:p w:rsidR="001C059E" w:rsidRPr="00343921" w:rsidRDefault="001C059E" w:rsidP="00343921">
            <w:pPr>
              <w:jc w:val="center"/>
            </w:pPr>
            <w:r w:rsidRPr="00343921">
              <w:t>86°9'43"</w:t>
            </w:r>
          </w:p>
        </w:tc>
        <w:tc>
          <w:tcPr>
            <w:tcW w:w="1560" w:type="dxa"/>
            <w:vAlign w:val="center"/>
          </w:tcPr>
          <w:p w:rsidR="001C059E" w:rsidRPr="00343921" w:rsidRDefault="001C059E" w:rsidP="00343921">
            <w:pPr>
              <w:jc w:val="center"/>
            </w:pPr>
            <w:r w:rsidRPr="00343921">
              <w:t>12,7</w:t>
            </w:r>
          </w:p>
        </w:tc>
        <w:tc>
          <w:tcPr>
            <w:tcW w:w="1871" w:type="dxa"/>
            <w:vAlign w:val="center"/>
          </w:tcPr>
          <w:p w:rsidR="001C059E" w:rsidRPr="00343921" w:rsidRDefault="001C059E" w:rsidP="00343921">
            <w:pPr>
              <w:jc w:val="center"/>
            </w:pPr>
            <w:r w:rsidRPr="00343921">
              <w:t>1393856,43</w:t>
            </w:r>
          </w:p>
        </w:tc>
        <w:tc>
          <w:tcPr>
            <w:tcW w:w="1871" w:type="dxa"/>
            <w:vAlign w:val="center"/>
          </w:tcPr>
          <w:p w:rsidR="001C059E" w:rsidRPr="00343921" w:rsidRDefault="001C059E" w:rsidP="00343921">
            <w:pPr>
              <w:jc w:val="center"/>
            </w:pPr>
            <w:r w:rsidRPr="00343921">
              <w:t>418322,14</w:t>
            </w:r>
          </w:p>
        </w:tc>
      </w:tr>
      <w:tr w:rsidR="001C059E" w:rsidRPr="00343921" w:rsidTr="001C059E">
        <w:tc>
          <w:tcPr>
            <w:tcW w:w="930" w:type="dxa"/>
            <w:vAlign w:val="center"/>
          </w:tcPr>
          <w:p w:rsidR="001C059E" w:rsidRPr="00343921" w:rsidRDefault="001C059E" w:rsidP="00343921">
            <w:pPr>
              <w:jc w:val="center"/>
            </w:pPr>
            <w:r w:rsidRPr="00343921">
              <w:t>21</w:t>
            </w:r>
          </w:p>
        </w:tc>
        <w:tc>
          <w:tcPr>
            <w:tcW w:w="1418" w:type="dxa"/>
            <w:vAlign w:val="center"/>
          </w:tcPr>
          <w:p w:rsidR="001C059E" w:rsidRPr="00343921" w:rsidRDefault="001C059E" w:rsidP="00343921">
            <w:pPr>
              <w:jc w:val="center"/>
            </w:pPr>
            <w:r w:rsidRPr="00343921">
              <w:t>129</w:t>
            </w:r>
          </w:p>
        </w:tc>
        <w:tc>
          <w:tcPr>
            <w:tcW w:w="1922" w:type="dxa"/>
            <w:vAlign w:val="center"/>
          </w:tcPr>
          <w:p w:rsidR="001C059E" w:rsidRPr="00343921" w:rsidRDefault="001C059E" w:rsidP="00343921">
            <w:pPr>
              <w:jc w:val="center"/>
            </w:pPr>
            <w:r w:rsidRPr="00343921">
              <w:t>86°7'6"</w:t>
            </w:r>
          </w:p>
        </w:tc>
        <w:tc>
          <w:tcPr>
            <w:tcW w:w="1560" w:type="dxa"/>
            <w:vAlign w:val="center"/>
          </w:tcPr>
          <w:p w:rsidR="001C059E" w:rsidRPr="00343921" w:rsidRDefault="001C059E" w:rsidP="00343921">
            <w:pPr>
              <w:jc w:val="center"/>
            </w:pPr>
            <w:r w:rsidRPr="00343921">
              <w:t>6,2</w:t>
            </w:r>
          </w:p>
        </w:tc>
        <w:tc>
          <w:tcPr>
            <w:tcW w:w="1871" w:type="dxa"/>
            <w:vAlign w:val="center"/>
          </w:tcPr>
          <w:p w:rsidR="001C059E" w:rsidRPr="00343921" w:rsidRDefault="001C059E" w:rsidP="00343921">
            <w:pPr>
              <w:jc w:val="center"/>
            </w:pPr>
            <w:r w:rsidRPr="00343921">
              <w:t>1393857,28</w:t>
            </w:r>
          </w:p>
        </w:tc>
        <w:tc>
          <w:tcPr>
            <w:tcW w:w="1871" w:type="dxa"/>
            <w:vAlign w:val="center"/>
          </w:tcPr>
          <w:p w:rsidR="001C059E" w:rsidRPr="00343921" w:rsidRDefault="001C059E" w:rsidP="00343921">
            <w:pPr>
              <w:jc w:val="center"/>
            </w:pPr>
            <w:r w:rsidRPr="00343921">
              <w:t>418334,81</w:t>
            </w:r>
          </w:p>
        </w:tc>
      </w:tr>
      <w:tr w:rsidR="001C059E" w:rsidRPr="00343921" w:rsidTr="001C059E">
        <w:tc>
          <w:tcPr>
            <w:tcW w:w="930" w:type="dxa"/>
            <w:vAlign w:val="center"/>
          </w:tcPr>
          <w:p w:rsidR="001C059E" w:rsidRPr="00343921" w:rsidRDefault="001C059E" w:rsidP="00343921">
            <w:pPr>
              <w:jc w:val="center"/>
            </w:pPr>
            <w:r w:rsidRPr="00343921">
              <w:t>22</w:t>
            </w:r>
          </w:p>
        </w:tc>
        <w:tc>
          <w:tcPr>
            <w:tcW w:w="1418" w:type="dxa"/>
            <w:vAlign w:val="center"/>
          </w:tcPr>
          <w:p w:rsidR="001C059E" w:rsidRPr="00343921" w:rsidRDefault="001C059E" w:rsidP="00343921">
            <w:pPr>
              <w:jc w:val="center"/>
            </w:pPr>
            <w:r w:rsidRPr="00343921">
              <w:t>130</w:t>
            </w:r>
          </w:p>
        </w:tc>
        <w:tc>
          <w:tcPr>
            <w:tcW w:w="1922" w:type="dxa"/>
            <w:vAlign w:val="center"/>
          </w:tcPr>
          <w:p w:rsidR="001C059E" w:rsidRPr="00343921" w:rsidRDefault="001C059E" w:rsidP="00343921">
            <w:pPr>
              <w:jc w:val="center"/>
            </w:pPr>
            <w:r w:rsidRPr="00343921">
              <w:t>176°18'6"</w:t>
            </w:r>
          </w:p>
        </w:tc>
        <w:tc>
          <w:tcPr>
            <w:tcW w:w="1560" w:type="dxa"/>
            <w:vAlign w:val="center"/>
          </w:tcPr>
          <w:p w:rsidR="001C059E" w:rsidRPr="00343921" w:rsidRDefault="001C059E" w:rsidP="00343921">
            <w:pPr>
              <w:jc w:val="center"/>
            </w:pPr>
            <w:r w:rsidRPr="00343921">
              <w:t>2,64</w:t>
            </w:r>
          </w:p>
        </w:tc>
        <w:tc>
          <w:tcPr>
            <w:tcW w:w="1871" w:type="dxa"/>
            <w:vAlign w:val="center"/>
          </w:tcPr>
          <w:p w:rsidR="001C059E" w:rsidRPr="00343921" w:rsidRDefault="001C059E" w:rsidP="00343921">
            <w:pPr>
              <w:jc w:val="center"/>
            </w:pPr>
            <w:r w:rsidRPr="00343921">
              <w:t>1393857,70</w:t>
            </w:r>
          </w:p>
        </w:tc>
        <w:tc>
          <w:tcPr>
            <w:tcW w:w="1871" w:type="dxa"/>
            <w:vAlign w:val="center"/>
          </w:tcPr>
          <w:p w:rsidR="001C059E" w:rsidRPr="00343921" w:rsidRDefault="001C059E" w:rsidP="00343921">
            <w:pPr>
              <w:jc w:val="center"/>
            </w:pPr>
            <w:r w:rsidRPr="00343921">
              <w:t>418341,00</w:t>
            </w:r>
          </w:p>
        </w:tc>
      </w:tr>
      <w:tr w:rsidR="001C059E" w:rsidRPr="00343921" w:rsidTr="001C059E">
        <w:tc>
          <w:tcPr>
            <w:tcW w:w="930" w:type="dxa"/>
            <w:vAlign w:val="center"/>
          </w:tcPr>
          <w:p w:rsidR="001C059E" w:rsidRPr="00343921" w:rsidRDefault="001C059E" w:rsidP="00343921">
            <w:pPr>
              <w:jc w:val="center"/>
            </w:pPr>
            <w:r w:rsidRPr="00343921">
              <w:t>23</w:t>
            </w:r>
          </w:p>
        </w:tc>
        <w:tc>
          <w:tcPr>
            <w:tcW w:w="1418" w:type="dxa"/>
            <w:vAlign w:val="center"/>
          </w:tcPr>
          <w:p w:rsidR="001C059E" w:rsidRPr="00343921" w:rsidRDefault="001C059E" w:rsidP="00343921">
            <w:pPr>
              <w:jc w:val="center"/>
            </w:pPr>
            <w:r w:rsidRPr="00343921">
              <w:t>131</w:t>
            </w:r>
          </w:p>
        </w:tc>
        <w:tc>
          <w:tcPr>
            <w:tcW w:w="1922" w:type="dxa"/>
            <w:vAlign w:val="center"/>
          </w:tcPr>
          <w:p w:rsidR="001C059E" w:rsidRPr="00343921" w:rsidRDefault="001C059E" w:rsidP="00343921">
            <w:pPr>
              <w:jc w:val="center"/>
            </w:pPr>
            <w:r w:rsidRPr="00343921">
              <w:t>176°22'36"</w:t>
            </w:r>
          </w:p>
        </w:tc>
        <w:tc>
          <w:tcPr>
            <w:tcW w:w="1560" w:type="dxa"/>
            <w:vAlign w:val="center"/>
          </w:tcPr>
          <w:p w:rsidR="001C059E" w:rsidRPr="00343921" w:rsidRDefault="001C059E" w:rsidP="00343921">
            <w:pPr>
              <w:jc w:val="center"/>
            </w:pPr>
            <w:r w:rsidRPr="00343921">
              <w:t>30,38</w:t>
            </w:r>
          </w:p>
        </w:tc>
        <w:tc>
          <w:tcPr>
            <w:tcW w:w="1871" w:type="dxa"/>
            <w:vAlign w:val="center"/>
          </w:tcPr>
          <w:p w:rsidR="001C059E" w:rsidRPr="00343921" w:rsidRDefault="001C059E" w:rsidP="00343921">
            <w:pPr>
              <w:jc w:val="center"/>
            </w:pPr>
            <w:r w:rsidRPr="00343921">
              <w:t>1393855,07</w:t>
            </w:r>
          </w:p>
        </w:tc>
        <w:tc>
          <w:tcPr>
            <w:tcW w:w="1871" w:type="dxa"/>
            <w:vAlign w:val="center"/>
          </w:tcPr>
          <w:p w:rsidR="001C059E" w:rsidRPr="00343921" w:rsidRDefault="001C059E" w:rsidP="00343921">
            <w:pPr>
              <w:jc w:val="center"/>
            </w:pPr>
            <w:r w:rsidRPr="00343921">
              <w:t>418341,17</w:t>
            </w:r>
          </w:p>
        </w:tc>
      </w:tr>
      <w:tr w:rsidR="001C059E" w:rsidRPr="00343921" w:rsidTr="001C059E">
        <w:tc>
          <w:tcPr>
            <w:tcW w:w="930" w:type="dxa"/>
            <w:vAlign w:val="center"/>
          </w:tcPr>
          <w:p w:rsidR="001C059E" w:rsidRPr="00343921" w:rsidRDefault="001C059E" w:rsidP="00343921">
            <w:pPr>
              <w:jc w:val="center"/>
            </w:pPr>
            <w:r w:rsidRPr="00343921">
              <w:t>24</w:t>
            </w:r>
          </w:p>
        </w:tc>
        <w:tc>
          <w:tcPr>
            <w:tcW w:w="1418" w:type="dxa"/>
            <w:vAlign w:val="center"/>
          </w:tcPr>
          <w:p w:rsidR="001C059E" w:rsidRPr="00343921" w:rsidRDefault="001C059E" w:rsidP="00343921">
            <w:pPr>
              <w:jc w:val="center"/>
            </w:pPr>
            <w:r w:rsidRPr="00343921">
              <w:t>132</w:t>
            </w:r>
          </w:p>
        </w:tc>
        <w:tc>
          <w:tcPr>
            <w:tcW w:w="1922" w:type="dxa"/>
            <w:vAlign w:val="center"/>
          </w:tcPr>
          <w:p w:rsidR="001C059E" w:rsidRPr="00343921" w:rsidRDefault="001C059E" w:rsidP="00343921">
            <w:pPr>
              <w:jc w:val="center"/>
            </w:pPr>
            <w:r w:rsidRPr="00343921">
              <w:t>86°7'43"</w:t>
            </w:r>
          </w:p>
        </w:tc>
        <w:tc>
          <w:tcPr>
            <w:tcW w:w="1560" w:type="dxa"/>
            <w:vAlign w:val="center"/>
          </w:tcPr>
          <w:p w:rsidR="001C059E" w:rsidRPr="00343921" w:rsidRDefault="001C059E" w:rsidP="00343921">
            <w:pPr>
              <w:jc w:val="center"/>
            </w:pPr>
            <w:r w:rsidRPr="00343921">
              <w:t>8</w:t>
            </w:r>
          </w:p>
        </w:tc>
        <w:tc>
          <w:tcPr>
            <w:tcW w:w="1871" w:type="dxa"/>
            <w:vAlign w:val="center"/>
          </w:tcPr>
          <w:p w:rsidR="001C059E" w:rsidRPr="00343921" w:rsidRDefault="001C059E" w:rsidP="00343921">
            <w:pPr>
              <w:jc w:val="center"/>
            </w:pPr>
            <w:r w:rsidRPr="00343921">
              <w:t>1393824,75</w:t>
            </w:r>
          </w:p>
        </w:tc>
        <w:tc>
          <w:tcPr>
            <w:tcW w:w="1871" w:type="dxa"/>
            <w:vAlign w:val="center"/>
          </w:tcPr>
          <w:p w:rsidR="001C059E" w:rsidRPr="00343921" w:rsidRDefault="001C059E" w:rsidP="00343921">
            <w:pPr>
              <w:jc w:val="center"/>
            </w:pPr>
            <w:r w:rsidRPr="00343921">
              <w:t>418343,09</w:t>
            </w:r>
          </w:p>
        </w:tc>
      </w:tr>
      <w:tr w:rsidR="001C059E" w:rsidRPr="00343921" w:rsidTr="001C059E">
        <w:tc>
          <w:tcPr>
            <w:tcW w:w="930" w:type="dxa"/>
            <w:vAlign w:val="center"/>
          </w:tcPr>
          <w:p w:rsidR="001C059E" w:rsidRPr="00343921" w:rsidRDefault="001C059E" w:rsidP="00343921">
            <w:pPr>
              <w:jc w:val="center"/>
            </w:pPr>
            <w:r w:rsidRPr="00343921">
              <w:t>25</w:t>
            </w:r>
          </w:p>
        </w:tc>
        <w:tc>
          <w:tcPr>
            <w:tcW w:w="1418" w:type="dxa"/>
            <w:vAlign w:val="center"/>
          </w:tcPr>
          <w:p w:rsidR="001C059E" w:rsidRPr="00343921" w:rsidRDefault="001C059E" w:rsidP="00343921">
            <w:pPr>
              <w:jc w:val="center"/>
            </w:pPr>
            <w:r w:rsidRPr="00343921">
              <w:t>133</w:t>
            </w:r>
          </w:p>
        </w:tc>
        <w:tc>
          <w:tcPr>
            <w:tcW w:w="1922" w:type="dxa"/>
            <w:vAlign w:val="center"/>
          </w:tcPr>
          <w:p w:rsidR="001C059E" w:rsidRPr="00343921" w:rsidRDefault="001C059E" w:rsidP="00343921">
            <w:pPr>
              <w:jc w:val="center"/>
            </w:pPr>
            <w:r w:rsidRPr="00343921">
              <w:t>176°23'32"</w:t>
            </w:r>
          </w:p>
        </w:tc>
        <w:tc>
          <w:tcPr>
            <w:tcW w:w="1560" w:type="dxa"/>
            <w:vAlign w:val="center"/>
          </w:tcPr>
          <w:p w:rsidR="001C059E" w:rsidRPr="00343921" w:rsidRDefault="001C059E" w:rsidP="00343921">
            <w:pPr>
              <w:jc w:val="center"/>
            </w:pPr>
            <w:r w:rsidRPr="00343921">
              <w:t>12,55</w:t>
            </w:r>
          </w:p>
        </w:tc>
        <w:tc>
          <w:tcPr>
            <w:tcW w:w="1871" w:type="dxa"/>
            <w:vAlign w:val="center"/>
          </w:tcPr>
          <w:p w:rsidR="001C059E" w:rsidRPr="00343921" w:rsidRDefault="001C059E" w:rsidP="00343921">
            <w:pPr>
              <w:jc w:val="center"/>
            </w:pPr>
            <w:r w:rsidRPr="00343921">
              <w:t>1393825,29</w:t>
            </w:r>
          </w:p>
        </w:tc>
        <w:tc>
          <w:tcPr>
            <w:tcW w:w="1871" w:type="dxa"/>
            <w:vAlign w:val="center"/>
          </w:tcPr>
          <w:p w:rsidR="001C059E" w:rsidRPr="00343921" w:rsidRDefault="001C059E" w:rsidP="00343921">
            <w:pPr>
              <w:jc w:val="center"/>
            </w:pPr>
            <w:r w:rsidRPr="00343921">
              <w:t>418351,07</w:t>
            </w:r>
          </w:p>
        </w:tc>
      </w:tr>
      <w:tr w:rsidR="001C059E" w:rsidRPr="00343921" w:rsidTr="001C059E">
        <w:tc>
          <w:tcPr>
            <w:tcW w:w="930" w:type="dxa"/>
            <w:vAlign w:val="center"/>
          </w:tcPr>
          <w:p w:rsidR="001C059E" w:rsidRPr="00343921" w:rsidRDefault="001C059E" w:rsidP="00343921">
            <w:pPr>
              <w:jc w:val="center"/>
            </w:pPr>
            <w:r w:rsidRPr="00343921">
              <w:t>26</w:t>
            </w:r>
          </w:p>
        </w:tc>
        <w:tc>
          <w:tcPr>
            <w:tcW w:w="1418" w:type="dxa"/>
            <w:vAlign w:val="center"/>
          </w:tcPr>
          <w:p w:rsidR="001C059E" w:rsidRPr="00343921" w:rsidRDefault="001C059E" w:rsidP="00343921">
            <w:pPr>
              <w:jc w:val="center"/>
            </w:pPr>
            <w:r w:rsidRPr="00343921">
              <w:t>134</w:t>
            </w:r>
          </w:p>
        </w:tc>
        <w:tc>
          <w:tcPr>
            <w:tcW w:w="1922" w:type="dxa"/>
            <w:vAlign w:val="center"/>
          </w:tcPr>
          <w:p w:rsidR="001C059E" w:rsidRPr="00343921" w:rsidRDefault="001C059E" w:rsidP="00343921">
            <w:pPr>
              <w:jc w:val="center"/>
            </w:pPr>
            <w:r w:rsidRPr="00343921">
              <w:t>176°57'49"</w:t>
            </w:r>
          </w:p>
        </w:tc>
        <w:tc>
          <w:tcPr>
            <w:tcW w:w="1560" w:type="dxa"/>
            <w:vAlign w:val="center"/>
          </w:tcPr>
          <w:p w:rsidR="001C059E" w:rsidRPr="00343921" w:rsidRDefault="001C059E" w:rsidP="00343921">
            <w:pPr>
              <w:jc w:val="center"/>
            </w:pPr>
            <w:r w:rsidRPr="00343921">
              <w:t>5,1</w:t>
            </w:r>
          </w:p>
        </w:tc>
        <w:tc>
          <w:tcPr>
            <w:tcW w:w="1871" w:type="dxa"/>
            <w:vAlign w:val="center"/>
          </w:tcPr>
          <w:p w:rsidR="001C059E" w:rsidRPr="00343921" w:rsidRDefault="001C059E" w:rsidP="00343921">
            <w:pPr>
              <w:jc w:val="center"/>
            </w:pPr>
            <w:r w:rsidRPr="00343921">
              <w:t>1393812,76</w:t>
            </w:r>
          </w:p>
        </w:tc>
        <w:tc>
          <w:tcPr>
            <w:tcW w:w="1871" w:type="dxa"/>
            <w:vAlign w:val="center"/>
          </w:tcPr>
          <w:p w:rsidR="001C059E" w:rsidRPr="00343921" w:rsidRDefault="001C059E" w:rsidP="00343921">
            <w:pPr>
              <w:jc w:val="center"/>
            </w:pPr>
            <w:r w:rsidRPr="00343921">
              <w:t>418351,86</w:t>
            </w:r>
          </w:p>
        </w:tc>
      </w:tr>
      <w:tr w:rsidR="001C059E" w:rsidRPr="00343921" w:rsidTr="001C059E">
        <w:tc>
          <w:tcPr>
            <w:tcW w:w="930" w:type="dxa"/>
            <w:vAlign w:val="center"/>
          </w:tcPr>
          <w:p w:rsidR="001C059E" w:rsidRPr="00343921" w:rsidRDefault="001C059E" w:rsidP="00343921">
            <w:pPr>
              <w:jc w:val="center"/>
            </w:pPr>
            <w:r w:rsidRPr="00343921">
              <w:t>27</w:t>
            </w:r>
          </w:p>
        </w:tc>
        <w:tc>
          <w:tcPr>
            <w:tcW w:w="1418" w:type="dxa"/>
            <w:vAlign w:val="center"/>
          </w:tcPr>
          <w:p w:rsidR="001C059E" w:rsidRPr="00343921" w:rsidRDefault="001C059E" w:rsidP="00343921">
            <w:pPr>
              <w:jc w:val="center"/>
            </w:pPr>
            <w:r w:rsidRPr="00343921">
              <w:t>135</w:t>
            </w:r>
          </w:p>
        </w:tc>
        <w:tc>
          <w:tcPr>
            <w:tcW w:w="1922" w:type="dxa"/>
            <w:vAlign w:val="center"/>
          </w:tcPr>
          <w:p w:rsidR="001C059E" w:rsidRPr="00343921" w:rsidRDefault="001C059E" w:rsidP="00343921">
            <w:pPr>
              <w:jc w:val="center"/>
            </w:pPr>
            <w:r w:rsidRPr="00343921">
              <w:t>177°23'50"</w:t>
            </w:r>
          </w:p>
        </w:tc>
        <w:tc>
          <w:tcPr>
            <w:tcW w:w="1560" w:type="dxa"/>
            <w:vAlign w:val="center"/>
          </w:tcPr>
          <w:p w:rsidR="001C059E" w:rsidRPr="00343921" w:rsidRDefault="001C059E" w:rsidP="00343921">
            <w:pPr>
              <w:jc w:val="center"/>
            </w:pPr>
            <w:r w:rsidRPr="00343921">
              <w:t>212,28</w:t>
            </w:r>
          </w:p>
        </w:tc>
        <w:tc>
          <w:tcPr>
            <w:tcW w:w="1871" w:type="dxa"/>
            <w:vAlign w:val="center"/>
          </w:tcPr>
          <w:p w:rsidR="001C059E" w:rsidRPr="00343921" w:rsidRDefault="001C059E" w:rsidP="00343921">
            <w:pPr>
              <w:jc w:val="center"/>
            </w:pPr>
            <w:r w:rsidRPr="00343921">
              <w:t>1393807,67</w:t>
            </w:r>
          </w:p>
        </w:tc>
        <w:tc>
          <w:tcPr>
            <w:tcW w:w="1871" w:type="dxa"/>
            <w:vAlign w:val="center"/>
          </w:tcPr>
          <w:p w:rsidR="001C059E" w:rsidRPr="00343921" w:rsidRDefault="001C059E" w:rsidP="00343921">
            <w:pPr>
              <w:jc w:val="center"/>
            </w:pPr>
            <w:r w:rsidRPr="00343921">
              <w:t>418352,13</w:t>
            </w:r>
          </w:p>
        </w:tc>
      </w:tr>
      <w:tr w:rsidR="001C059E" w:rsidRPr="00343921" w:rsidTr="001C059E">
        <w:tc>
          <w:tcPr>
            <w:tcW w:w="930" w:type="dxa"/>
            <w:vAlign w:val="center"/>
          </w:tcPr>
          <w:p w:rsidR="001C059E" w:rsidRPr="00343921" w:rsidRDefault="001C059E" w:rsidP="00343921">
            <w:pPr>
              <w:jc w:val="center"/>
            </w:pPr>
            <w:r w:rsidRPr="00343921">
              <w:t>28</w:t>
            </w:r>
          </w:p>
        </w:tc>
        <w:tc>
          <w:tcPr>
            <w:tcW w:w="1418" w:type="dxa"/>
            <w:vAlign w:val="center"/>
          </w:tcPr>
          <w:p w:rsidR="001C059E" w:rsidRPr="00343921" w:rsidRDefault="001C059E" w:rsidP="00343921">
            <w:pPr>
              <w:jc w:val="center"/>
            </w:pPr>
            <w:r w:rsidRPr="00343921">
              <w:t>136</w:t>
            </w:r>
          </w:p>
        </w:tc>
        <w:tc>
          <w:tcPr>
            <w:tcW w:w="1922" w:type="dxa"/>
            <w:vAlign w:val="center"/>
          </w:tcPr>
          <w:p w:rsidR="001C059E" w:rsidRPr="00343921" w:rsidRDefault="001C059E" w:rsidP="00343921">
            <w:pPr>
              <w:jc w:val="center"/>
            </w:pPr>
            <w:r w:rsidRPr="00343921">
              <w:t>176°25'37"</w:t>
            </w:r>
          </w:p>
        </w:tc>
        <w:tc>
          <w:tcPr>
            <w:tcW w:w="1560" w:type="dxa"/>
            <w:vAlign w:val="center"/>
          </w:tcPr>
          <w:p w:rsidR="001C059E" w:rsidRPr="00343921" w:rsidRDefault="001C059E" w:rsidP="00343921">
            <w:pPr>
              <w:jc w:val="center"/>
            </w:pPr>
            <w:r w:rsidRPr="00343921">
              <w:t>10,75</w:t>
            </w:r>
          </w:p>
        </w:tc>
        <w:tc>
          <w:tcPr>
            <w:tcW w:w="1871" w:type="dxa"/>
            <w:vAlign w:val="center"/>
          </w:tcPr>
          <w:p w:rsidR="001C059E" w:rsidRPr="00343921" w:rsidRDefault="001C059E" w:rsidP="00343921">
            <w:pPr>
              <w:jc w:val="center"/>
            </w:pPr>
            <w:r w:rsidRPr="00343921">
              <w:t>1393595,61</w:t>
            </w:r>
          </w:p>
        </w:tc>
        <w:tc>
          <w:tcPr>
            <w:tcW w:w="1871" w:type="dxa"/>
            <w:vAlign w:val="center"/>
          </w:tcPr>
          <w:p w:rsidR="001C059E" w:rsidRPr="00343921" w:rsidRDefault="001C059E" w:rsidP="00343921">
            <w:pPr>
              <w:jc w:val="center"/>
            </w:pPr>
            <w:r w:rsidRPr="00343921">
              <w:t>418361,77</w:t>
            </w:r>
          </w:p>
        </w:tc>
      </w:tr>
      <w:tr w:rsidR="001C059E" w:rsidRPr="00343921" w:rsidTr="001C059E">
        <w:tc>
          <w:tcPr>
            <w:tcW w:w="930" w:type="dxa"/>
            <w:vAlign w:val="center"/>
          </w:tcPr>
          <w:p w:rsidR="001C059E" w:rsidRPr="00343921" w:rsidRDefault="001C059E" w:rsidP="00343921">
            <w:pPr>
              <w:jc w:val="center"/>
            </w:pPr>
            <w:r w:rsidRPr="00343921">
              <w:t>29</w:t>
            </w:r>
          </w:p>
        </w:tc>
        <w:tc>
          <w:tcPr>
            <w:tcW w:w="1418" w:type="dxa"/>
            <w:vAlign w:val="center"/>
          </w:tcPr>
          <w:p w:rsidR="001C059E" w:rsidRPr="00343921" w:rsidRDefault="001C059E" w:rsidP="00343921">
            <w:pPr>
              <w:jc w:val="center"/>
            </w:pPr>
            <w:r w:rsidRPr="00343921">
              <w:t>137</w:t>
            </w:r>
          </w:p>
        </w:tc>
        <w:tc>
          <w:tcPr>
            <w:tcW w:w="1922" w:type="dxa"/>
            <w:vAlign w:val="center"/>
          </w:tcPr>
          <w:p w:rsidR="001C059E" w:rsidRPr="00343921" w:rsidRDefault="001C059E" w:rsidP="00343921">
            <w:pPr>
              <w:jc w:val="center"/>
            </w:pPr>
            <w:r w:rsidRPr="00343921">
              <w:t>175°23'50"</w:t>
            </w:r>
          </w:p>
        </w:tc>
        <w:tc>
          <w:tcPr>
            <w:tcW w:w="1560" w:type="dxa"/>
            <w:vAlign w:val="center"/>
          </w:tcPr>
          <w:p w:rsidR="001C059E" w:rsidRPr="00343921" w:rsidRDefault="001C059E" w:rsidP="00343921">
            <w:pPr>
              <w:jc w:val="center"/>
            </w:pPr>
            <w:r w:rsidRPr="00343921">
              <w:t>224,94</w:t>
            </w:r>
          </w:p>
        </w:tc>
        <w:tc>
          <w:tcPr>
            <w:tcW w:w="1871" w:type="dxa"/>
            <w:vAlign w:val="center"/>
          </w:tcPr>
          <w:p w:rsidR="001C059E" w:rsidRPr="00343921" w:rsidRDefault="001C059E" w:rsidP="00343921">
            <w:pPr>
              <w:jc w:val="center"/>
            </w:pPr>
            <w:r w:rsidRPr="00343921">
              <w:t>1393584,88</w:t>
            </w:r>
          </w:p>
        </w:tc>
        <w:tc>
          <w:tcPr>
            <w:tcW w:w="1871" w:type="dxa"/>
            <w:vAlign w:val="center"/>
          </w:tcPr>
          <w:p w:rsidR="001C059E" w:rsidRPr="00343921" w:rsidRDefault="001C059E" w:rsidP="00343921">
            <w:pPr>
              <w:jc w:val="center"/>
            </w:pPr>
            <w:r w:rsidRPr="00343921">
              <w:t>418362,44</w:t>
            </w:r>
          </w:p>
        </w:tc>
      </w:tr>
      <w:tr w:rsidR="001C059E" w:rsidRPr="00343921" w:rsidTr="001C059E">
        <w:tc>
          <w:tcPr>
            <w:tcW w:w="930" w:type="dxa"/>
            <w:vAlign w:val="center"/>
          </w:tcPr>
          <w:p w:rsidR="001C059E" w:rsidRPr="00343921" w:rsidRDefault="001C059E" w:rsidP="00343921">
            <w:pPr>
              <w:jc w:val="center"/>
            </w:pPr>
            <w:r w:rsidRPr="00343921">
              <w:t>30</w:t>
            </w:r>
          </w:p>
        </w:tc>
        <w:tc>
          <w:tcPr>
            <w:tcW w:w="1418" w:type="dxa"/>
            <w:vAlign w:val="center"/>
          </w:tcPr>
          <w:p w:rsidR="001C059E" w:rsidRPr="00343921" w:rsidRDefault="001C059E" w:rsidP="00343921">
            <w:pPr>
              <w:jc w:val="center"/>
            </w:pPr>
            <w:r w:rsidRPr="00343921">
              <w:t>138</w:t>
            </w:r>
          </w:p>
        </w:tc>
        <w:tc>
          <w:tcPr>
            <w:tcW w:w="1922" w:type="dxa"/>
            <w:vAlign w:val="center"/>
          </w:tcPr>
          <w:p w:rsidR="001C059E" w:rsidRPr="00343921" w:rsidRDefault="001C059E" w:rsidP="00343921">
            <w:pPr>
              <w:jc w:val="center"/>
            </w:pPr>
            <w:r w:rsidRPr="00343921">
              <w:t>85°26'18"</w:t>
            </w:r>
          </w:p>
        </w:tc>
        <w:tc>
          <w:tcPr>
            <w:tcW w:w="1560" w:type="dxa"/>
            <w:vAlign w:val="center"/>
          </w:tcPr>
          <w:p w:rsidR="001C059E" w:rsidRPr="00343921" w:rsidRDefault="001C059E" w:rsidP="00343921">
            <w:pPr>
              <w:jc w:val="center"/>
            </w:pPr>
            <w:r w:rsidRPr="00343921">
              <w:t>24,02</w:t>
            </w:r>
          </w:p>
        </w:tc>
        <w:tc>
          <w:tcPr>
            <w:tcW w:w="1871" w:type="dxa"/>
            <w:vAlign w:val="center"/>
          </w:tcPr>
          <w:p w:rsidR="001C059E" w:rsidRPr="00343921" w:rsidRDefault="001C059E" w:rsidP="00343921">
            <w:pPr>
              <w:jc w:val="center"/>
            </w:pPr>
            <w:r w:rsidRPr="00343921">
              <w:t>1393360,67</w:t>
            </w:r>
          </w:p>
        </w:tc>
        <w:tc>
          <w:tcPr>
            <w:tcW w:w="1871" w:type="dxa"/>
            <w:vAlign w:val="center"/>
          </w:tcPr>
          <w:p w:rsidR="001C059E" w:rsidRPr="00343921" w:rsidRDefault="001C059E" w:rsidP="00343921">
            <w:pPr>
              <w:jc w:val="center"/>
            </w:pPr>
            <w:r w:rsidRPr="00343921">
              <w:t>418380,49</w:t>
            </w:r>
          </w:p>
        </w:tc>
      </w:tr>
      <w:tr w:rsidR="001C059E" w:rsidRPr="00343921" w:rsidTr="001C059E">
        <w:tc>
          <w:tcPr>
            <w:tcW w:w="930" w:type="dxa"/>
            <w:vAlign w:val="center"/>
          </w:tcPr>
          <w:p w:rsidR="001C059E" w:rsidRPr="00343921" w:rsidRDefault="001C059E" w:rsidP="00343921">
            <w:pPr>
              <w:jc w:val="center"/>
            </w:pPr>
            <w:r w:rsidRPr="00343921">
              <w:t>31</w:t>
            </w:r>
          </w:p>
        </w:tc>
        <w:tc>
          <w:tcPr>
            <w:tcW w:w="1418" w:type="dxa"/>
            <w:vAlign w:val="center"/>
          </w:tcPr>
          <w:p w:rsidR="001C059E" w:rsidRPr="00343921" w:rsidRDefault="001C059E" w:rsidP="00343921">
            <w:pPr>
              <w:jc w:val="center"/>
            </w:pPr>
            <w:r w:rsidRPr="00343921">
              <w:t>109</w:t>
            </w:r>
          </w:p>
        </w:tc>
        <w:tc>
          <w:tcPr>
            <w:tcW w:w="1922" w:type="dxa"/>
            <w:vAlign w:val="center"/>
          </w:tcPr>
          <w:p w:rsidR="001C059E" w:rsidRPr="00343921" w:rsidRDefault="001C059E" w:rsidP="00343921">
            <w:pPr>
              <w:jc w:val="center"/>
            </w:pPr>
            <w:r w:rsidRPr="00343921">
              <w:t>355°23'51"</w:t>
            </w:r>
          </w:p>
        </w:tc>
        <w:tc>
          <w:tcPr>
            <w:tcW w:w="1560" w:type="dxa"/>
            <w:vAlign w:val="center"/>
          </w:tcPr>
          <w:p w:rsidR="001C059E" w:rsidRPr="00343921" w:rsidRDefault="001C059E" w:rsidP="00343921">
            <w:pPr>
              <w:jc w:val="center"/>
            </w:pPr>
            <w:r w:rsidRPr="00343921">
              <w:t>76,77</w:t>
            </w:r>
          </w:p>
        </w:tc>
        <w:tc>
          <w:tcPr>
            <w:tcW w:w="1871" w:type="dxa"/>
            <w:vAlign w:val="center"/>
          </w:tcPr>
          <w:p w:rsidR="001C059E" w:rsidRPr="00343921" w:rsidRDefault="001C059E" w:rsidP="00343921">
            <w:pPr>
              <w:jc w:val="center"/>
            </w:pPr>
            <w:r w:rsidRPr="00343921">
              <w:t>1393362,58</w:t>
            </w:r>
          </w:p>
        </w:tc>
        <w:tc>
          <w:tcPr>
            <w:tcW w:w="1871" w:type="dxa"/>
            <w:vAlign w:val="center"/>
          </w:tcPr>
          <w:p w:rsidR="001C059E" w:rsidRPr="00343921" w:rsidRDefault="001C059E" w:rsidP="00343921">
            <w:pPr>
              <w:jc w:val="center"/>
            </w:pPr>
            <w:r w:rsidRPr="00343921">
              <w:t>418404,43</w:t>
            </w:r>
          </w:p>
        </w:tc>
      </w:tr>
      <w:tr w:rsidR="001C059E" w:rsidRPr="00343921" w:rsidTr="001C059E">
        <w:tc>
          <w:tcPr>
            <w:tcW w:w="930" w:type="dxa"/>
          </w:tcPr>
          <w:p w:rsidR="001C059E" w:rsidRPr="00343921" w:rsidRDefault="001C059E" w:rsidP="00343921"/>
        </w:tc>
        <w:tc>
          <w:tcPr>
            <w:tcW w:w="1418" w:type="dxa"/>
          </w:tcPr>
          <w:p w:rsidR="001C059E" w:rsidRPr="00343921" w:rsidRDefault="001C059E" w:rsidP="00343921"/>
        </w:tc>
        <w:tc>
          <w:tcPr>
            <w:tcW w:w="1922" w:type="dxa"/>
          </w:tcPr>
          <w:p w:rsidR="001C059E" w:rsidRPr="00343921" w:rsidRDefault="001C059E" w:rsidP="00343921"/>
        </w:tc>
        <w:tc>
          <w:tcPr>
            <w:tcW w:w="1560" w:type="dxa"/>
          </w:tcPr>
          <w:p w:rsidR="001C059E" w:rsidRPr="00343921" w:rsidRDefault="001C059E" w:rsidP="00343921"/>
        </w:tc>
        <w:tc>
          <w:tcPr>
            <w:tcW w:w="1871" w:type="dxa"/>
          </w:tcPr>
          <w:p w:rsidR="001C059E" w:rsidRPr="00343921" w:rsidRDefault="001C059E" w:rsidP="00343921"/>
        </w:tc>
        <w:tc>
          <w:tcPr>
            <w:tcW w:w="1871" w:type="dxa"/>
          </w:tcPr>
          <w:p w:rsidR="001C059E" w:rsidRPr="00343921" w:rsidRDefault="001C059E" w:rsidP="00343921"/>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139</w:t>
            </w:r>
          </w:p>
        </w:tc>
        <w:tc>
          <w:tcPr>
            <w:tcW w:w="1922" w:type="dxa"/>
            <w:vAlign w:val="center"/>
          </w:tcPr>
          <w:p w:rsidR="001C059E" w:rsidRPr="00343921" w:rsidRDefault="001C059E" w:rsidP="00343921">
            <w:pPr>
              <w:jc w:val="center"/>
            </w:pPr>
            <w:r w:rsidRPr="00343921">
              <w:t>356°9'16"</w:t>
            </w:r>
          </w:p>
        </w:tc>
        <w:tc>
          <w:tcPr>
            <w:tcW w:w="1560" w:type="dxa"/>
            <w:vAlign w:val="center"/>
          </w:tcPr>
          <w:p w:rsidR="001C059E" w:rsidRPr="00343921" w:rsidRDefault="001C059E" w:rsidP="00343921">
            <w:pPr>
              <w:jc w:val="center"/>
            </w:pPr>
            <w:r w:rsidRPr="00343921">
              <w:t>12,08</w:t>
            </w:r>
          </w:p>
        </w:tc>
        <w:tc>
          <w:tcPr>
            <w:tcW w:w="1871" w:type="dxa"/>
            <w:vAlign w:val="center"/>
          </w:tcPr>
          <w:p w:rsidR="001C059E" w:rsidRPr="00343921" w:rsidRDefault="001C059E" w:rsidP="00343921">
            <w:pPr>
              <w:jc w:val="center"/>
            </w:pPr>
            <w:r w:rsidRPr="00343921">
              <w:t>1393885,57</w:t>
            </w:r>
          </w:p>
        </w:tc>
        <w:tc>
          <w:tcPr>
            <w:tcW w:w="1871" w:type="dxa"/>
            <w:vAlign w:val="center"/>
          </w:tcPr>
          <w:p w:rsidR="001C059E" w:rsidRPr="00343921" w:rsidRDefault="001C059E" w:rsidP="00343921">
            <w:pPr>
              <w:jc w:val="center"/>
            </w:pPr>
            <w:r w:rsidRPr="00343921">
              <w:t>418793,23</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140</w:t>
            </w:r>
          </w:p>
        </w:tc>
        <w:tc>
          <w:tcPr>
            <w:tcW w:w="1922" w:type="dxa"/>
            <w:vAlign w:val="center"/>
          </w:tcPr>
          <w:p w:rsidR="001C059E" w:rsidRPr="00343921" w:rsidRDefault="001C059E" w:rsidP="00343921">
            <w:pPr>
              <w:jc w:val="center"/>
            </w:pPr>
            <w:r w:rsidRPr="00343921">
              <w:t>354°48'20"</w:t>
            </w:r>
          </w:p>
        </w:tc>
        <w:tc>
          <w:tcPr>
            <w:tcW w:w="1560" w:type="dxa"/>
            <w:vAlign w:val="center"/>
          </w:tcPr>
          <w:p w:rsidR="001C059E" w:rsidRPr="00343921" w:rsidRDefault="001C059E" w:rsidP="00343921">
            <w:pPr>
              <w:jc w:val="center"/>
            </w:pPr>
            <w:r w:rsidRPr="00343921">
              <w:t>0,55</w:t>
            </w:r>
          </w:p>
        </w:tc>
        <w:tc>
          <w:tcPr>
            <w:tcW w:w="1871" w:type="dxa"/>
            <w:vAlign w:val="center"/>
          </w:tcPr>
          <w:p w:rsidR="001C059E" w:rsidRPr="00343921" w:rsidRDefault="001C059E" w:rsidP="00343921">
            <w:pPr>
              <w:jc w:val="center"/>
            </w:pPr>
            <w:r w:rsidRPr="00343921">
              <w:t>1393897,62</w:t>
            </w:r>
          </w:p>
        </w:tc>
        <w:tc>
          <w:tcPr>
            <w:tcW w:w="1871" w:type="dxa"/>
            <w:vAlign w:val="center"/>
          </w:tcPr>
          <w:p w:rsidR="001C059E" w:rsidRPr="00343921" w:rsidRDefault="001C059E" w:rsidP="00343921">
            <w:pPr>
              <w:jc w:val="center"/>
            </w:pPr>
            <w:r w:rsidRPr="00343921">
              <w:t>418792,42</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141</w:t>
            </w:r>
          </w:p>
        </w:tc>
        <w:tc>
          <w:tcPr>
            <w:tcW w:w="1922" w:type="dxa"/>
            <w:vAlign w:val="center"/>
          </w:tcPr>
          <w:p w:rsidR="001C059E" w:rsidRPr="00343921" w:rsidRDefault="001C059E" w:rsidP="00343921">
            <w:pPr>
              <w:jc w:val="center"/>
            </w:pPr>
            <w:r w:rsidRPr="00343921">
              <w:t>266°9'29"</w:t>
            </w:r>
          </w:p>
        </w:tc>
        <w:tc>
          <w:tcPr>
            <w:tcW w:w="1560" w:type="dxa"/>
            <w:vAlign w:val="center"/>
          </w:tcPr>
          <w:p w:rsidR="001C059E" w:rsidRPr="00343921" w:rsidRDefault="001C059E" w:rsidP="00343921">
            <w:pPr>
              <w:jc w:val="center"/>
            </w:pPr>
            <w:r w:rsidRPr="00343921">
              <w:t>10,89</w:t>
            </w:r>
          </w:p>
        </w:tc>
        <w:tc>
          <w:tcPr>
            <w:tcW w:w="1871" w:type="dxa"/>
            <w:vAlign w:val="center"/>
          </w:tcPr>
          <w:p w:rsidR="001C059E" w:rsidRPr="00343921" w:rsidRDefault="001C059E" w:rsidP="00343921">
            <w:pPr>
              <w:jc w:val="center"/>
            </w:pPr>
            <w:r w:rsidRPr="00343921">
              <w:t>1393898,17</w:t>
            </w:r>
          </w:p>
        </w:tc>
        <w:tc>
          <w:tcPr>
            <w:tcW w:w="1871" w:type="dxa"/>
            <w:vAlign w:val="center"/>
          </w:tcPr>
          <w:p w:rsidR="001C059E" w:rsidRPr="00343921" w:rsidRDefault="001C059E" w:rsidP="00343921">
            <w:pPr>
              <w:jc w:val="center"/>
            </w:pPr>
            <w:r w:rsidRPr="00343921">
              <w:t>418792,37</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142</w:t>
            </w:r>
          </w:p>
        </w:tc>
        <w:tc>
          <w:tcPr>
            <w:tcW w:w="1922" w:type="dxa"/>
            <w:vAlign w:val="center"/>
          </w:tcPr>
          <w:p w:rsidR="001C059E" w:rsidRPr="00343921" w:rsidRDefault="001C059E" w:rsidP="00343921">
            <w:pPr>
              <w:jc w:val="center"/>
            </w:pPr>
            <w:r w:rsidRPr="00343921">
              <w:t>356°23'26"</w:t>
            </w:r>
          </w:p>
        </w:tc>
        <w:tc>
          <w:tcPr>
            <w:tcW w:w="1560" w:type="dxa"/>
            <w:vAlign w:val="center"/>
          </w:tcPr>
          <w:p w:rsidR="001C059E" w:rsidRPr="00343921" w:rsidRDefault="001C059E" w:rsidP="00343921">
            <w:pPr>
              <w:jc w:val="center"/>
            </w:pPr>
            <w:r w:rsidRPr="00343921">
              <w:t>32,4</w:t>
            </w:r>
          </w:p>
        </w:tc>
        <w:tc>
          <w:tcPr>
            <w:tcW w:w="1871" w:type="dxa"/>
            <w:vAlign w:val="center"/>
          </w:tcPr>
          <w:p w:rsidR="001C059E" w:rsidRPr="00343921" w:rsidRDefault="001C059E" w:rsidP="00343921">
            <w:pPr>
              <w:jc w:val="center"/>
            </w:pPr>
            <w:r w:rsidRPr="00343921">
              <w:t>1393897,44</w:t>
            </w:r>
          </w:p>
        </w:tc>
        <w:tc>
          <w:tcPr>
            <w:tcW w:w="1871" w:type="dxa"/>
            <w:vAlign w:val="center"/>
          </w:tcPr>
          <w:p w:rsidR="001C059E" w:rsidRPr="00343921" w:rsidRDefault="001C059E" w:rsidP="00343921">
            <w:pPr>
              <w:jc w:val="center"/>
            </w:pPr>
            <w:r w:rsidRPr="00343921">
              <w:t>418781,50</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143</w:t>
            </w:r>
          </w:p>
        </w:tc>
        <w:tc>
          <w:tcPr>
            <w:tcW w:w="1922" w:type="dxa"/>
            <w:vAlign w:val="center"/>
          </w:tcPr>
          <w:p w:rsidR="001C059E" w:rsidRPr="00343921" w:rsidRDefault="001C059E" w:rsidP="00343921">
            <w:pPr>
              <w:jc w:val="center"/>
            </w:pPr>
            <w:r w:rsidRPr="00343921">
              <w:t>266°25'9"</w:t>
            </w:r>
          </w:p>
        </w:tc>
        <w:tc>
          <w:tcPr>
            <w:tcW w:w="1560" w:type="dxa"/>
            <w:vAlign w:val="center"/>
          </w:tcPr>
          <w:p w:rsidR="001C059E" w:rsidRPr="00343921" w:rsidRDefault="001C059E" w:rsidP="00343921">
            <w:pPr>
              <w:jc w:val="center"/>
            </w:pPr>
            <w:r w:rsidRPr="00343921">
              <w:t>8,01</w:t>
            </w:r>
          </w:p>
        </w:tc>
        <w:tc>
          <w:tcPr>
            <w:tcW w:w="1871" w:type="dxa"/>
            <w:vAlign w:val="center"/>
          </w:tcPr>
          <w:p w:rsidR="001C059E" w:rsidRPr="00343921" w:rsidRDefault="001C059E" w:rsidP="00343921">
            <w:pPr>
              <w:jc w:val="center"/>
            </w:pPr>
            <w:r w:rsidRPr="00343921">
              <w:t>1393929,78</w:t>
            </w:r>
          </w:p>
        </w:tc>
        <w:tc>
          <w:tcPr>
            <w:tcW w:w="1871" w:type="dxa"/>
            <w:vAlign w:val="center"/>
          </w:tcPr>
          <w:p w:rsidR="001C059E" w:rsidRPr="00343921" w:rsidRDefault="001C059E" w:rsidP="00343921">
            <w:pPr>
              <w:jc w:val="center"/>
            </w:pPr>
            <w:r w:rsidRPr="00343921">
              <w:t>418779,46</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144</w:t>
            </w:r>
          </w:p>
        </w:tc>
        <w:tc>
          <w:tcPr>
            <w:tcW w:w="1922" w:type="dxa"/>
            <w:vAlign w:val="center"/>
          </w:tcPr>
          <w:p w:rsidR="001C059E" w:rsidRPr="00343921" w:rsidRDefault="001C059E" w:rsidP="00343921">
            <w:pPr>
              <w:jc w:val="center"/>
            </w:pPr>
            <w:r w:rsidRPr="00343921">
              <w:t>356°24'10"</w:t>
            </w:r>
          </w:p>
        </w:tc>
        <w:tc>
          <w:tcPr>
            <w:tcW w:w="1560" w:type="dxa"/>
            <w:vAlign w:val="center"/>
          </w:tcPr>
          <w:p w:rsidR="001C059E" w:rsidRPr="00343921" w:rsidRDefault="001C059E" w:rsidP="00343921">
            <w:pPr>
              <w:jc w:val="center"/>
            </w:pPr>
            <w:r w:rsidRPr="00343921">
              <w:t>53,07</w:t>
            </w:r>
          </w:p>
        </w:tc>
        <w:tc>
          <w:tcPr>
            <w:tcW w:w="1871" w:type="dxa"/>
            <w:vAlign w:val="center"/>
          </w:tcPr>
          <w:p w:rsidR="001C059E" w:rsidRPr="00343921" w:rsidRDefault="001C059E" w:rsidP="00343921">
            <w:pPr>
              <w:jc w:val="center"/>
            </w:pPr>
            <w:r w:rsidRPr="00343921">
              <w:t>1393929,28</w:t>
            </w:r>
          </w:p>
        </w:tc>
        <w:tc>
          <w:tcPr>
            <w:tcW w:w="1871" w:type="dxa"/>
            <w:vAlign w:val="center"/>
          </w:tcPr>
          <w:p w:rsidR="001C059E" w:rsidRPr="00343921" w:rsidRDefault="001C059E" w:rsidP="00343921">
            <w:pPr>
              <w:jc w:val="center"/>
            </w:pPr>
            <w:r w:rsidRPr="00343921">
              <w:t>418771,47</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145</w:t>
            </w:r>
          </w:p>
        </w:tc>
        <w:tc>
          <w:tcPr>
            <w:tcW w:w="1922" w:type="dxa"/>
            <w:vAlign w:val="center"/>
          </w:tcPr>
          <w:p w:rsidR="001C059E" w:rsidRPr="00343921" w:rsidRDefault="001C059E" w:rsidP="00343921">
            <w:pPr>
              <w:jc w:val="center"/>
            </w:pPr>
            <w:r w:rsidRPr="00343921">
              <w:t>258°12'43"</w:t>
            </w:r>
          </w:p>
        </w:tc>
        <w:tc>
          <w:tcPr>
            <w:tcW w:w="1560" w:type="dxa"/>
            <w:vAlign w:val="center"/>
          </w:tcPr>
          <w:p w:rsidR="001C059E" w:rsidRPr="00343921" w:rsidRDefault="001C059E" w:rsidP="00343921">
            <w:pPr>
              <w:jc w:val="center"/>
            </w:pPr>
            <w:r w:rsidRPr="00343921">
              <w:t>1,17</w:t>
            </w:r>
          </w:p>
        </w:tc>
        <w:tc>
          <w:tcPr>
            <w:tcW w:w="1871" w:type="dxa"/>
            <w:vAlign w:val="center"/>
          </w:tcPr>
          <w:p w:rsidR="001C059E" w:rsidRPr="00343921" w:rsidRDefault="001C059E" w:rsidP="00343921">
            <w:pPr>
              <w:jc w:val="center"/>
            </w:pPr>
            <w:r w:rsidRPr="00343921">
              <w:t>1393982,25</w:t>
            </w:r>
          </w:p>
        </w:tc>
        <w:tc>
          <w:tcPr>
            <w:tcW w:w="1871" w:type="dxa"/>
            <w:vAlign w:val="center"/>
          </w:tcPr>
          <w:p w:rsidR="001C059E" w:rsidRPr="00343921" w:rsidRDefault="001C059E" w:rsidP="00343921">
            <w:pPr>
              <w:jc w:val="center"/>
            </w:pPr>
            <w:r w:rsidRPr="00343921">
              <w:t>418768,14</w:t>
            </w:r>
          </w:p>
        </w:tc>
      </w:tr>
      <w:tr w:rsidR="001C059E" w:rsidRPr="00343921" w:rsidTr="001C059E">
        <w:tc>
          <w:tcPr>
            <w:tcW w:w="930" w:type="dxa"/>
            <w:vAlign w:val="center"/>
          </w:tcPr>
          <w:p w:rsidR="001C059E" w:rsidRPr="00343921" w:rsidRDefault="001C059E" w:rsidP="00343921">
            <w:pPr>
              <w:jc w:val="center"/>
            </w:pPr>
            <w:r w:rsidRPr="00343921">
              <w:lastRenderedPageBreak/>
              <w:t>8</w:t>
            </w:r>
          </w:p>
        </w:tc>
        <w:tc>
          <w:tcPr>
            <w:tcW w:w="1418" w:type="dxa"/>
            <w:vAlign w:val="center"/>
          </w:tcPr>
          <w:p w:rsidR="001C059E" w:rsidRPr="00343921" w:rsidRDefault="001C059E" w:rsidP="00343921">
            <w:pPr>
              <w:jc w:val="center"/>
            </w:pPr>
            <w:r w:rsidRPr="00343921">
              <w:t>146</w:t>
            </w:r>
          </w:p>
        </w:tc>
        <w:tc>
          <w:tcPr>
            <w:tcW w:w="1922" w:type="dxa"/>
            <w:vAlign w:val="center"/>
          </w:tcPr>
          <w:p w:rsidR="001C059E" w:rsidRPr="00343921" w:rsidRDefault="001C059E" w:rsidP="00343921">
            <w:pPr>
              <w:jc w:val="center"/>
            </w:pPr>
            <w:r w:rsidRPr="00343921">
              <w:t>272°9'40"</w:t>
            </w:r>
          </w:p>
        </w:tc>
        <w:tc>
          <w:tcPr>
            <w:tcW w:w="1560" w:type="dxa"/>
            <w:vAlign w:val="center"/>
          </w:tcPr>
          <w:p w:rsidR="001C059E" w:rsidRPr="00343921" w:rsidRDefault="001C059E" w:rsidP="00343921">
            <w:pPr>
              <w:jc w:val="center"/>
            </w:pPr>
            <w:r w:rsidRPr="00343921">
              <w:t>1,59</w:t>
            </w:r>
          </w:p>
        </w:tc>
        <w:tc>
          <w:tcPr>
            <w:tcW w:w="1871" w:type="dxa"/>
            <w:vAlign w:val="center"/>
          </w:tcPr>
          <w:p w:rsidR="001C059E" w:rsidRPr="00343921" w:rsidRDefault="001C059E" w:rsidP="00343921">
            <w:pPr>
              <w:jc w:val="center"/>
            </w:pPr>
            <w:r w:rsidRPr="00343921">
              <w:t>1393982,01</w:t>
            </w:r>
          </w:p>
        </w:tc>
        <w:tc>
          <w:tcPr>
            <w:tcW w:w="1871" w:type="dxa"/>
            <w:vAlign w:val="center"/>
          </w:tcPr>
          <w:p w:rsidR="001C059E" w:rsidRPr="00343921" w:rsidRDefault="001C059E" w:rsidP="00343921">
            <w:pPr>
              <w:jc w:val="center"/>
            </w:pPr>
            <w:r w:rsidRPr="00343921">
              <w:t>418766,99</w:t>
            </w:r>
          </w:p>
        </w:tc>
      </w:tr>
      <w:tr w:rsidR="001C059E" w:rsidRPr="00343921" w:rsidTr="001C059E">
        <w:tc>
          <w:tcPr>
            <w:tcW w:w="930" w:type="dxa"/>
            <w:vAlign w:val="center"/>
          </w:tcPr>
          <w:p w:rsidR="001C059E" w:rsidRPr="00343921" w:rsidRDefault="001C059E" w:rsidP="00343921">
            <w:pPr>
              <w:jc w:val="center"/>
            </w:pPr>
            <w:r w:rsidRPr="00343921">
              <w:t>9</w:t>
            </w:r>
          </w:p>
        </w:tc>
        <w:tc>
          <w:tcPr>
            <w:tcW w:w="1418" w:type="dxa"/>
            <w:vAlign w:val="center"/>
          </w:tcPr>
          <w:p w:rsidR="001C059E" w:rsidRPr="00343921" w:rsidRDefault="001C059E" w:rsidP="00343921">
            <w:pPr>
              <w:jc w:val="center"/>
            </w:pPr>
            <w:r w:rsidRPr="00343921">
              <w:t>147</w:t>
            </w:r>
          </w:p>
        </w:tc>
        <w:tc>
          <w:tcPr>
            <w:tcW w:w="1922" w:type="dxa"/>
            <w:vAlign w:val="center"/>
          </w:tcPr>
          <w:p w:rsidR="001C059E" w:rsidRPr="00343921" w:rsidRDefault="001C059E" w:rsidP="00343921">
            <w:pPr>
              <w:jc w:val="center"/>
            </w:pPr>
            <w:r w:rsidRPr="00343921">
              <w:t>274°32'39"</w:t>
            </w:r>
          </w:p>
        </w:tc>
        <w:tc>
          <w:tcPr>
            <w:tcW w:w="1560" w:type="dxa"/>
            <w:vAlign w:val="center"/>
          </w:tcPr>
          <w:p w:rsidR="001C059E" w:rsidRPr="00343921" w:rsidRDefault="001C059E" w:rsidP="00343921">
            <w:pPr>
              <w:jc w:val="center"/>
            </w:pPr>
            <w:r w:rsidRPr="00343921">
              <w:t>21,46</w:t>
            </w:r>
          </w:p>
        </w:tc>
        <w:tc>
          <w:tcPr>
            <w:tcW w:w="1871" w:type="dxa"/>
            <w:vAlign w:val="center"/>
          </w:tcPr>
          <w:p w:rsidR="001C059E" w:rsidRPr="00343921" w:rsidRDefault="001C059E" w:rsidP="00343921">
            <w:pPr>
              <w:jc w:val="center"/>
            </w:pPr>
            <w:r w:rsidRPr="00343921">
              <w:t>1393982,07</w:t>
            </w:r>
          </w:p>
        </w:tc>
        <w:tc>
          <w:tcPr>
            <w:tcW w:w="1871" w:type="dxa"/>
            <w:vAlign w:val="center"/>
          </w:tcPr>
          <w:p w:rsidR="001C059E" w:rsidRPr="00343921" w:rsidRDefault="001C059E" w:rsidP="00343921">
            <w:pPr>
              <w:jc w:val="center"/>
            </w:pPr>
            <w:r w:rsidRPr="00343921">
              <w:t>418765,40</w:t>
            </w:r>
          </w:p>
        </w:tc>
      </w:tr>
      <w:tr w:rsidR="001C059E" w:rsidRPr="00343921" w:rsidTr="001C059E">
        <w:tc>
          <w:tcPr>
            <w:tcW w:w="930" w:type="dxa"/>
            <w:vAlign w:val="center"/>
          </w:tcPr>
          <w:p w:rsidR="001C059E" w:rsidRPr="00343921" w:rsidRDefault="001C059E" w:rsidP="00343921">
            <w:pPr>
              <w:jc w:val="center"/>
            </w:pPr>
            <w:r w:rsidRPr="00343921">
              <w:t>10</w:t>
            </w:r>
          </w:p>
        </w:tc>
        <w:tc>
          <w:tcPr>
            <w:tcW w:w="1418" w:type="dxa"/>
            <w:vAlign w:val="center"/>
          </w:tcPr>
          <w:p w:rsidR="001C059E" w:rsidRPr="00343921" w:rsidRDefault="001C059E" w:rsidP="00343921">
            <w:pPr>
              <w:jc w:val="center"/>
            </w:pPr>
            <w:r w:rsidRPr="00343921">
              <w:t>148</w:t>
            </w:r>
          </w:p>
        </w:tc>
        <w:tc>
          <w:tcPr>
            <w:tcW w:w="1922" w:type="dxa"/>
            <w:vAlign w:val="center"/>
          </w:tcPr>
          <w:p w:rsidR="001C059E" w:rsidRPr="00343921" w:rsidRDefault="001C059E" w:rsidP="00343921">
            <w:pPr>
              <w:jc w:val="center"/>
            </w:pPr>
            <w:r w:rsidRPr="00343921">
              <w:t>176°23'54"</w:t>
            </w:r>
          </w:p>
        </w:tc>
        <w:tc>
          <w:tcPr>
            <w:tcW w:w="1560" w:type="dxa"/>
            <w:vAlign w:val="center"/>
          </w:tcPr>
          <w:p w:rsidR="001C059E" w:rsidRPr="00343921" w:rsidRDefault="001C059E" w:rsidP="00343921">
            <w:pPr>
              <w:jc w:val="center"/>
            </w:pPr>
            <w:r w:rsidRPr="00343921">
              <w:t>78</w:t>
            </w:r>
          </w:p>
        </w:tc>
        <w:tc>
          <w:tcPr>
            <w:tcW w:w="1871" w:type="dxa"/>
            <w:vAlign w:val="center"/>
          </w:tcPr>
          <w:p w:rsidR="001C059E" w:rsidRPr="00343921" w:rsidRDefault="001C059E" w:rsidP="00343921">
            <w:pPr>
              <w:jc w:val="center"/>
            </w:pPr>
            <w:r w:rsidRPr="00343921">
              <w:t>1393983,77</w:t>
            </w:r>
          </w:p>
        </w:tc>
        <w:tc>
          <w:tcPr>
            <w:tcW w:w="1871" w:type="dxa"/>
            <w:vAlign w:val="center"/>
          </w:tcPr>
          <w:p w:rsidR="001C059E" w:rsidRPr="00343921" w:rsidRDefault="001C059E" w:rsidP="00343921">
            <w:pPr>
              <w:jc w:val="center"/>
            </w:pPr>
            <w:r w:rsidRPr="00343921">
              <w:t>418744,01</w:t>
            </w:r>
          </w:p>
        </w:tc>
      </w:tr>
      <w:tr w:rsidR="001C059E" w:rsidRPr="00343921" w:rsidTr="001C059E">
        <w:tc>
          <w:tcPr>
            <w:tcW w:w="930" w:type="dxa"/>
            <w:vAlign w:val="center"/>
          </w:tcPr>
          <w:p w:rsidR="001C059E" w:rsidRPr="00343921" w:rsidRDefault="001C059E" w:rsidP="00343921">
            <w:pPr>
              <w:jc w:val="center"/>
            </w:pPr>
            <w:r w:rsidRPr="00343921">
              <w:t>11</w:t>
            </w:r>
          </w:p>
        </w:tc>
        <w:tc>
          <w:tcPr>
            <w:tcW w:w="1418" w:type="dxa"/>
            <w:vAlign w:val="center"/>
          </w:tcPr>
          <w:p w:rsidR="001C059E" w:rsidRPr="00343921" w:rsidRDefault="001C059E" w:rsidP="00343921">
            <w:pPr>
              <w:jc w:val="center"/>
            </w:pPr>
            <w:r w:rsidRPr="00343921">
              <w:t>149</w:t>
            </w:r>
          </w:p>
        </w:tc>
        <w:tc>
          <w:tcPr>
            <w:tcW w:w="1922" w:type="dxa"/>
            <w:vAlign w:val="center"/>
          </w:tcPr>
          <w:p w:rsidR="001C059E" w:rsidRPr="00343921" w:rsidRDefault="001C059E" w:rsidP="00343921">
            <w:pPr>
              <w:jc w:val="center"/>
            </w:pPr>
            <w:r w:rsidRPr="00343921">
              <w:t>86°24'17"</w:t>
            </w:r>
          </w:p>
        </w:tc>
        <w:tc>
          <w:tcPr>
            <w:tcW w:w="1560" w:type="dxa"/>
            <w:vAlign w:val="center"/>
          </w:tcPr>
          <w:p w:rsidR="001C059E" w:rsidRPr="00343921" w:rsidRDefault="001C059E" w:rsidP="00343921">
            <w:pPr>
              <w:jc w:val="center"/>
            </w:pPr>
            <w:r w:rsidRPr="00343921">
              <w:t>7,49</w:t>
            </w:r>
          </w:p>
        </w:tc>
        <w:tc>
          <w:tcPr>
            <w:tcW w:w="1871" w:type="dxa"/>
            <w:vAlign w:val="center"/>
          </w:tcPr>
          <w:p w:rsidR="001C059E" w:rsidRPr="00343921" w:rsidRDefault="001C059E" w:rsidP="00343921">
            <w:pPr>
              <w:jc w:val="center"/>
            </w:pPr>
            <w:r w:rsidRPr="00343921">
              <w:t>1393905,92</w:t>
            </w:r>
          </w:p>
        </w:tc>
        <w:tc>
          <w:tcPr>
            <w:tcW w:w="1871" w:type="dxa"/>
            <w:vAlign w:val="center"/>
          </w:tcPr>
          <w:p w:rsidR="001C059E" w:rsidRPr="00343921" w:rsidRDefault="001C059E" w:rsidP="00343921">
            <w:pPr>
              <w:jc w:val="center"/>
            </w:pPr>
            <w:r w:rsidRPr="00343921">
              <w:t>418748,91</w:t>
            </w:r>
          </w:p>
        </w:tc>
      </w:tr>
      <w:tr w:rsidR="001C059E" w:rsidRPr="00343921" w:rsidTr="001C059E">
        <w:tc>
          <w:tcPr>
            <w:tcW w:w="930" w:type="dxa"/>
            <w:vAlign w:val="center"/>
          </w:tcPr>
          <w:p w:rsidR="001C059E" w:rsidRPr="00343921" w:rsidRDefault="001C059E" w:rsidP="00343921">
            <w:pPr>
              <w:jc w:val="center"/>
            </w:pPr>
            <w:r w:rsidRPr="00343921">
              <w:t>12</w:t>
            </w:r>
          </w:p>
        </w:tc>
        <w:tc>
          <w:tcPr>
            <w:tcW w:w="1418" w:type="dxa"/>
            <w:vAlign w:val="center"/>
          </w:tcPr>
          <w:p w:rsidR="001C059E" w:rsidRPr="00343921" w:rsidRDefault="001C059E" w:rsidP="00343921">
            <w:pPr>
              <w:jc w:val="center"/>
            </w:pPr>
            <w:r w:rsidRPr="00343921">
              <w:t>150</w:t>
            </w:r>
          </w:p>
        </w:tc>
        <w:tc>
          <w:tcPr>
            <w:tcW w:w="1922" w:type="dxa"/>
            <w:vAlign w:val="center"/>
          </w:tcPr>
          <w:p w:rsidR="001C059E" w:rsidRPr="00343921" w:rsidRDefault="001C059E" w:rsidP="00343921">
            <w:pPr>
              <w:jc w:val="center"/>
            </w:pPr>
            <w:r w:rsidRPr="00343921">
              <w:t>174°30'28"</w:t>
            </w:r>
          </w:p>
        </w:tc>
        <w:tc>
          <w:tcPr>
            <w:tcW w:w="1560" w:type="dxa"/>
            <w:vAlign w:val="center"/>
          </w:tcPr>
          <w:p w:rsidR="001C059E" w:rsidRPr="00343921" w:rsidRDefault="001C059E" w:rsidP="00343921">
            <w:pPr>
              <w:jc w:val="center"/>
            </w:pPr>
            <w:r w:rsidRPr="00343921">
              <w:t>0,52</w:t>
            </w:r>
          </w:p>
        </w:tc>
        <w:tc>
          <w:tcPr>
            <w:tcW w:w="1871" w:type="dxa"/>
            <w:vAlign w:val="center"/>
          </w:tcPr>
          <w:p w:rsidR="001C059E" w:rsidRPr="00343921" w:rsidRDefault="001C059E" w:rsidP="00343921">
            <w:pPr>
              <w:jc w:val="center"/>
            </w:pPr>
            <w:r w:rsidRPr="00343921">
              <w:t>1393906,39</w:t>
            </w:r>
          </w:p>
        </w:tc>
        <w:tc>
          <w:tcPr>
            <w:tcW w:w="1871" w:type="dxa"/>
            <w:vAlign w:val="center"/>
          </w:tcPr>
          <w:p w:rsidR="001C059E" w:rsidRPr="00343921" w:rsidRDefault="001C059E" w:rsidP="00343921">
            <w:pPr>
              <w:jc w:val="center"/>
            </w:pPr>
            <w:r w:rsidRPr="00343921">
              <w:t>418756,39</w:t>
            </w:r>
          </w:p>
        </w:tc>
      </w:tr>
      <w:tr w:rsidR="001C059E" w:rsidRPr="00343921" w:rsidTr="001C059E">
        <w:tc>
          <w:tcPr>
            <w:tcW w:w="930" w:type="dxa"/>
            <w:vAlign w:val="center"/>
          </w:tcPr>
          <w:p w:rsidR="001C059E" w:rsidRPr="00343921" w:rsidRDefault="001C059E" w:rsidP="00343921">
            <w:pPr>
              <w:jc w:val="center"/>
            </w:pPr>
            <w:r w:rsidRPr="00343921">
              <w:t>13</w:t>
            </w:r>
          </w:p>
        </w:tc>
        <w:tc>
          <w:tcPr>
            <w:tcW w:w="1418" w:type="dxa"/>
            <w:vAlign w:val="center"/>
          </w:tcPr>
          <w:p w:rsidR="001C059E" w:rsidRPr="00343921" w:rsidRDefault="001C059E" w:rsidP="00343921">
            <w:pPr>
              <w:jc w:val="center"/>
            </w:pPr>
            <w:r w:rsidRPr="00343921">
              <w:t>151</w:t>
            </w:r>
          </w:p>
        </w:tc>
        <w:tc>
          <w:tcPr>
            <w:tcW w:w="1922" w:type="dxa"/>
            <w:vAlign w:val="center"/>
          </w:tcPr>
          <w:p w:rsidR="001C059E" w:rsidRPr="00343921" w:rsidRDefault="001C059E" w:rsidP="00343921">
            <w:pPr>
              <w:jc w:val="center"/>
            </w:pPr>
            <w:r w:rsidRPr="00343921">
              <w:t>84°51'26"</w:t>
            </w:r>
          </w:p>
        </w:tc>
        <w:tc>
          <w:tcPr>
            <w:tcW w:w="1560" w:type="dxa"/>
            <w:vAlign w:val="center"/>
          </w:tcPr>
          <w:p w:rsidR="001C059E" w:rsidRPr="00343921" w:rsidRDefault="001C059E" w:rsidP="00343921">
            <w:pPr>
              <w:jc w:val="center"/>
            </w:pPr>
            <w:r w:rsidRPr="00343921">
              <w:t>1</w:t>
            </w:r>
          </w:p>
        </w:tc>
        <w:tc>
          <w:tcPr>
            <w:tcW w:w="1871" w:type="dxa"/>
            <w:vAlign w:val="center"/>
          </w:tcPr>
          <w:p w:rsidR="001C059E" w:rsidRPr="00343921" w:rsidRDefault="001C059E" w:rsidP="00343921">
            <w:pPr>
              <w:jc w:val="center"/>
            </w:pPr>
            <w:r w:rsidRPr="00343921">
              <w:t>1393905,87</w:t>
            </w:r>
          </w:p>
        </w:tc>
        <w:tc>
          <w:tcPr>
            <w:tcW w:w="1871" w:type="dxa"/>
            <w:vAlign w:val="center"/>
          </w:tcPr>
          <w:p w:rsidR="001C059E" w:rsidRPr="00343921" w:rsidRDefault="001C059E" w:rsidP="00343921">
            <w:pPr>
              <w:jc w:val="center"/>
            </w:pPr>
            <w:r w:rsidRPr="00343921">
              <w:t>418756,44</w:t>
            </w:r>
          </w:p>
        </w:tc>
      </w:tr>
      <w:tr w:rsidR="001C059E" w:rsidRPr="00343921" w:rsidTr="001C059E">
        <w:tc>
          <w:tcPr>
            <w:tcW w:w="930" w:type="dxa"/>
            <w:vAlign w:val="center"/>
          </w:tcPr>
          <w:p w:rsidR="001C059E" w:rsidRPr="00343921" w:rsidRDefault="001C059E" w:rsidP="00343921">
            <w:pPr>
              <w:jc w:val="center"/>
            </w:pPr>
            <w:r w:rsidRPr="00343921">
              <w:t>14</w:t>
            </w:r>
          </w:p>
        </w:tc>
        <w:tc>
          <w:tcPr>
            <w:tcW w:w="1418" w:type="dxa"/>
            <w:vAlign w:val="center"/>
          </w:tcPr>
          <w:p w:rsidR="001C059E" w:rsidRPr="00343921" w:rsidRDefault="001C059E" w:rsidP="00343921">
            <w:pPr>
              <w:jc w:val="center"/>
            </w:pPr>
            <w:r w:rsidRPr="00343921">
              <w:t>152</w:t>
            </w:r>
          </w:p>
        </w:tc>
        <w:tc>
          <w:tcPr>
            <w:tcW w:w="1922" w:type="dxa"/>
            <w:vAlign w:val="center"/>
          </w:tcPr>
          <w:p w:rsidR="001C059E" w:rsidRPr="00343921" w:rsidRDefault="001C059E" w:rsidP="00343921">
            <w:pPr>
              <w:jc w:val="center"/>
            </w:pPr>
            <w:r w:rsidRPr="00343921">
              <w:t>353°43'22"</w:t>
            </w:r>
          </w:p>
        </w:tc>
        <w:tc>
          <w:tcPr>
            <w:tcW w:w="1560" w:type="dxa"/>
            <w:vAlign w:val="center"/>
          </w:tcPr>
          <w:p w:rsidR="001C059E" w:rsidRPr="00343921" w:rsidRDefault="001C059E" w:rsidP="00343921">
            <w:pPr>
              <w:jc w:val="center"/>
            </w:pPr>
            <w:r w:rsidRPr="00343921">
              <w:t>1,01</w:t>
            </w:r>
          </w:p>
        </w:tc>
        <w:tc>
          <w:tcPr>
            <w:tcW w:w="1871" w:type="dxa"/>
            <w:vAlign w:val="center"/>
          </w:tcPr>
          <w:p w:rsidR="001C059E" w:rsidRPr="00343921" w:rsidRDefault="001C059E" w:rsidP="00343921">
            <w:pPr>
              <w:jc w:val="center"/>
            </w:pPr>
            <w:r w:rsidRPr="00343921">
              <w:t>1393905,96</w:t>
            </w:r>
          </w:p>
        </w:tc>
        <w:tc>
          <w:tcPr>
            <w:tcW w:w="1871" w:type="dxa"/>
            <w:vAlign w:val="center"/>
          </w:tcPr>
          <w:p w:rsidR="001C059E" w:rsidRPr="00343921" w:rsidRDefault="001C059E" w:rsidP="00343921">
            <w:pPr>
              <w:jc w:val="center"/>
            </w:pPr>
            <w:r w:rsidRPr="00343921">
              <w:t>418757,44</w:t>
            </w:r>
          </w:p>
        </w:tc>
      </w:tr>
      <w:tr w:rsidR="001C059E" w:rsidRPr="00343921" w:rsidTr="001C059E">
        <w:tc>
          <w:tcPr>
            <w:tcW w:w="930" w:type="dxa"/>
            <w:vAlign w:val="center"/>
          </w:tcPr>
          <w:p w:rsidR="001C059E" w:rsidRPr="00343921" w:rsidRDefault="001C059E" w:rsidP="00343921">
            <w:pPr>
              <w:jc w:val="center"/>
            </w:pPr>
            <w:r w:rsidRPr="00343921">
              <w:t>15</w:t>
            </w:r>
          </w:p>
        </w:tc>
        <w:tc>
          <w:tcPr>
            <w:tcW w:w="1418" w:type="dxa"/>
            <w:vAlign w:val="center"/>
          </w:tcPr>
          <w:p w:rsidR="001C059E" w:rsidRPr="00343921" w:rsidRDefault="001C059E" w:rsidP="00343921">
            <w:pPr>
              <w:jc w:val="center"/>
            </w:pPr>
            <w:r w:rsidRPr="00343921">
              <w:t>153</w:t>
            </w:r>
          </w:p>
        </w:tc>
        <w:tc>
          <w:tcPr>
            <w:tcW w:w="1922" w:type="dxa"/>
            <w:vAlign w:val="center"/>
          </w:tcPr>
          <w:p w:rsidR="001C059E" w:rsidRPr="00343921" w:rsidRDefault="001C059E" w:rsidP="00343921">
            <w:pPr>
              <w:jc w:val="center"/>
            </w:pPr>
            <w:r w:rsidRPr="00343921">
              <w:t>173°17'25"</w:t>
            </w:r>
          </w:p>
        </w:tc>
        <w:tc>
          <w:tcPr>
            <w:tcW w:w="1560" w:type="dxa"/>
            <w:vAlign w:val="center"/>
          </w:tcPr>
          <w:p w:rsidR="001C059E" w:rsidRPr="00343921" w:rsidRDefault="001C059E" w:rsidP="00343921">
            <w:pPr>
              <w:jc w:val="center"/>
            </w:pPr>
            <w:r w:rsidRPr="00343921">
              <w:t>0,51</w:t>
            </w:r>
          </w:p>
        </w:tc>
        <w:tc>
          <w:tcPr>
            <w:tcW w:w="1871" w:type="dxa"/>
            <w:vAlign w:val="center"/>
          </w:tcPr>
          <w:p w:rsidR="001C059E" w:rsidRPr="00343921" w:rsidRDefault="001C059E" w:rsidP="00343921">
            <w:pPr>
              <w:jc w:val="center"/>
            </w:pPr>
            <w:r w:rsidRPr="00343921">
              <w:t>1393906,96</w:t>
            </w:r>
          </w:p>
        </w:tc>
        <w:tc>
          <w:tcPr>
            <w:tcW w:w="1871" w:type="dxa"/>
            <w:vAlign w:val="center"/>
          </w:tcPr>
          <w:p w:rsidR="001C059E" w:rsidRPr="00343921" w:rsidRDefault="001C059E" w:rsidP="00343921">
            <w:pPr>
              <w:jc w:val="center"/>
            </w:pPr>
            <w:r w:rsidRPr="00343921">
              <w:t>418757,33</w:t>
            </w:r>
          </w:p>
        </w:tc>
      </w:tr>
      <w:tr w:rsidR="001C059E" w:rsidRPr="00343921" w:rsidTr="001C059E">
        <w:tc>
          <w:tcPr>
            <w:tcW w:w="930" w:type="dxa"/>
            <w:vAlign w:val="center"/>
          </w:tcPr>
          <w:p w:rsidR="001C059E" w:rsidRPr="00343921" w:rsidRDefault="001C059E" w:rsidP="00343921">
            <w:pPr>
              <w:jc w:val="center"/>
            </w:pPr>
            <w:r w:rsidRPr="00343921">
              <w:t>16</w:t>
            </w:r>
          </w:p>
        </w:tc>
        <w:tc>
          <w:tcPr>
            <w:tcW w:w="1418" w:type="dxa"/>
            <w:vAlign w:val="center"/>
          </w:tcPr>
          <w:p w:rsidR="001C059E" w:rsidRPr="00343921" w:rsidRDefault="001C059E" w:rsidP="00343921">
            <w:pPr>
              <w:jc w:val="center"/>
            </w:pPr>
            <w:r w:rsidRPr="00343921">
              <w:t>154</w:t>
            </w:r>
          </w:p>
        </w:tc>
        <w:tc>
          <w:tcPr>
            <w:tcW w:w="1922" w:type="dxa"/>
            <w:vAlign w:val="center"/>
          </w:tcPr>
          <w:p w:rsidR="001C059E" w:rsidRPr="00343921" w:rsidRDefault="001C059E" w:rsidP="00343921">
            <w:pPr>
              <w:jc w:val="center"/>
            </w:pPr>
            <w:r w:rsidRPr="00343921">
              <w:t>86°22'11"</w:t>
            </w:r>
          </w:p>
        </w:tc>
        <w:tc>
          <w:tcPr>
            <w:tcW w:w="1560" w:type="dxa"/>
            <w:vAlign w:val="center"/>
          </w:tcPr>
          <w:p w:rsidR="001C059E" w:rsidRPr="00343921" w:rsidRDefault="001C059E" w:rsidP="00343921">
            <w:pPr>
              <w:jc w:val="center"/>
            </w:pPr>
            <w:r w:rsidRPr="00343921">
              <w:t>3,32</w:t>
            </w:r>
          </w:p>
        </w:tc>
        <w:tc>
          <w:tcPr>
            <w:tcW w:w="1871" w:type="dxa"/>
            <w:vAlign w:val="center"/>
          </w:tcPr>
          <w:p w:rsidR="001C059E" w:rsidRPr="00343921" w:rsidRDefault="001C059E" w:rsidP="00343921">
            <w:pPr>
              <w:jc w:val="center"/>
            </w:pPr>
            <w:r w:rsidRPr="00343921">
              <w:t>1393906,45</w:t>
            </w:r>
          </w:p>
        </w:tc>
        <w:tc>
          <w:tcPr>
            <w:tcW w:w="1871" w:type="dxa"/>
            <w:vAlign w:val="center"/>
          </w:tcPr>
          <w:p w:rsidR="001C059E" w:rsidRPr="00343921" w:rsidRDefault="001C059E" w:rsidP="00343921">
            <w:pPr>
              <w:jc w:val="center"/>
            </w:pPr>
            <w:r w:rsidRPr="00343921">
              <w:t>418757,39</w:t>
            </w:r>
          </w:p>
        </w:tc>
      </w:tr>
      <w:tr w:rsidR="001C059E" w:rsidRPr="00343921" w:rsidTr="001C059E">
        <w:tc>
          <w:tcPr>
            <w:tcW w:w="930" w:type="dxa"/>
            <w:vAlign w:val="center"/>
          </w:tcPr>
          <w:p w:rsidR="001C059E" w:rsidRPr="00343921" w:rsidRDefault="001C059E" w:rsidP="00343921">
            <w:pPr>
              <w:jc w:val="center"/>
            </w:pPr>
            <w:r w:rsidRPr="00343921">
              <w:t>17</w:t>
            </w:r>
          </w:p>
        </w:tc>
        <w:tc>
          <w:tcPr>
            <w:tcW w:w="1418" w:type="dxa"/>
            <w:vAlign w:val="center"/>
          </w:tcPr>
          <w:p w:rsidR="001C059E" w:rsidRPr="00343921" w:rsidRDefault="001C059E" w:rsidP="00343921">
            <w:pPr>
              <w:jc w:val="center"/>
            </w:pPr>
            <w:r w:rsidRPr="00343921">
              <w:t>155</w:t>
            </w:r>
          </w:p>
        </w:tc>
        <w:tc>
          <w:tcPr>
            <w:tcW w:w="1922" w:type="dxa"/>
            <w:vAlign w:val="center"/>
          </w:tcPr>
          <w:p w:rsidR="001C059E" w:rsidRPr="00343921" w:rsidRDefault="001C059E" w:rsidP="00343921">
            <w:pPr>
              <w:jc w:val="center"/>
            </w:pPr>
            <w:r w:rsidRPr="00343921">
              <w:t>86°25'25"</w:t>
            </w:r>
          </w:p>
        </w:tc>
        <w:tc>
          <w:tcPr>
            <w:tcW w:w="1560" w:type="dxa"/>
            <w:vAlign w:val="center"/>
          </w:tcPr>
          <w:p w:rsidR="001C059E" w:rsidRPr="00343921" w:rsidRDefault="001C059E" w:rsidP="00343921">
            <w:pPr>
              <w:jc w:val="center"/>
            </w:pPr>
            <w:r w:rsidRPr="00343921">
              <w:t>0,8</w:t>
            </w:r>
          </w:p>
        </w:tc>
        <w:tc>
          <w:tcPr>
            <w:tcW w:w="1871" w:type="dxa"/>
            <w:vAlign w:val="center"/>
          </w:tcPr>
          <w:p w:rsidR="001C059E" w:rsidRPr="00343921" w:rsidRDefault="001C059E" w:rsidP="00343921">
            <w:pPr>
              <w:jc w:val="center"/>
            </w:pPr>
            <w:r w:rsidRPr="00343921">
              <w:t>1393906,66</w:t>
            </w:r>
          </w:p>
        </w:tc>
        <w:tc>
          <w:tcPr>
            <w:tcW w:w="1871" w:type="dxa"/>
            <w:vAlign w:val="center"/>
          </w:tcPr>
          <w:p w:rsidR="001C059E" w:rsidRPr="00343921" w:rsidRDefault="001C059E" w:rsidP="00343921">
            <w:pPr>
              <w:jc w:val="center"/>
            </w:pPr>
            <w:r w:rsidRPr="00343921">
              <w:t>418760,70</w:t>
            </w:r>
          </w:p>
        </w:tc>
      </w:tr>
      <w:tr w:rsidR="001C059E" w:rsidRPr="00343921" w:rsidTr="001C059E">
        <w:tc>
          <w:tcPr>
            <w:tcW w:w="930" w:type="dxa"/>
            <w:vAlign w:val="center"/>
          </w:tcPr>
          <w:p w:rsidR="001C059E" w:rsidRPr="00343921" w:rsidRDefault="001C059E" w:rsidP="00343921">
            <w:pPr>
              <w:jc w:val="center"/>
            </w:pPr>
            <w:r w:rsidRPr="00343921">
              <w:t>18</w:t>
            </w:r>
          </w:p>
        </w:tc>
        <w:tc>
          <w:tcPr>
            <w:tcW w:w="1418" w:type="dxa"/>
            <w:vAlign w:val="center"/>
          </w:tcPr>
          <w:p w:rsidR="001C059E" w:rsidRPr="00343921" w:rsidRDefault="001C059E" w:rsidP="00343921">
            <w:pPr>
              <w:jc w:val="center"/>
            </w:pPr>
            <w:r w:rsidRPr="00343921">
              <w:t>156</w:t>
            </w:r>
          </w:p>
        </w:tc>
        <w:tc>
          <w:tcPr>
            <w:tcW w:w="1922" w:type="dxa"/>
            <w:vAlign w:val="center"/>
          </w:tcPr>
          <w:p w:rsidR="001C059E" w:rsidRPr="00343921" w:rsidRDefault="001C059E" w:rsidP="00343921">
            <w:pPr>
              <w:jc w:val="center"/>
            </w:pPr>
            <w:r w:rsidRPr="00343921">
              <w:t>174°56'1"</w:t>
            </w:r>
          </w:p>
        </w:tc>
        <w:tc>
          <w:tcPr>
            <w:tcW w:w="1560" w:type="dxa"/>
            <w:vAlign w:val="center"/>
          </w:tcPr>
          <w:p w:rsidR="001C059E" w:rsidRPr="00343921" w:rsidRDefault="001C059E" w:rsidP="00343921">
            <w:pPr>
              <w:jc w:val="center"/>
            </w:pPr>
            <w:r w:rsidRPr="00343921">
              <w:t>23,1</w:t>
            </w:r>
          </w:p>
        </w:tc>
        <w:tc>
          <w:tcPr>
            <w:tcW w:w="1871" w:type="dxa"/>
            <w:vAlign w:val="center"/>
          </w:tcPr>
          <w:p w:rsidR="001C059E" w:rsidRPr="00343921" w:rsidRDefault="001C059E" w:rsidP="00343921">
            <w:pPr>
              <w:jc w:val="center"/>
            </w:pPr>
            <w:r w:rsidRPr="00343921">
              <w:t>1393906,71</w:t>
            </w:r>
          </w:p>
        </w:tc>
        <w:tc>
          <w:tcPr>
            <w:tcW w:w="1871" w:type="dxa"/>
            <w:vAlign w:val="center"/>
          </w:tcPr>
          <w:p w:rsidR="001C059E" w:rsidRPr="00343921" w:rsidRDefault="001C059E" w:rsidP="00343921">
            <w:pPr>
              <w:jc w:val="center"/>
            </w:pPr>
            <w:r w:rsidRPr="00343921">
              <w:t>418761,50</w:t>
            </w:r>
          </w:p>
        </w:tc>
      </w:tr>
      <w:tr w:rsidR="001C059E" w:rsidRPr="00343921" w:rsidTr="001C059E">
        <w:tc>
          <w:tcPr>
            <w:tcW w:w="930" w:type="dxa"/>
            <w:vAlign w:val="center"/>
          </w:tcPr>
          <w:p w:rsidR="001C059E" w:rsidRPr="00343921" w:rsidRDefault="001C059E" w:rsidP="00343921">
            <w:pPr>
              <w:jc w:val="center"/>
            </w:pPr>
            <w:r w:rsidRPr="00343921">
              <w:t>19</w:t>
            </w:r>
          </w:p>
        </w:tc>
        <w:tc>
          <w:tcPr>
            <w:tcW w:w="1418" w:type="dxa"/>
            <w:vAlign w:val="center"/>
          </w:tcPr>
          <w:p w:rsidR="001C059E" w:rsidRPr="00343921" w:rsidRDefault="001C059E" w:rsidP="00343921">
            <w:pPr>
              <w:jc w:val="center"/>
            </w:pPr>
            <w:r w:rsidRPr="00343921">
              <w:t>157</w:t>
            </w:r>
          </w:p>
        </w:tc>
        <w:tc>
          <w:tcPr>
            <w:tcW w:w="1922" w:type="dxa"/>
            <w:vAlign w:val="center"/>
          </w:tcPr>
          <w:p w:rsidR="001C059E" w:rsidRPr="00343921" w:rsidRDefault="001C059E" w:rsidP="00343921">
            <w:pPr>
              <w:jc w:val="center"/>
            </w:pPr>
            <w:r w:rsidRPr="00343921">
              <w:t>86°23'46"</w:t>
            </w:r>
          </w:p>
        </w:tc>
        <w:tc>
          <w:tcPr>
            <w:tcW w:w="1560" w:type="dxa"/>
            <w:vAlign w:val="center"/>
          </w:tcPr>
          <w:p w:rsidR="001C059E" w:rsidRPr="00343921" w:rsidRDefault="001C059E" w:rsidP="00343921">
            <w:pPr>
              <w:jc w:val="center"/>
            </w:pPr>
            <w:r w:rsidRPr="00343921">
              <w:t>29,75</w:t>
            </w:r>
          </w:p>
        </w:tc>
        <w:tc>
          <w:tcPr>
            <w:tcW w:w="1871" w:type="dxa"/>
            <w:vAlign w:val="center"/>
          </w:tcPr>
          <w:p w:rsidR="001C059E" w:rsidRPr="00343921" w:rsidRDefault="001C059E" w:rsidP="00343921">
            <w:pPr>
              <w:jc w:val="center"/>
            </w:pPr>
            <w:r w:rsidRPr="00343921">
              <w:t>1393883,70</w:t>
            </w:r>
          </w:p>
        </w:tc>
        <w:tc>
          <w:tcPr>
            <w:tcW w:w="1871" w:type="dxa"/>
            <w:vAlign w:val="center"/>
          </w:tcPr>
          <w:p w:rsidR="001C059E" w:rsidRPr="00343921" w:rsidRDefault="001C059E" w:rsidP="00343921">
            <w:pPr>
              <w:jc w:val="center"/>
            </w:pPr>
            <w:r w:rsidRPr="00343921">
              <w:t>418763,54</w:t>
            </w:r>
          </w:p>
        </w:tc>
      </w:tr>
      <w:tr w:rsidR="001C059E" w:rsidRPr="00343921" w:rsidTr="001C059E">
        <w:tc>
          <w:tcPr>
            <w:tcW w:w="930" w:type="dxa"/>
            <w:vAlign w:val="center"/>
          </w:tcPr>
          <w:p w:rsidR="001C059E" w:rsidRPr="00343921" w:rsidRDefault="001C059E" w:rsidP="00343921">
            <w:pPr>
              <w:jc w:val="center"/>
            </w:pPr>
            <w:r w:rsidRPr="00343921">
              <w:t>20</w:t>
            </w:r>
          </w:p>
        </w:tc>
        <w:tc>
          <w:tcPr>
            <w:tcW w:w="1418" w:type="dxa"/>
            <w:vAlign w:val="center"/>
          </w:tcPr>
          <w:p w:rsidR="001C059E" w:rsidRPr="00343921" w:rsidRDefault="001C059E" w:rsidP="00343921">
            <w:pPr>
              <w:jc w:val="center"/>
            </w:pPr>
            <w:r w:rsidRPr="00343921">
              <w:t>139</w:t>
            </w:r>
          </w:p>
        </w:tc>
        <w:tc>
          <w:tcPr>
            <w:tcW w:w="1922" w:type="dxa"/>
            <w:vAlign w:val="center"/>
          </w:tcPr>
          <w:p w:rsidR="001C059E" w:rsidRPr="00343921" w:rsidRDefault="001C059E" w:rsidP="00343921">
            <w:pPr>
              <w:jc w:val="center"/>
            </w:pPr>
            <w:r w:rsidRPr="00343921">
              <w:t>356°9'16"</w:t>
            </w:r>
          </w:p>
        </w:tc>
        <w:tc>
          <w:tcPr>
            <w:tcW w:w="1560" w:type="dxa"/>
            <w:vAlign w:val="center"/>
          </w:tcPr>
          <w:p w:rsidR="001C059E" w:rsidRPr="00343921" w:rsidRDefault="001C059E" w:rsidP="00343921">
            <w:pPr>
              <w:jc w:val="center"/>
            </w:pPr>
            <w:r w:rsidRPr="00343921">
              <w:t>12,08</w:t>
            </w:r>
          </w:p>
        </w:tc>
        <w:tc>
          <w:tcPr>
            <w:tcW w:w="1871" w:type="dxa"/>
            <w:vAlign w:val="center"/>
          </w:tcPr>
          <w:p w:rsidR="001C059E" w:rsidRPr="00343921" w:rsidRDefault="001C059E" w:rsidP="00343921">
            <w:pPr>
              <w:jc w:val="center"/>
            </w:pPr>
            <w:r w:rsidRPr="00343921">
              <w:t>1393885,57</w:t>
            </w:r>
          </w:p>
        </w:tc>
        <w:tc>
          <w:tcPr>
            <w:tcW w:w="1871" w:type="dxa"/>
            <w:vAlign w:val="center"/>
          </w:tcPr>
          <w:p w:rsidR="001C059E" w:rsidRPr="00343921" w:rsidRDefault="001C059E" w:rsidP="00343921">
            <w:pPr>
              <w:jc w:val="center"/>
            </w:pPr>
            <w:r w:rsidRPr="00343921">
              <w:t>418793,23</w:t>
            </w:r>
          </w:p>
        </w:tc>
      </w:tr>
    </w:tbl>
    <w:p w:rsidR="0066399B" w:rsidRPr="00343921" w:rsidRDefault="0066399B" w:rsidP="00343921">
      <w:pPr>
        <w:pStyle w:val="af7"/>
        <w:spacing w:before="0"/>
        <w:rPr>
          <w:rFonts w:ascii="Times New Roman" w:hAnsi="Times New Roman"/>
          <w:sz w:val="24"/>
          <w:szCs w:val="24"/>
        </w:rPr>
      </w:pPr>
      <w:r w:rsidRPr="00343921">
        <w:rPr>
          <w:rFonts w:ascii="Times New Roman" w:hAnsi="Times New Roman"/>
          <w:sz w:val="24"/>
          <w:szCs w:val="24"/>
        </w:rPr>
        <w:t xml:space="preserve">Ведомость </w:t>
      </w:r>
      <w:proofErr w:type="gramStart"/>
      <w:r w:rsidRPr="00343921">
        <w:rPr>
          <w:rFonts w:ascii="Times New Roman" w:hAnsi="Times New Roman"/>
          <w:sz w:val="24"/>
          <w:szCs w:val="24"/>
        </w:rPr>
        <w:t>пересечения границ зон планируемого размещения линейного объекта</w:t>
      </w:r>
      <w:proofErr w:type="gramEnd"/>
      <w:r w:rsidRPr="00343921">
        <w:rPr>
          <w:rFonts w:ascii="Times New Roman" w:hAnsi="Times New Roman"/>
          <w:sz w:val="24"/>
          <w:szCs w:val="24"/>
        </w:rPr>
        <w:t xml:space="preserve"> с объектом строительства 5845П «Сбор нефти и газа со скважин №№ 1055, 1056, 1057, 1058 </w:t>
      </w:r>
      <w:proofErr w:type="spellStart"/>
      <w:r w:rsidRPr="00343921">
        <w:rPr>
          <w:rFonts w:ascii="Times New Roman" w:hAnsi="Times New Roman"/>
          <w:sz w:val="24"/>
          <w:szCs w:val="24"/>
        </w:rPr>
        <w:t>Белозерско-Чубовского</w:t>
      </w:r>
      <w:proofErr w:type="spellEnd"/>
      <w:r w:rsidRPr="00343921">
        <w:rPr>
          <w:rFonts w:ascii="Times New Roman" w:hAnsi="Times New Roman"/>
          <w:sz w:val="24"/>
          <w:szCs w:val="24"/>
        </w:rPr>
        <w:t xml:space="preserve"> месторождения»:</w:t>
      </w:r>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1C059E" w:rsidRPr="00343921" w:rsidTr="001C059E">
        <w:trPr>
          <w:cantSplit/>
        </w:trPr>
        <w:tc>
          <w:tcPr>
            <w:tcW w:w="930" w:type="dxa"/>
          </w:tcPr>
          <w:p w:rsidR="001C059E" w:rsidRPr="00343921" w:rsidRDefault="001C059E" w:rsidP="00343921">
            <w:pPr>
              <w:tabs>
                <w:tab w:val="left" w:pos="-14"/>
              </w:tabs>
              <w:jc w:val="center"/>
              <w:rPr>
                <w:b/>
                <w:lang w:eastAsia="ru-RU"/>
              </w:rPr>
            </w:pPr>
            <w:r w:rsidRPr="00343921">
              <w:rPr>
                <w:b/>
                <w:lang w:eastAsia="ru-RU"/>
              </w:rPr>
              <w:t xml:space="preserve">№ точки </w:t>
            </w:r>
          </w:p>
        </w:tc>
        <w:tc>
          <w:tcPr>
            <w:tcW w:w="1418" w:type="dxa"/>
            <w:vAlign w:val="center"/>
          </w:tcPr>
          <w:p w:rsidR="001C059E" w:rsidRPr="00343921" w:rsidRDefault="001C059E" w:rsidP="00343921">
            <w:pPr>
              <w:tabs>
                <w:tab w:val="left" w:pos="-14"/>
              </w:tabs>
              <w:jc w:val="center"/>
              <w:rPr>
                <w:b/>
                <w:lang w:eastAsia="ru-RU"/>
              </w:rPr>
            </w:pPr>
            <w:r w:rsidRPr="00343921">
              <w:rPr>
                <w:b/>
                <w:lang w:eastAsia="ru-RU"/>
              </w:rPr>
              <w:t>№ точки (сквозной)</w:t>
            </w:r>
          </w:p>
        </w:tc>
        <w:tc>
          <w:tcPr>
            <w:tcW w:w="1922" w:type="dxa"/>
            <w:vAlign w:val="center"/>
          </w:tcPr>
          <w:p w:rsidR="001C059E" w:rsidRPr="00343921" w:rsidRDefault="001C059E" w:rsidP="00343921">
            <w:pPr>
              <w:jc w:val="center"/>
              <w:rPr>
                <w:b/>
                <w:bCs/>
                <w:lang w:eastAsia="ru-RU"/>
              </w:rPr>
            </w:pPr>
            <w:r w:rsidRPr="00343921">
              <w:rPr>
                <w:b/>
                <w:lang w:eastAsia="ru-RU"/>
              </w:rPr>
              <w:t>Дирекционный угол</w:t>
            </w:r>
          </w:p>
        </w:tc>
        <w:tc>
          <w:tcPr>
            <w:tcW w:w="1560" w:type="dxa"/>
            <w:vAlign w:val="center"/>
          </w:tcPr>
          <w:p w:rsidR="001C059E" w:rsidRPr="00343921" w:rsidRDefault="001C059E"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1C059E" w:rsidRPr="00343921" w:rsidRDefault="001C059E" w:rsidP="00343921">
            <w:pPr>
              <w:jc w:val="center"/>
              <w:rPr>
                <w:b/>
                <w:lang w:eastAsia="ru-RU"/>
              </w:rPr>
            </w:pPr>
            <w:r w:rsidRPr="00343921">
              <w:rPr>
                <w:b/>
                <w:lang w:val="en-US" w:eastAsia="ru-RU"/>
              </w:rPr>
              <w:t>X</w:t>
            </w:r>
          </w:p>
        </w:tc>
        <w:tc>
          <w:tcPr>
            <w:tcW w:w="1871" w:type="dxa"/>
            <w:vAlign w:val="center"/>
          </w:tcPr>
          <w:p w:rsidR="001C059E" w:rsidRPr="00343921" w:rsidRDefault="001C059E" w:rsidP="00343921">
            <w:pPr>
              <w:jc w:val="center"/>
              <w:rPr>
                <w:b/>
                <w:lang w:eastAsia="ru-RU"/>
              </w:rPr>
            </w:pPr>
            <w:r w:rsidRPr="00343921">
              <w:rPr>
                <w:b/>
                <w:lang w:val="en-US" w:eastAsia="ru-RU"/>
              </w:rPr>
              <w:t>Y</w:t>
            </w:r>
          </w:p>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68°20'38"</w:t>
            </w:r>
          </w:p>
        </w:tc>
        <w:tc>
          <w:tcPr>
            <w:tcW w:w="1560" w:type="dxa"/>
            <w:vAlign w:val="center"/>
          </w:tcPr>
          <w:p w:rsidR="001C059E" w:rsidRPr="00343921" w:rsidRDefault="001C059E" w:rsidP="00343921">
            <w:pPr>
              <w:jc w:val="center"/>
            </w:pPr>
            <w:r w:rsidRPr="00343921">
              <w:t>1,46</w:t>
            </w:r>
          </w:p>
        </w:tc>
        <w:tc>
          <w:tcPr>
            <w:tcW w:w="1871" w:type="dxa"/>
            <w:vAlign w:val="center"/>
          </w:tcPr>
          <w:p w:rsidR="001C059E" w:rsidRPr="00343921" w:rsidRDefault="001C059E" w:rsidP="00343921">
            <w:pPr>
              <w:jc w:val="center"/>
            </w:pPr>
            <w:r w:rsidRPr="00343921">
              <w:t>1392487,81</w:t>
            </w:r>
          </w:p>
        </w:tc>
        <w:tc>
          <w:tcPr>
            <w:tcW w:w="1871" w:type="dxa"/>
            <w:vAlign w:val="center"/>
          </w:tcPr>
          <w:p w:rsidR="001C059E" w:rsidRPr="00343921" w:rsidRDefault="001C059E" w:rsidP="00343921">
            <w:pPr>
              <w:jc w:val="center"/>
            </w:pPr>
            <w:r w:rsidRPr="00343921">
              <w:t>418554,29</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2</w:t>
            </w:r>
          </w:p>
        </w:tc>
        <w:tc>
          <w:tcPr>
            <w:tcW w:w="1922" w:type="dxa"/>
            <w:vAlign w:val="center"/>
          </w:tcPr>
          <w:p w:rsidR="001C059E" w:rsidRPr="00343921" w:rsidRDefault="001C059E" w:rsidP="00343921">
            <w:pPr>
              <w:jc w:val="center"/>
            </w:pPr>
            <w:r w:rsidRPr="00343921">
              <w:t>69°21'11"</w:t>
            </w:r>
          </w:p>
        </w:tc>
        <w:tc>
          <w:tcPr>
            <w:tcW w:w="1560" w:type="dxa"/>
            <w:vAlign w:val="center"/>
          </w:tcPr>
          <w:p w:rsidR="001C059E" w:rsidRPr="00343921" w:rsidRDefault="001C059E" w:rsidP="00343921">
            <w:pPr>
              <w:jc w:val="center"/>
            </w:pPr>
            <w:r w:rsidRPr="00343921">
              <w:t>12,54</w:t>
            </w:r>
          </w:p>
        </w:tc>
        <w:tc>
          <w:tcPr>
            <w:tcW w:w="1871" w:type="dxa"/>
            <w:vAlign w:val="center"/>
          </w:tcPr>
          <w:p w:rsidR="001C059E" w:rsidRPr="00343921" w:rsidRDefault="001C059E" w:rsidP="00343921">
            <w:pPr>
              <w:jc w:val="center"/>
            </w:pPr>
            <w:r w:rsidRPr="00343921">
              <w:t>1392488,35</w:t>
            </w:r>
          </w:p>
        </w:tc>
        <w:tc>
          <w:tcPr>
            <w:tcW w:w="1871" w:type="dxa"/>
            <w:vAlign w:val="center"/>
          </w:tcPr>
          <w:p w:rsidR="001C059E" w:rsidRPr="00343921" w:rsidRDefault="001C059E" w:rsidP="00343921">
            <w:pPr>
              <w:jc w:val="center"/>
            </w:pPr>
            <w:r w:rsidRPr="00343921">
              <w:t>418555,65</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3</w:t>
            </w:r>
          </w:p>
        </w:tc>
        <w:tc>
          <w:tcPr>
            <w:tcW w:w="1922" w:type="dxa"/>
            <w:vAlign w:val="center"/>
          </w:tcPr>
          <w:p w:rsidR="001C059E" w:rsidRPr="00343921" w:rsidRDefault="001C059E" w:rsidP="00343921">
            <w:pPr>
              <w:jc w:val="center"/>
            </w:pPr>
            <w:r w:rsidRPr="00343921">
              <w:t>69°20'5"</w:t>
            </w:r>
          </w:p>
        </w:tc>
        <w:tc>
          <w:tcPr>
            <w:tcW w:w="1560" w:type="dxa"/>
            <w:vAlign w:val="center"/>
          </w:tcPr>
          <w:p w:rsidR="001C059E" w:rsidRPr="00343921" w:rsidRDefault="001C059E" w:rsidP="00343921">
            <w:pPr>
              <w:jc w:val="center"/>
            </w:pPr>
            <w:r w:rsidRPr="00343921">
              <w:t>19,67</w:t>
            </w:r>
          </w:p>
        </w:tc>
        <w:tc>
          <w:tcPr>
            <w:tcW w:w="1871" w:type="dxa"/>
            <w:vAlign w:val="center"/>
          </w:tcPr>
          <w:p w:rsidR="001C059E" w:rsidRPr="00343921" w:rsidRDefault="001C059E" w:rsidP="00343921">
            <w:pPr>
              <w:jc w:val="center"/>
            </w:pPr>
            <w:r w:rsidRPr="00343921">
              <w:t>1392492,77</w:t>
            </w:r>
          </w:p>
        </w:tc>
        <w:tc>
          <w:tcPr>
            <w:tcW w:w="1871" w:type="dxa"/>
            <w:vAlign w:val="center"/>
          </w:tcPr>
          <w:p w:rsidR="001C059E" w:rsidRPr="00343921" w:rsidRDefault="001C059E" w:rsidP="00343921">
            <w:pPr>
              <w:jc w:val="center"/>
            </w:pPr>
            <w:r w:rsidRPr="00343921">
              <w:t>418567,38</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4</w:t>
            </w:r>
          </w:p>
        </w:tc>
        <w:tc>
          <w:tcPr>
            <w:tcW w:w="1922" w:type="dxa"/>
            <w:vAlign w:val="center"/>
          </w:tcPr>
          <w:p w:rsidR="001C059E" w:rsidRPr="00343921" w:rsidRDefault="001C059E" w:rsidP="00343921">
            <w:pPr>
              <w:jc w:val="center"/>
            </w:pPr>
            <w:r w:rsidRPr="00343921">
              <w:t>357°23'34"</w:t>
            </w:r>
          </w:p>
        </w:tc>
        <w:tc>
          <w:tcPr>
            <w:tcW w:w="1560" w:type="dxa"/>
            <w:vAlign w:val="center"/>
          </w:tcPr>
          <w:p w:rsidR="001C059E" w:rsidRPr="00343921" w:rsidRDefault="001C059E" w:rsidP="00343921">
            <w:pPr>
              <w:jc w:val="center"/>
            </w:pPr>
            <w:r w:rsidRPr="00343921">
              <w:t>21,98</w:t>
            </w:r>
          </w:p>
        </w:tc>
        <w:tc>
          <w:tcPr>
            <w:tcW w:w="1871" w:type="dxa"/>
            <w:vAlign w:val="center"/>
          </w:tcPr>
          <w:p w:rsidR="001C059E" w:rsidRPr="00343921" w:rsidRDefault="001C059E" w:rsidP="00343921">
            <w:pPr>
              <w:jc w:val="center"/>
            </w:pPr>
            <w:r w:rsidRPr="00343921">
              <w:t>1392499,71</w:t>
            </w:r>
          </w:p>
        </w:tc>
        <w:tc>
          <w:tcPr>
            <w:tcW w:w="1871" w:type="dxa"/>
            <w:vAlign w:val="center"/>
          </w:tcPr>
          <w:p w:rsidR="001C059E" w:rsidRPr="00343921" w:rsidRDefault="001C059E" w:rsidP="00343921">
            <w:pPr>
              <w:jc w:val="center"/>
            </w:pPr>
            <w:r w:rsidRPr="00343921">
              <w:t>418585,78</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5</w:t>
            </w:r>
          </w:p>
        </w:tc>
        <w:tc>
          <w:tcPr>
            <w:tcW w:w="1922" w:type="dxa"/>
            <w:vAlign w:val="center"/>
          </w:tcPr>
          <w:p w:rsidR="001C059E" w:rsidRPr="00343921" w:rsidRDefault="001C059E" w:rsidP="00343921">
            <w:pPr>
              <w:jc w:val="center"/>
            </w:pPr>
            <w:r w:rsidRPr="00343921">
              <w:t>27°8'22"</w:t>
            </w:r>
          </w:p>
        </w:tc>
        <w:tc>
          <w:tcPr>
            <w:tcW w:w="1560" w:type="dxa"/>
            <w:vAlign w:val="center"/>
          </w:tcPr>
          <w:p w:rsidR="001C059E" w:rsidRPr="00343921" w:rsidRDefault="001C059E" w:rsidP="00343921">
            <w:pPr>
              <w:jc w:val="center"/>
            </w:pPr>
            <w:r w:rsidRPr="00343921">
              <w:t>16,51</w:t>
            </w:r>
          </w:p>
        </w:tc>
        <w:tc>
          <w:tcPr>
            <w:tcW w:w="1871" w:type="dxa"/>
            <w:vAlign w:val="center"/>
          </w:tcPr>
          <w:p w:rsidR="001C059E" w:rsidRPr="00343921" w:rsidRDefault="001C059E" w:rsidP="00343921">
            <w:pPr>
              <w:jc w:val="center"/>
            </w:pPr>
            <w:r w:rsidRPr="00343921">
              <w:t>1392521,67</w:t>
            </w:r>
          </w:p>
        </w:tc>
        <w:tc>
          <w:tcPr>
            <w:tcW w:w="1871" w:type="dxa"/>
            <w:vAlign w:val="center"/>
          </w:tcPr>
          <w:p w:rsidR="001C059E" w:rsidRPr="00343921" w:rsidRDefault="001C059E" w:rsidP="00343921">
            <w:pPr>
              <w:jc w:val="center"/>
            </w:pPr>
            <w:r w:rsidRPr="00343921">
              <w:t>418584,78</w:t>
            </w:r>
          </w:p>
        </w:tc>
      </w:tr>
      <w:tr w:rsidR="001C059E" w:rsidRPr="00343921" w:rsidTr="001C059E">
        <w:tc>
          <w:tcPr>
            <w:tcW w:w="930" w:type="dxa"/>
            <w:vAlign w:val="center"/>
          </w:tcPr>
          <w:p w:rsidR="001C059E" w:rsidRPr="00343921" w:rsidRDefault="001C059E" w:rsidP="00343921">
            <w:pPr>
              <w:jc w:val="center"/>
            </w:pPr>
            <w:r w:rsidRPr="00343921">
              <w:t>6</w:t>
            </w:r>
          </w:p>
        </w:tc>
        <w:tc>
          <w:tcPr>
            <w:tcW w:w="1418" w:type="dxa"/>
            <w:vAlign w:val="center"/>
          </w:tcPr>
          <w:p w:rsidR="001C059E" w:rsidRPr="00343921" w:rsidRDefault="001C059E" w:rsidP="00343921">
            <w:pPr>
              <w:jc w:val="center"/>
            </w:pPr>
            <w:r w:rsidRPr="00343921">
              <w:t>6</w:t>
            </w:r>
          </w:p>
        </w:tc>
        <w:tc>
          <w:tcPr>
            <w:tcW w:w="1922" w:type="dxa"/>
            <w:vAlign w:val="center"/>
          </w:tcPr>
          <w:p w:rsidR="001C059E" w:rsidRPr="00343921" w:rsidRDefault="001C059E" w:rsidP="00343921">
            <w:pPr>
              <w:jc w:val="center"/>
            </w:pPr>
            <w:r w:rsidRPr="00343921">
              <w:t>249°21'24"</w:t>
            </w:r>
          </w:p>
        </w:tc>
        <w:tc>
          <w:tcPr>
            <w:tcW w:w="1560" w:type="dxa"/>
            <w:vAlign w:val="center"/>
          </w:tcPr>
          <w:p w:rsidR="001C059E" w:rsidRPr="00343921" w:rsidRDefault="001C059E" w:rsidP="00343921">
            <w:pPr>
              <w:jc w:val="center"/>
            </w:pPr>
            <w:r w:rsidRPr="00343921">
              <w:t>42,26</w:t>
            </w:r>
          </w:p>
        </w:tc>
        <w:tc>
          <w:tcPr>
            <w:tcW w:w="1871" w:type="dxa"/>
            <w:vAlign w:val="center"/>
          </w:tcPr>
          <w:p w:rsidR="001C059E" w:rsidRPr="00343921" w:rsidRDefault="001C059E" w:rsidP="00343921">
            <w:pPr>
              <w:jc w:val="center"/>
            </w:pPr>
            <w:r w:rsidRPr="00343921">
              <w:t>1392536,36</w:t>
            </w:r>
          </w:p>
        </w:tc>
        <w:tc>
          <w:tcPr>
            <w:tcW w:w="1871" w:type="dxa"/>
            <w:vAlign w:val="center"/>
          </w:tcPr>
          <w:p w:rsidR="001C059E" w:rsidRPr="00343921" w:rsidRDefault="001C059E" w:rsidP="00343921">
            <w:pPr>
              <w:jc w:val="center"/>
            </w:pPr>
            <w:r w:rsidRPr="00343921">
              <w:t>418592,31</w:t>
            </w:r>
          </w:p>
        </w:tc>
      </w:tr>
      <w:tr w:rsidR="001C059E" w:rsidRPr="00343921" w:rsidTr="001C059E">
        <w:tc>
          <w:tcPr>
            <w:tcW w:w="930" w:type="dxa"/>
            <w:vAlign w:val="center"/>
          </w:tcPr>
          <w:p w:rsidR="001C059E" w:rsidRPr="00343921" w:rsidRDefault="001C059E" w:rsidP="00343921">
            <w:pPr>
              <w:jc w:val="center"/>
            </w:pPr>
            <w:r w:rsidRPr="00343921">
              <w:t>7</w:t>
            </w:r>
          </w:p>
        </w:tc>
        <w:tc>
          <w:tcPr>
            <w:tcW w:w="1418" w:type="dxa"/>
            <w:vAlign w:val="center"/>
          </w:tcPr>
          <w:p w:rsidR="001C059E" w:rsidRPr="00343921" w:rsidRDefault="001C059E" w:rsidP="00343921">
            <w:pPr>
              <w:jc w:val="center"/>
            </w:pPr>
            <w:r w:rsidRPr="00343921">
              <w:t>7</w:t>
            </w:r>
          </w:p>
        </w:tc>
        <w:tc>
          <w:tcPr>
            <w:tcW w:w="1922" w:type="dxa"/>
            <w:vAlign w:val="center"/>
          </w:tcPr>
          <w:p w:rsidR="001C059E" w:rsidRPr="00343921" w:rsidRDefault="001C059E" w:rsidP="00343921">
            <w:pPr>
              <w:jc w:val="center"/>
            </w:pPr>
            <w:r w:rsidRPr="00343921">
              <w:t>177°23'48"</w:t>
            </w:r>
          </w:p>
        </w:tc>
        <w:tc>
          <w:tcPr>
            <w:tcW w:w="1560" w:type="dxa"/>
            <w:vAlign w:val="center"/>
          </w:tcPr>
          <w:p w:rsidR="001C059E" w:rsidRPr="00343921" w:rsidRDefault="001C059E" w:rsidP="00343921">
            <w:pPr>
              <w:jc w:val="center"/>
            </w:pPr>
            <w:r w:rsidRPr="00343921">
              <w:t>33,68</w:t>
            </w:r>
          </w:p>
        </w:tc>
        <w:tc>
          <w:tcPr>
            <w:tcW w:w="1871" w:type="dxa"/>
            <w:vAlign w:val="center"/>
          </w:tcPr>
          <w:p w:rsidR="001C059E" w:rsidRPr="00343921" w:rsidRDefault="001C059E" w:rsidP="00343921">
            <w:pPr>
              <w:jc w:val="center"/>
            </w:pPr>
            <w:r w:rsidRPr="00343921">
              <w:t>1392521,46</w:t>
            </w:r>
          </w:p>
        </w:tc>
        <w:tc>
          <w:tcPr>
            <w:tcW w:w="1871" w:type="dxa"/>
            <w:vAlign w:val="center"/>
          </w:tcPr>
          <w:p w:rsidR="001C059E" w:rsidRPr="00343921" w:rsidRDefault="001C059E" w:rsidP="00343921">
            <w:pPr>
              <w:jc w:val="center"/>
            </w:pPr>
            <w:r w:rsidRPr="00343921">
              <w:t>418552,76</w:t>
            </w:r>
          </w:p>
        </w:tc>
      </w:tr>
      <w:tr w:rsidR="001C059E" w:rsidRPr="00343921" w:rsidTr="001C059E">
        <w:tc>
          <w:tcPr>
            <w:tcW w:w="930" w:type="dxa"/>
            <w:vAlign w:val="center"/>
          </w:tcPr>
          <w:p w:rsidR="001C059E" w:rsidRPr="00343921" w:rsidRDefault="001C059E" w:rsidP="00343921">
            <w:pPr>
              <w:jc w:val="center"/>
            </w:pPr>
            <w:r w:rsidRPr="00343921">
              <w:t>8</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68°20'38"</w:t>
            </w:r>
          </w:p>
        </w:tc>
        <w:tc>
          <w:tcPr>
            <w:tcW w:w="1560" w:type="dxa"/>
            <w:vAlign w:val="center"/>
          </w:tcPr>
          <w:p w:rsidR="001C059E" w:rsidRPr="00343921" w:rsidRDefault="001C059E" w:rsidP="00343921">
            <w:pPr>
              <w:jc w:val="center"/>
            </w:pPr>
            <w:r w:rsidRPr="00343921">
              <w:t>1,46</w:t>
            </w:r>
          </w:p>
        </w:tc>
        <w:tc>
          <w:tcPr>
            <w:tcW w:w="1871" w:type="dxa"/>
            <w:vAlign w:val="center"/>
          </w:tcPr>
          <w:p w:rsidR="001C059E" w:rsidRPr="00343921" w:rsidRDefault="001C059E" w:rsidP="00343921">
            <w:pPr>
              <w:jc w:val="center"/>
            </w:pPr>
            <w:r w:rsidRPr="00343921">
              <w:t>1392487,81</w:t>
            </w:r>
          </w:p>
        </w:tc>
        <w:tc>
          <w:tcPr>
            <w:tcW w:w="1871" w:type="dxa"/>
            <w:vAlign w:val="center"/>
          </w:tcPr>
          <w:p w:rsidR="001C059E" w:rsidRPr="00343921" w:rsidRDefault="001C059E" w:rsidP="00343921">
            <w:pPr>
              <w:jc w:val="center"/>
            </w:pPr>
            <w:r w:rsidRPr="00343921">
              <w:t>418554,29</w:t>
            </w:r>
          </w:p>
        </w:tc>
      </w:tr>
    </w:tbl>
    <w:p w:rsidR="001C059E" w:rsidRPr="00343921" w:rsidRDefault="001C059E" w:rsidP="00343921">
      <w:pPr>
        <w:pStyle w:val="af7"/>
        <w:spacing w:before="0"/>
        <w:rPr>
          <w:rFonts w:ascii="Times New Roman" w:hAnsi="Times New Roman"/>
          <w:sz w:val="24"/>
          <w:szCs w:val="24"/>
        </w:rPr>
      </w:pPr>
      <w:r w:rsidRPr="00343921">
        <w:rPr>
          <w:rFonts w:ascii="Times New Roman" w:hAnsi="Times New Roman"/>
          <w:sz w:val="24"/>
          <w:szCs w:val="24"/>
        </w:rPr>
        <w:t xml:space="preserve">Ведомость </w:t>
      </w:r>
      <w:proofErr w:type="gramStart"/>
      <w:r w:rsidRPr="00343921">
        <w:rPr>
          <w:rFonts w:ascii="Times New Roman" w:hAnsi="Times New Roman"/>
          <w:sz w:val="24"/>
          <w:szCs w:val="24"/>
        </w:rPr>
        <w:t>пересечения границ зон планируемого размещения линейного объекта</w:t>
      </w:r>
      <w:proofErr w:type="gramEnd"/>
      <w:r w:rsidRPr="00343921">
        <w:rPr>
          <w:rFonts w:ascii="Times New Roman" w:hAnsi="Times New Roman"/>
          <w:sz w:val="24"/>
          <w:szCs w:val="24"/>
        </w:rPr>
        <w:t xml:space="preserve"> с объектом строительства 5880П «Система поглощения скважины №8008 </w:t>
      </w:r>
      <w:proofErr w:type="spellStart"/>
      <w:r w:rsidRPr="00343921">
        <w:rPr>
          <w:rFonts w:ascii="Times New Roman" w:hAnsi="Times New Roman"/>
          <w:sz w:val="24"/>
          <w:szCs w:val="24"/>
        </w:rPr>
        <w:t>Белозерско-Чубовского</w:t>
      </w:r>
      <w:proofErr w:type="spellEnd"/>
      <w:r w:rsidRPr="00343921">
        <w:rPr>
          <w:rFonts w:ascii="Times New Roman" w:hAnsi="Times New Roman"/>
          <w:sz w:val="24"/>
          <w:szCs w:val="24"/>
        </w:rPr>
        <w:t xml:space="preserve"> месторождения»:</w:t>
      </w:r>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1C059E" w:rsidRPr="00343921" w:rsidTr="001C059E">
        <w:trPr>
          <w:cantSplit/>
        </w:trPr>
        <w:tc>
          <w:tcPr>
            <w:tcW w:w="930" w:type="dxa"/>
          </w:tcPr>
          <w:p w:rsidR="001C059E" w:rsidRPr="00343921" w:rsidRDefault="001C059E" w:rsidP="00343921">
            <w:pPr>
              <w:tabs>
                <w:tab w:val="left" w:pos="-14"/>
              </w:tabs>
              <w:jc w:val="center"/>
              <w:rPr>
                <w:b/>
                <w:lang w:eastAsia="ru-RU"/>
              </w:rPr>
            </w:pPr>
            <w:r w:rsidRPr="00343921">
              <w:rPr>
                <w:b/>
                <w:lang w:eastAsia="ru-RU"/>
              </w:rPr>
              <w:t xml:space="preserve">№ точки </w:t>
            </w:r>
          </w:p>
        </w:tc>
        <w:tc>
          <w:tcPr>
            <w:tcW w:w="1418" w:type="dxa"/>
            <w:vAlign w:val="center"/>
          </w:tcPr>
          <w:p w:rsidR="001C059E" w:rsidRPr="00343921" w:rsidRDefault="001C059E" w:rsidP="00343921">
            <w:pPr>
              <w:tabs>
                <w:tab w:val="left" w:pos="-14"/>
              </w:tabs>
              <w:jc w:val="center"/>
              <w:rPr>
                <w:b/>
                <w:lang w:eastAsia="ru-RU"/>
              </w:rPr>
            </w:pPr>
            <w:r w:rsidRPr="00343921">
              <w:rPr>
                <w:b/>
                <w:lang w:eastAsia="ru-RU"/>
              </w:rPr>
              <w:t>№ точки (сквозной)</w:t>
            </w:r>
          </w:p>
        </w:tc>
        <w:tc>
          <w:tcPr>
            <w:tcW w:w="1922" w:type="dxa"/>
            <w:vAlign w:val="center"/>
          </w:tcPr>
          <w:p w:rsidR="001C059E" w:rsidRPr="00343921" w:rsidRDefault="001C059E" w:rsidP="00343921">
            <w:pPr>
              <w:jc w:val="center"/>
              <w:rPr>
                <w:b/>
                <w:bCs/>
                <w:lang w:eastAsia="ru-RU"/>
              </w:rPr>
            </w:pPr>
            <w:r w:rsidRPr="00343921">
              <w:rPr>
                <w:b/>
                <w:lang w:eastAsia="ru-RU"/>
              </w:rPr>
              <w:t>Дирекционный угол</w:t>
            </w:r>
          </w:p>
        </w:tc>
        <w:tc>
          <w:tcPr>
            <w:tcW w:w="1560" w:type="dxa"/>
            <w:vAlign w:val="center"/>
          </w:tcPr>
          <w:p w:rsidR="001C059E" w:rsidRPr="00343921" w:rsidRDefault="001C059E"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1C059E" w:rsidRPr="00343921" w:rsidRDefault="001C059E" w:rsidP="00343921">
            <w:pPr>
              <w:jc w:val="center"/>
              <w:rPr>
                <w:b/>
                <w:lang w:eastAsia="ru-RU"/>
              </w:rPr>
            </w:pPr>
            <w:r w:rsidRPr="00343921">
              <w:rPr>
                <w:b/>
                <w:lang w:val="en-US" w:eastAsia="ru-RU"/>
              </w:rPr>
              <w:t>X</w:t>
            </w:r>
          </w:p>
        </w:tc>
        <w:tc>
          <w:tcPr>
            <w:tcW w:w="1871" w:type="dxa"/>
            <w:vAlign w:val="center"/>
          </w:tcPr>
          <w:p w:rsidR="001C059E" w:rsidRPr="00343921" w:rsidRDefault="001C059E" w:rsidP="00343921">
            <w:pPr>
              <w:jc w:val="center"/>
              <w:rPr>
                <w:b/>
                <w:lang w:eastAsia="ru-RU"/>
              </w:rPr>
            </w:pPr>
            <w:r w:rsidRPr="00343921">
              <w:rPr>
                <w:b/>
                <w:lang w:val="en-US" w:eastAsia="ru-RU"/>
              </w:rPr>
              <w:t>Y</w:t>
            </w:r>
          </w:p>
        </w:tc>
      </w:tr>
      <w:tr w:rsidR="001C059E" w:rsidRPr="00343921" w:rsidTr="001C059E">
        <w:tc>
          <w:tcPr>
            <w:tcW w:w="930" w:type="dxa"/>
            <w:vAlign w:val="center"/>
          </w:tcPr>
          <w:p w:rsidR="001C059E" w:rsidRPr="00343921" w:rsidRDefault="001C059E" w:rsidP="00343921">
            <w:pPr>
              <w:jc w:val="center"/>
            </w:pPr>
            <w:r w:rsidRPr="00343921">
              <w:t>1</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53°45'35"</w:t>
            </w:r>
          </w:p>
        </w:tc>
        <w:tc>
          <w:tcPr>
            <w:tcW w:w="1560" w:type="dxa"/>
            <w:vAlign w:val="center"/>
          </w:tcPr>
          <w:p w:rsidR="001C059E" w:rsidRPr="00343921" w:rsidRDefault="001C059E" w:rsidP="00343921">
            <w:pPr>
              <w:jc w:val="center"/>
            </w:pPr>
            <w:r w:rsidRPr="00343921">
              <w:t>32,04</w:t>
            </w:r>
          </w:p>
        </w:tc>
        <w:tc>
          <w:tcPr>
            <w:tcW w:w="1871" w:type="dxa"/>
            <w:vAlign w:val="center"/>
          </w:tcPr>
          <w:p w:rsidR="001C059E" w:rsidRPr="00343921" w:rsidRDefault="001C059E" w:rsidP="00343921">
            <w:pPr>
              <w:jc w:val="center"/>
            </w:pPr>
            <w:r w:rsidRPr="00343921">
              <w:t>1394610,32</w:t>
            </w:r>
          </w:p>
        </w:tc>
        <w:tc>
          <w:tcPr>
            <w:tcW w:w="1871" w:type="dxa"/>
            <w:vAlign w:val="center"/>
          </w:tcPr>
          <w:p w:rsidR="001C059E" w:rsidRPr="00343921" w:rsidRDefault="001C059E" w:rsidP="00343921">
            <w:pPr>
              <w:jc w:val="center"/>
            </w:pPr>
            <w:r w:rsidRPr="00343921">
              <w:t>418845,40</w:t>
            </w:r>
          </w:p>
        </w:tc>
      </w:tr>
      <w:tr w:rsidR="001C059E" w:rsidRPr="00343921" w:rsidTr="001C059E">
        <w:tc>
          <w:tcPr>
            <w:tcW w:w="930" w:type="dxa"/>
            <w:vAlign w:val="center"/>
          </w:tcPr>
          <w:p w:rsidR="001C059E" w:rsidRPr="00343921" w:rsidRDefault="001C059E" w:rsidP="00343921">
            <w:pPr>
              <w:jc w:val="center"/>
            </w:pPr>
            <w:r w:rsidRPr="00343921">
              <w:t>2</w:t>
            </w:r>
          </w:p>
        </w:tc>
        <w:tc>
          <w:tcPr>
            <w:tcW w:w="1418" w:type="dxa"/>
            <w:vAlign w:val="center"/>
          </w:tcPr>
          <w:p w:rsidR="001C059E" w:rsidRPr="00343921" w:rsidRDefault="001C059E" w:rsidP="00343921">
            <w:pPr>
              <w:jc w:val="center"/>
            </w:pPr>
            <w:r w:rsidRPr="00343921">
              <w:t>2</w:t>
            </w:r>
          </w:p>
        </w:tc>
        <w:tc>
          <w:tcPr>
            <w:tcW w:w="1922" w:type="dxa"/>
            <w:vAlign w:val="center"/>
          </w:tcPr>
          <w:p w:rsidR="001C059E" w:rsidRPr="00343921" w:rsidRDefault="001C059E" w:rsidP="00343921">
            <w:pPr>
              <w:jc w:val="center"/>
            </w:pPr>
            <w:r w:rsidRPr="00343921">
              <w:t>326°23'53"</w:t>
            </w:r>
          </w:p>
        </w:tc>
        <w:tc>
          <w:tcPr>
            <w:tcW w:w="1560" w:type="dxa"/>
            <w:vAlign w:val="center"/>
          </w:tcPr>
          <w:p w:rsidR="001C059E" w:rsidRPr="00343921" w:rsidRDefault="001C059E" w:rsidP="00343921">
            <w:pPr>
              <w:jc w:val="center"/>
            </w:pPr>
            <w:r w:rsidRPr="00343921">
              <w:t>36,03</w:t>
            </w:r>
          </w:p>
        </w:tc>
        <w:tc>
          <w:tcPr>
            <w:tcW w:w="1871" w:type="dxa"/>
            <w:vAlign w:val="center"/>
          </w:tcPr>
          <w:p w:rsidR="001C059E" w:rsidRPr="00343921" w:rsidRDefault="001C059E" w:rsidP="00343921">
            <w:pPr>
              <w:jc w:val="center"/>
            </w:pPr>
            <w:r w:rsidRPr="00343921">
              <w:t>1394629,26</w:t>
            </w:r>
          </w:p>
        </w:tc>
        <w:tc>
          <w:tcPr>
            <w:tcW w:w="1871" w:type="dxa"/>
            <w:vAlign w:val="center"/>
          </w:tcPr>
          <w:p w:rsidR="001C059E" w:rsidRPr="00343921" w:rsidRDefault="001C059E" w:rsidP="00343921">
            <w:pPr>
              <w:jc w:val="center"/>
            </w:pPr>
            <w:r w:rsidRPr="00343921">
              <w:t>418871,24</w:t>
            </w:r>
          </w:p>
        </w:tc>
      </w:tr>
      <w:tr w:rsidR="001C059E" w:rsidRPr="00343921" w:rsidTr="001C059E">
        <w:tc>
          <w:tcPr>
            <w:tcW w:w="930" w:type="dxa"/>
            <w:vAlign w:val="center"/>
          </w:tcPr>
          <w:p w:rsidR="001C059E" w:rsidRPr="00343921" w:rsidRDefault="001C059E" w:rsidP="00343921">
            <w:pPr>
              <w:jc w:val="center"/>
            </w:pPr>
            <w:r w:rsidRPr="00343921">
              <w:t>3</w:t>
            </w:r>
          </w:p>
        </w:tc>
        <w:tc>
          <w:tcPr>
            <w:tcW w:w="1418" w:type="dxa"/>
            <w:vAlign w:val="center"/>
          </w:tcPr>
          <w:p w:rsidR="001C059E" w:rsidRPr="00343921" w:rsidRDefault="001C059E" w:rsidP="00343921">
            <w:pPr>
              <w:jc w:val="center"/>
            </w:pPr>
            <w:r w:rsidRPr="00343921">
              <w:t>3</w:t>
            </w:r>
          </w:p>
        </w:tc>
        <w:tc>
          <w:tcPr>
            <w:tcW w:w="1922" w:type="dxa"/>
            <w:vAlign w:val="center"/>
          </w:tcPr>
          <w:p w:rsidR="001C059E" w:rsidRPr="00343921" w:rsidRDefault="001C059E" w:rsidP="00343921">
            <w:pPr>
              <w:jc w:val="center"/>
            </w:pPr>
            <w:r w:rsidRPr="00343921">
              <w:t>233°46'27"</w:t>
            </w:r>
          </w:p>
        </w:tc>
        <w:tc>
          <w:tcPr>
            <w:tcW w:w="1560" w:type="dxa"/>
            <w:vAlign w:val="center"/>
          </w:tcPr>
          <w:p w:rsidR="001C059E" w:rsidRPr="00343921" w:rsidRDefault="001C059E" w:rsidP="00343921">
            <w:pPr>
              <w:jc w:val="center"/>
            </w:pPr>
            <w:r w:rsidRPr="00343921">
              <w:t>32,03</w:t>
            </w:r>
          </w:p>
        </w:tc>
        <w:tc>
          <w:tcPr>
            <w:tcW w:w="1871" w:type="dxa"/>
            <w:vAlign w:val="center"/>
          </w:tcPr>
          <w:p w:rsidR="001C059E" w:rsidRPr="00343921" w:rsidRDefault="001C059E" w:rsidP="00343921">
            <w:pPr>
              <w:jc w:val="center"/>
            </w:pPr>
            <w:r w:rsidRPr="00343921">
              <w:t>1394659,27</w:t>
            </w:r>
          </w:p>
        </w:tc>
        <w:tc>
          <w:tcPr>
            <w:tcW w:w="1871" w:type="dxa"/>
            <w:vAlign w:val="center"/>
          </w:tcPr>
          <w:p w:rsidR="001C059E" w:rsidRPr="00343921" w:rsidRDefault="001C059E" w:rsidP="00343921">
            <w:pPr>
              <w:jc w:val="center"/>
            </w:pPr>
            <w:r w:rsidRPr="00343921">
              <w:t>418851,30</w:t>
            </w:r>
          </w:p>
        </w:tc>
      </w:tr>
      <w:tr w:rsidR="001C059E" w:rsidRPr="00343921" w:rsidTr="001C059E">
        <w:tc>
          <w:tcPr>
            <w:tcW w:w="930" w:type="dxa"/>
            <w:vAlign w:val="center"/>
          </w:tcPr>
          <w:p w:rsidR="001C059E" w:rsidRPr="00343921" w:rsidRDefault="001C059E" w:rsidP="00343921">
            <w:pPr>
              <w:jc w:val="center"/>
            </w:pPr>
            <w:r w:rsidRPr="00343921">
              <w:t>4</w:t>
            </w:r>
          </w:p>
        </w:tc>
        <w:tc>
          <w:tcPr>
            <w:tcW w:w="1418" w:type="dxa"/>
            <w:vAlign w:val="center"/>
          </w:tcPr>
          <w:p w:rsidR="001C059E" w:rsidRPr="00343921" w:rsidRDefault="001C059E" w:rsidP="00343921">
            <w:pPr>
              <w:jc w:val="center"/>
            </w:pPr>
            <w:r w:rsidRPr="00343921">
              <w:t>4</w:t>
            </w:r>
          </w:p>
        </w:tc>
        <w:tc>
          <w:tcPr>
            <w:tcW w:w="1922" w:type="dxa"/>
            <w:vAlign w:val="center"/>
          </w:tcPr>
          <w:p w:rsidR="001C059E" w:rsidRPr="00343921" w:rsidRDefault="001C059E" w:rsidP="00343921">
            <w:pPr>
              <w:jc w:val="center"/>
            </w:pPr>
            <w:r w:rsidRPr="00343921">
              <w:t>146°24'25"</w:t>
            </w:r>
          </w:p>
        </w:tc>
        <w:tc>
          <w:tcPr>
            <w:tcW w:w="1560" w:type="dxa"/>
            <w:vAlign w:val="center"/>
          </w:tcPr>
          <w:p w:rsidR="001C059E" w:rsidRPr="00343921" w:rsidRDefault="001C059E" w:rsidP="00343921">
            <w:pPr>
              <w:jc w:val="center"/>
            </w:pPr>
            <w:r w:rsidRPr="00343921">
              <w:t>36,04</w:t>
            </w:r>
          </w:p>
        </w:tc>
        <w:tc>
          <w:tcPr>
            <w:tcW w:w="1871" w:type="dxa"/>
            <w:vAlign w:val="center"/>
          </w:tcPr>
          <w:p w:rsidR="001C059E" w:rsidRPr="00343921" w:rsidRDefault="001C059E" w:rsidP="00343921">
            <w:pPr>
              <w:jc w:val="center"/>
            </w:pPr>
            <w:r w:rsidRPr="00343921">
              <w:t>1394640,34</w:t>
            </w:r>
          </w:p>
        </w:tc>
        <w:tc>
          <w:tcPr>
            <w:tcW w:w="1871" w:type="dxa"/>
            <w:vAlign w:val="center"/>
          </w:tcPr>
          <w:p w:rsidR="001C059E" w:rsidRPr="00343921" w:rsidRDefault="001C059E" w:rsidP="00343921">
            <w:pPr>
              <w:jc w:val="center"/>
            </w:pPr>
            <w:r w:rsidRPr="00343921">
              <w:t>418825,46</w:t>
            </w:r>
          </w:p>
        </w:tc>
      </w:tr>
      <w:tr w:rsidR="001C059E" w:rsidRPr="00343921" w:rsidTr="001C059E">
        <w:tc>
          <w:tcPr>
            <w:tcW w:w="930" w:type="dxa"/>
            <w:vAlign w:val="center"/>
          </w:tcPr>
          <w:p w:rsidR="001C059E" w:rsidRPr="00343921" w:rsidRDefault="001C059E" w:rsidP="00343921">
            <w:pPr>
              <w:jc w:val="center"/>
            </w:pPr>
            <w:r w:rsidRPr="00343921">
              <w:t>5</w:t>
            </w:r>
          </w:p>
        </w:tc>
        <w:tc>
          <w:tcPr>
            <w:tcW w:w="1418" w:type="dxa"/>
            <w:vAlign w:val="center"/>
          </w:tcPr>
          <w:p w:rsidR="001C059E" w:rsidRPr="00343921" w:rsidRDefault="001C059E" w:rsidP="00343921">
            <w:pPr>
              <w:jc w:val="center"/>
            </w:pPr>
            <w:r w:rsidRPr="00343921">
              <w:t>1</w:t>
            </w:r>
          </w:p>
        </w:tc>
        <w:tc>
          <w:tcPr>
            <w:tcW w:w="1922" w:type="dxa"/>
            <w:vAlign w:val="center"/>
          </w:tcPr>
          <w:p w:rsidR="001C059E" w:rsidRPr="00343921" w:rsidRDefault="001C059E" w:rsidP="00343921">
            <w:pPr>
              <w:jc w:val="center"/>
            </w:pPr>
            <w:r w:rsidRPr="00343921">
              <w:t>53°45'35"</w:t>
            </w:r>
          </w:p>
        </w:tc>
        <w:tc>
          <w:tcPr>
            <w:tcW w:w="1560" w:type="dxa"/>
            <w:vAlign w:val="center"/>
          </w:tcPr>
          <w:p w:rsidR="001C059E" w:rsidRPr="00343921" w:rsidRDefault="001C059E" w:rsidP="00343921">
            <w:pPr>
              <w:jc w:val="center"/>
            </w:pPr>
            <w:r w:rsidRPr="00343921">
              <w:t>32,04</w:t>
            </w:r>
          </w:p>
        </w:tc>
        <w:tc>
          <w:tcPr>
            <w:tcW w:w="1871" w:type="dxa"/>
            <w:vAlign w:val="center"/>
          </w:tcPr>
          <w:p w:rsidR="001C059E" w:rsidRPr="00343921" w:rsidRDefault="001C059E" w:rsidP="00343921">
            <w:pPr>
              <w:jc w:val="center"/>
            </w:pPr>
            <w:r w:rsidRPr="00343921">
              <w:t>1394610,32</w:t>
            </w:r>
          </w:p>
        </w:tc>
        <w:tc>
          <w:tcPr>
            <w:tcW w:w="1871" w:type="dxa"/>
            <w:vAlign w:val="center"/>
          </w:tcPr>
          <w:p w:rsidR="001C059E" w:rsidRPr="00343921" w:rsidRDefault="001C059E" w:rsidP="00343921">
            <w:pPr>
              <w:jc w:val="center"/>
            </w:pPr>
            <w:r w:rsidRPr="00343921">
              <w:t>418845,40</w:t>
            </w:r>
          </w:p>
        </w:tc>
      </w:tr>
    </w:tbl>
    <w:p w:rsidR="00E01DFB" w:rsidRPr="00343921" w:rsidRDefault="001C059E" w:rsidP="00343921">
      <w:pPr>
        <w:pStyle w:val="af7"/>
        <w:spacing w:before="0"/>
        <w:rPr>
          <w:rFonts w:ascii="Times New Roman" w:hAnsi="Times New Roman"/>
          <w:sz w:val="24"/>
          <w:szCs w:val="24"/>
        </w:rPr>
      </w:pPr>
      <w:r w:rsidRPr="00343921">
        <w:rPr>
          <w:rFonts w:ascii="Times New Roman" w:hAnsi="Times New Roman"/>
          <w:sz w:val="24"/>
          <w:szCs w:val="24"/>
        </w:rPr>
        <w:t xml:space="preserve">Ведомость </w:t>
      </w:r>
      <w:proofErr w:type="gramStart"/>
      <w:r w:rsidRPr="00343921">
        <w:rPr>
          <w:rFonts w:ascii="Times New Roman" w:hAnsi="Times New Roman"/>
          <w:sz w:val="24"/>
          <w:szCs w:val="24"/>
        </w:rPr>
        <w:t>пересечения границ зон планируемого размещения линейного объекта</w:t>
      </w:r>
      <w:proofErr w:type="gramEnd"/>
      <w:r w:rsidRPr="00343921">
        <w:rPr>
          <w:rFonts w:ascii="Times New Roman" w:hAnsi="Times New Roman"/>
          <w:sz w:val="24"/>
          <w:szCs w:val="24"/>
        </w:rPr>
        <w:t xml:space="preserve"> с объектом строительства </w:t>
      </w:r>
      <w:r w:rsidR="00E01DFB" w:rsidRPr="00343921">
        <w:rPr>
          <w:rFonts w:ascii="Times New Roman" w:hAnsi="Times New Roman"/>
          <w:sz w:val="24"/>
          <w:szCs w:val="24"/>
        </w:rPr>
        <w:t xml:space="preserve">5891П «Сбор нефти и газа со скважин №№ 1059, 1060 </w:t>
      </w:r>
      <w:proofErr w:type="spellStart"/>
      <w:r w:rsidR="00E01DFB" w:rsidRPr="00343921">
        <w:rPr>
          <w:rFonts w:ascii="Times New Roman" w:hAnsi="Times New Roman"/>
          <w:sz w:val="24"/>
          <w:szCs w:val="24"/>
        </w:rPr>
        <w:t>Белозерско-Чубовского</w:t>
      </w:r>
      <w:proofErr w:type="spellEnd"/>
      <w:r w:rsidR="00E01DFB" w:rsidRPr="00343921">
        <w:rPr>
          <w:rFonts w:ascii="Times New Roman" w:hAnsi="Times New Roman"/>
          <w:sz w:val="24"/>
          <w:szCs w:val="24"/>
        </w:rPr>
        <w:t xml:space="preserve"> месторождения»</w:t>
      </w:r>
      <w:r w:rsidRPr="00343921">
        <w:rPr>
          <w:rFonts w:ascii="Times New Roman" w:hAnsi="Times New Roman"/>
          <w:sz w:val="24"/>
          <w:szCs w:val="24"/>
        </w:rPr>
        <w:t>:</w:t>
      </w:r>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E01DFB" w:rsidRPr="00343921" w:rsidTr="00E01DFB">
        <w:trPr>
          <w:cantSplit/>
        </w:trPr>
        <w:tc>
          <w:tcPr>
            <w:tcW w:w="930" w:type="dxa"/>
          </w:tcPr>
          <w:p w:rsidR="00E01DFB" w:rsidRPr="00343921" w:rsidRDefault="00E01DFB" w:rsidP="00343921">
            <w:pPr>
              <w:tabs>
                <w:tab w:val="left" w:pos="-14"/>
              </w:tabs>
              <w:jc w:val="center"/>
              <w:rPr>
                <w:b/>
                <w:lang w:eastAsia="ru-RU"/>
              </w:rPr>
            </w:pPr>
            <w:r w:rsidRPr="00343921">
              <w:rPr>
                <w:b/>
                <w:lang w:eastAsia="ru-RU"/>
              </w:rPr>
              <w:t xml:space="preserve">№ точки </w:t>
            </w:r>
          </w:p>
        </w:tc>
        <w:tc>
          <w:tcPr>
            <w:tcW w:w="1418" w:type="dxa"/>
            <w:vAlign w:val="center"/>
          </w:tcPr>
          <w:p w:rsidR="00E01DFB" w:rsidRPr="00343921" w:rsidRDefault="00E01DFB" w:rsidP="00343921">
            <w:pPr>
              <w:tabs>
                <w:tab w:val="left" w:pos="-14"/>
              </w:tabs>
              <w:jc w:val="center"/>
              <w:rPr>
                <w:b/>
                <w:lang w:eastAsia="ru-RU"/>
              </w:rPr>
            </w:pPr>
            <w:r w:rsidRPr="00343921">
              <w:rPr>
                <w:b/>
                <w:lang w:eastAsia="ru-RU"/>
              </w:rPr>
              <w:t>№ точки (сквозной)</w:t>
            </w:r>
          </w:p>
        </w:tc>
        <w:tc>
          <w:tcPr>
            <w:tcW w:w="1922" w:type="dxa"/>
            <w:vAlign w:val="center"/>
          </w:tcPr>
          <w:p w:rsidR="00E01DFB" w:rsidRPr="00343921" w:rsidRDefault="00E01DFB" w:rsidP="00343921">
            <w:pPr>
              <w:jc w:val="center"/>
              <w:rPr>
                <w:b/>
                <w:bCs/>
                <w:lang w:eastAsia="ru-RU"/>
              </w:rPr>
            </w:pPr>
            <w:r w:rsidRPr="00343921">
              <w:rPr>
                <w:b/>
                <w:lang w:eastAsia="ru-RU"/>
              </w:rPr>
              <w:t>Дирекционный угол</w:t>
            </w:r>
          </w:p>
        </w:tc>
        <w:tc>
          <w:tcPr>
            <w:tcW w:w="1560" w:type="dxa"/>
            <w:vAlign w:val="center"/>
          </w:tcPr>
          <w:p w:rsidR="00E01DFB" w:rsidRPr="00343921" w:rsidRDefault="00E01DFB"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E01DFB" w:rsidRPr="00343921" w:rsidRDefault="00E01DFB" w:rsidP="00343921">
            <w:pPr>
              <w:jc w:val="center"/>
              <w:rPr>
                <w:b/>
                <w:lang w:eastAsia="ru-RU"/>
              </w:rPr>
            </w:pPr>
            <w:r w:rsidRPr="00343921">
              <w:rPr>
                <w:b/>
                <w:lang w:val="en-US" w:eastAsia="ru-RU"/>
              </w:rPr>
              <w:t>X</w:t>
            </w:r>
          </w:p>
        </w:tc>
        <w:tc>
          <w:tcPr>
            <w:tcW w:w="1871" w:type="dxa"/>
            <w:vAlign w:val="center"/>
          </w:tcPr>
          <w:p w:rsidR="00E01DFB" w:rsidRPr="00343921" w:rsidRDefault="00E01DFB" w:rsidP="00343921">
            <w:pPr>
              <w:jc w:val="center"/>
              <w:rPr>
                <w:b/>
                <w:lang w:eastAsia="ru-RU"/>
              </w:rPr>
            </w:pPr>
            <w:r w:rsidRPr="00343921">
              <w:rPr>
                <w:b/>
                <w:lang w:val="en-US" w:eastAsia="ru-RU"/>
              </w:rPr>
              <w:t>Y</w:t>
            </w:r>
          </w:p>
        </w:tc>
      </w:tr>
      <w:tr w:rsidR="00E01DFB" w:rsidRPr="00343921" w:rsidTr="00E01DFB">
        <w:tc>
          <w:tcPr>
            <w:tcW w:w="930" w:type="dxa"/>
            <w:vAlign w:val="center"/>
          </w:tcPr>
          <w:p w:rsidR="00E01DFB" w:rsidRPr="00343921" w:rsidRDefault="00E01DFB" w:rsidP="00343921">
            <w:pPr>
              <w:jc w:val="center"/>
            </w:pPr>
            <w:r w:rsidRPr="00343921">
              <w:t>1</w:t>
            </w:r>
          </w:p>
        </w:tc>
        <w:tc>
          <w:tcPr>
            <w:tcW w:w="1418" w:type="dxa"/>
            <w:vAlign w:val="center"/>
          </w:tcPr>
          <w:p w:rsidR="00E01DFB" w:rsidRPr="00343921" w:rsidRDefault="00E01DFB" w:rsidP="00343921">
            <w:pPr>
              <w:jc w:val="center"/>
            </w:pPr>
            <w:r w:rsidRPr="00343921">
              <w:t>1</w:t>
            </w:r>
          </w:p>
        </w:tc>
        <w:tc>
          <w:tcPr>
            <w:tcW w:w="1922" w:type="dxa"/>
            <w:vAlign w:val="center"/>
          </w:tcPr>
          <w:p w:rsidR="00E01DFB" w:rsidRPr="00343921" w:rsidRDefault="00E01DFB" w:rsidP="00343921">
            <w:pPr>
              <w:jc w:val="center"/>
            </w:pPr>
            <w:r w:rsidRPr="00343921">
              <w:t>288°53'43"</w:t>
            </w:r>
          </w:p>
        </w:tc>
        <w:tc>
          <w:tcPr>
            <w:tcW w:w="1560" w:type="dxa"/>
            <w:vAlign w:val="center"/>
          </w:tcPr>
          <w:p w:rsidR="00E01DFB" w:rsidRPr="00343921" w:rsidRDefault="00E01DFB" w:rsidP="00343921">
            <w:pPr>
              <w:jc w:val="center"/>
            </w:pPr>
            <w:r w:rsidRPr="00343921">
              <w:t>1,57</w:t>
            </w:r>
          </w:p>
        </w:tc>
        <w:tc>
          <w:tcPr>
            <w:tcW w:w="1871" w:type="dxa"/>
            <w:vAlign w:val="center"/>
          </w:tcPr>
          <w:p w:rsidR="00E01DFB" w:rsidRPr="00343921" w:rsidRDefault="00E01DFB" w:rsidP="00343921">
            <w:pPr>
              <w:jc w:val="center"/>
            </w:pPr>
            <w:r w:rsidRPr="00343921">
              <w:t>1391573,26</w:t>
            </w:r>
          </w:p>
        </w:tc>
        <w:tc>
          <w:tcPr>
            <w:tcW w:w="1871" w:type="dxa"/>
            <w:vAlign w:val="center"/>
          </w:tcPr>
          <w:p w:rsidR="00E01DFB" w:rsidRPr="00343921" w:rsidRDefault="00E01DFB" w:rsidP="00343921">
            <w:pPr>
              <w:jc w:val="center"/>
            </w:pPr>
            <w:r w:rsidRPr="00343921">
              <w:t>418504,06</w:t>
            </w:r>
          </w:p>
        </w:tc>
      </w:tr>
      <w:tr w:rsidR="00E01DFB" w:rsidRPr="00343921" w:rsidTr="00E01DFB">
        <w:tc>
          <w:tcPr>
            <w:tcW w:w="930" w:type="dxa"/>
            <w:vAlign w:val="center"/>
          </w:tcPr>
          <w:p w:rsidR="00E01DFB" w:rsidRPr="00343921" w:rsidRDefault="00E01DFB" w:rsidP="00343921">
            <w:pPr>
              <w:jc w:val="center"/>
            </w:pPr>
            <w:r w:rsidRPr="00343921">
              <w:t>2</w:t>
            </w:r>
          </w:p>
        </w:tc>
        <w:tc>
          <w:tcPr>
            <w:tcW w:w="1418" w:type="dxa"/>
            <w:vAlign w:val="center"/>
          </w:tcPr>
          <w:p w:rsidR="00E01DFB" w:rsidRPr="00343921" w:rsidRDefault="00E01DFB" w:rsidP="00343921">
            <w:pPr>
              <w:jc w:val="center"/>
            </w:pPr>
            <w:r w:rsidRPr="00343921">
              <w:t>2</w:t>
            </w:r>
          </w:p>
        </w:tc>
        <w:tc>
          <w:tcPr>
            <w:tcW w:w="1922" w:type="dxa"/>
            <w:vAlign w:val="center"/>
          </w:tcPr>
          <w:p w:rsidR="00E01DFB" w:rsidRPr="00343921" w:rsidRDefault="00E01DFB" w:rsidP="00343921">
            <w:pPr>
              <w:jc w:val="center"/>
            </w:pPr>
            <w:r w:rsidRPr="00343921">
              <w:t>175°36'5"</w:t>
            </w:r>
          </w:p>
        </w:tc>
        <w:tc>
          <w:tcPr>
            <w:tcW w:w="1560" w:type="dxa"/>
            <w:vAlign w:val="center"/>
          </w:tcPr>
          <w:p w:rsidR="00E01DFB" w:rsidRPr="00343921" w:rsidRDefault="00E01DFB" w:rsidP="00343921">
            <w:pPr>
              <w:jc w:val="center"/>
            </w:pPr>
            <w:r w:rsidRPr="00343921">
              <w:t>0,65</w:t>
            </w:r>
          </w:p>
        </w:tc>
        <w:tc>
          <w:tcPr>
            <w:tcW w:w="1871" w:type="dxa"/>
            <w:vAlign w:val="center"/>
          </w:tcPr>
          <w:p w:rsidR="00E01DFB" w:rsidRPr="00343921" w:rsidRDefault="00E01DFB" w:rsidP="00343921">
            <w:pPr>
              <w:jc w:val="center"/>
            </w:pPr>
            <w:r w:rsidRPr="00343921">
              <w:t>1391573,77</w:t>
            </w:r>
          </w:p>
        </w:tc>
        <w:tc>
          <w:tcPr>
            <w:tcW w:w="1871" w:type="dxa"/>
            <w:vAlign w:val="center"/>
          </w:tcPr>
          <w:p w:rsidR="00E01DFB" w:rsidRPr="00343921" w:rsidRDefault="00E01DFB" w:rsidP="00343921">
            <w:pPr>
              <w:jc w:val="center"/>
            </w:pPr>
            <w:r w:rsidRPr="00343921">
              <w:t>418502,57</w:t>
            </w:r>
          </w:p>
        </w:tc>
      </w:tr>
      <w:tr w:rsidR="00E01DFB" w:rsidRPr="00343921" w:rsidTr="00E01DFB">
        <w:tc>
          <w:tcPr>
            <w:tcW w:w="930" w:type="dxa"/>
            <w:vAlign w:val="center"/>
          </w:tcPr>
          <w:p w:rsidR="00E01DFB" w:rsidRPr="00343921" w:rsidRDefault="00E01DFB" w:rsidP="00343921">
            <w:pPr>
              <w:jc w:val="center"/>
            </w:pPr>
            <w:r w:rsidRPr="00343921">
              <w:t>3</w:t>
            </w:r>
          </w:p>
        </w:tc>
        <w:tc>
          <w:tcPr>
            <w:tcW w:w="1418" w:type="dxa"/>
            <w:vAlign w:val="center"/>
          </w:tcPr>
          <w:p w:rsidR="00E01DFB" w:rsidRPr="00343921" w:rsidRDefault="00E01DFB" w:rsidP="00343921">
            <w:pPr>
              <w:jc w:val="center"/>
            </w:pPr>
            <w:r w:rsidRPr="00343921">
              <w:t>3</w:t>
            </w:r>
          </w:p>
        </w:tc>
        <w:tc>
          <w:tcPr>
            <w:tcW w:w="1922" w:type="dxa"/>
            <w:vAlign w:val="center"/>
          </w:tcPr>
          <w:p w:rsidR="00E01DFB" w:rsidRPr="00343921" w:rsidRDefault="00E01DFB" w:rsidP="00343921">
            <w:pPr>
              <w:jc w:val="center"/>
            </w:pPr>
            <w:r w:rsidRPr="00343921">
              <w:t>84°26'49"</w:t>
            </w:r>
          </w:p>
        </w:tc>
        <w:tc>
          <w:tcPr>
            <w:tcW w:w="1560" w:type="dxa"/>
            <w:vAlign w:val="center"/>
          </w:tcPr>
          <w:p w:rsidR="00E01DFB" w:rsidRPr="00343921" w:rsidRDefault="00E01DFB" w:rsidP="00343921">
            <w:pPr>
              <w:jc w:val="center"/>
            </w:pPr>
            <w:r w:rsidRPr="00343921">
              <w:t>1,45</w:t>
            </w:r>
          </w:p>
        </w:tc>
        <w:tc>
          <w:tcPr>
            <w:tcW w:w="1871" w:type="dxa"/>
            <w:vAlign w:val="center"/>
          </w:tcPr>
          <w:p w:rsidR="00E01DFB" w:rsidRPr="00343921" w:rsidRDefault="00E01DFB" w:rsidP="00343921">
            <w:pPr>
              <w:jc w:val="center"/>
            </w:pPr>
            <w:r w:rsidRPr="00343921">
              <w:t>1391573,12</w:t>
            </w:r>
          </w:p>
        </w:tc>
        <w:tc>
          <w:tcPr>
            <w:tcW w:w="1871" w:type="dxa"/>
            <w:vAlign w:val="center"/>
          </w:tcPr>
          <w:p w:rsidR="00E01DFB" w:rsidRPr="00343921" w:rsidRDefault="00E01DFB" w:rsidP="00343921">
            <w:pPr>
              <w:jc w:val="center"/>
            </w:pPr>
            <w:r w:rsidRPr="00343921">
              <w:t>418502,62</w:t>
            </w:r>
          </w:p>
        </w:tc>
      </w:tr>
      <w:tr w:rsidR="00E01DFB" w:rsidRPr="00343921" w:rsidTr="00E01DFB">
        <w:tc>
          <w:tcPr>
            <w:tcW w:w="930" w:type="dxa"/>
            <w:vAlign w:val="center"/>
          </w:tcPr>
          <w:p w:rsidR="00E01DFB" w:rsidRPr="00343921" w:rsidRDefault="00E01DFB" w:rsidP="00343921">
            <w:pPr>
              <w:jc w:val="center"/>
            </w:pPr>
            <w:r w:rsidRPr="00343921">
              <w:t>4</w:t>
            </w:r>
          </w:p>
        </w:tc>
        <w:tc>
          <w:tcPr>
            <w:tcW w:w="1418" w:type="dxa"/>
            <w:vAlign w:val="center"/>
          </w:tcPr>
          <w:p w:rsidR="00E01DFB" w:rsidRPr="00343921" w:rsidRDefault="00E01DFB" w:rsidP="00343921">
            <w:pPr>
              <w:jc w:val="center"/>
            </w:pPr>
            <w:r w:rsidRPr="00343921">
              <w:t>1</w:t>
            </w:r>
          </w:p>
        </w:tc>
        <w:tc>
          <w:tcPr>
            <w:tcW w:w="1922" w:type="dxa"/>
            <w:vAlign w:val="center"/>
          </w:tcPr>
          <w:p w:rsidR="00E01DFB" w:rsidRPr="00343921" w:rsidRDefault="00E01DFB" w:rsidP="00343921">
            <w:pPr>
              <w:jc w:val="center"/>
            </w:pPr>
            <w:r w:rsidRPr="00343921">
              <w:t>288°53'43"</w:t>
            </w:r>
          </w:p>
        </w:tc>
        <w:tc>
          <w:tcPr>
            <w:tcW w:w="1560" w:type="dxa"/>
            <w:vAlign w:val="center"/>
          </w:tcPr>
          <w:p w:rsidR="00E01DFB" w:rsidRPr="00343921" w:rsidRDefault="00E01DFB" w:rsidP="00343921">
            <w:pPr>
              <w:jc w:val="center"/>
            </w:pPr>
            <w:r w:rsidRPr="00343921">
              <w:t>1,57</w:t>
            </w:r>
          </w:p>
        </w:tc>
        <w:tc>
          <w:tcPr>
            <w:tcW w:w="1871" w:type="dxa"/>
            <w:vAlign w:val="center"/>
          </w:tcPr>
          <w:p w:rsidR="00E01DFB" w:rsidRPr="00343921" w:rsidRDefault="00E01DFB" w:rsidP="00343921">
            <w:pPr>
              <w:jc w:val="center"/>
            </w:pPr>
            <w:r w:rsidRPr="00343921">
              <w:t>1391573,26</w:t>
            </w:r>
          </w:p>
        </w:tc>
        <w:tc>
          <w:tcPr>
            <w:tcW w:w="1871" w:type="dxa"/>
            <w:vAlign w:val="center"/>
          </w:tcPr>
          <w:p w:rsidR="00E01DFB" w:rsidRPr="00343921" w:rsidRDefault="00E01DFB" w:rsidP="00343921">
            <w:pPr>
              <w:jc w:val="center"/>
            </w:pPr>
            <w:r w:rsidRPr="00343921">
              <w:t>418504,06</w:t>
            </w:r>
          </w:p>
        </w:tc>
      </w:tr>
    </w:tbl>
    <w:p w:rsidR="00E01DFB" w:rsidRPr="00343921" w:rsidRDefault="00E01DFB" w:rsidP="00343921">
      <w:pPr>
        <w:pStyle w:val="af7"/>
        <w:spacing w:before="0"/>
        <w:rPr>
          <w:rFonts w:ascii="Times New Roman" w:hAnsi="Times New Roman"/>
          <w:sz w:val="24"/>
          <w:szCs w:val="24"/>
        </w:rPr>
      </w:pPr>
      <w:r w:rsidRPr="00343921">
        <w:rPr>
          <w:rFonts w:ascii="Times New Roman" w:hAnsi="Times New Roman"/>
          <w:sz w:val="24"/>
          <w:szCs w:val="24"/>
        </w:rPr>
        <w:t xml:space="preserve">Ведомость </w:t>
      </w:r>
      <w:proofErr w:type="gramStart"/>
      <w:r w:rsidRPr="00343921">
        <w:rPr>
          <w:rFonts w:ascii="Times New Roman" w:hAnsi="Times New Roman"/>
          <w:sz w:val="24"/>
          <w:szCs w:val="24"/>
        </w:rPr>
        <w:t>пересечения границ зон планируемого размещения линейного объекта</w:t>
      </w:r>
      <w:proofErr w:type="gramEnd"/>
      <w:r w:rsidRPr="00343921">
        <w:rPr>
          <w:rFonts w:ascii="Times New Roman" w:hAnsi="Times New Roman"/>
          <w:sz w:val="24"/>
          <w:szCs w:val="24"/>
        </w:rPr>
        <w:t xml:space="preserve"> с объектом строительства 7414П «Система поглощения </w:t>
      </w:r>
      <w:proofErr w:type="spellStart"/>
      <w:r w:rsidRPr="00343921">
        <w:rPr>
          <w:rFonts w:ascii="Times New Roman" w:hAnsi="Times New Roman"/>
          <w:sz w:val="24"/>
          <w:szCs w:val="24"/>
        </w:rPr>
        <w:t>скажины</w:t>
      </w:r>
      <w:proofErr w:type="spellEnd"/>
      <w:r w:rsidRPr="00343921">
        <w:rPr>
          <w:rFonts w:ascii="Times New Roman" w:hAnsi="Times New Roman"/>
          <w:sz w:val="24"/>
          <w:szCs w:val="24"/>
        </w:rPr>
        <w:t xml:space="preserve"> № 8009 </w:t>
      </w:r>
      <w:proofErr w:type="spellStart"/>
      <w:r w:rsidRPr="00343921">
        <w:rPr>
          <w:rFonts w:ascii="Times New Roman" w:hAnsi="Times New Roman"/>
          <w:sz w:val="24"/>
          <w:szCs w:val="24"/>
        </w:rPr>
        <w:t>Белозерско-Чубовского</w:t>
      </w:r>
      <w:proofErr w:type="spellEnd"/>
      <w:r w:rsidRPr="00343921">
        <w:rPr>
          <w:rFonts w:ascii="Times New Roman" w:hAnsi="Times New Roman"/>
          <w:sz w:val="24"/>
          <w:szCs w:val="24"/>
        </w:rPr>
        <w:t xml:space="preserve"> месторождения»:</w:t>
      </w:r>
    </w:p>
    <w:tbl>
      <w:tblPr>
        <w:tblW w:w="9572"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0"/>
        <w:gridCol w:w="1418"/>
        <w:gridCol w:w="1922"/>
        <w:gridCol w:w="1560"/>
        <w:gridCol w:w="1871"/>
        <w:gridCol w:w="1871"/>
      </w:tblGrid>
      <w:tr w:rsidR="00E01DFB" w:rsidRPr="00343921" w:rsidTr="00E01DFB">
        <w:trPr>
          <w:cantSplit/>
        </w:trPr>
        <w:tc>
          <w:tcPr>
            <w:tcW w:w="930" w:type="dxa"/>
          </w:tcPr>
          <w:p w:rsidR="00E01DFB" w:rsidRPr="00343921" w:rsidRDefault="00E01DFB" w:rsidP="00343921">
            <w:pPr>
              <w:tabs>
                <w:tab w:val="left" w:pos="-14"/>
              </w:tabs>
              <w:jc w:val="center"/>
              <w:rPr>
                <w:b/>
                <w:lang w:eastAsia="ru-RU"/>
              </w:rPr>
            </w:pPr>
            <w:r w:rsidRPr="00343921">
              <w:rPr>
                <w:b/>
                <w:lang w:eastAsia="ru-RU"/>
              </w:rPr>
              <w:t xml:space="preserve">№ точки </w:t>
            </w:r>
          </w:p>
        </w:tc>
        <w:tc>
          <w:tcPr>
            <w:tcW w:w="1418" w:type="dxa"/>
            <w:vAlign w:val="center"/>
          </w:tcPr>
          <w:p w:rsidR="00E01DFB" w:rsidRPr="00343921" w:rsidRDefault="00E01DFB" w:rsidP="00343921">
            <w:pPr>
              <w:tabs>
                <w:tab w:val="left" w:pos="-14"/>
              </w:tabs>
              <w:jc w:val="center"/>
              <w:rPr>
                <w:b/>
                <w:lang w:eastAsia="ru-RU"/>
              </w:rPr>
            </w:pPr>
            <w:r w:rsidRPr="00343921">
              <w:rPr>
                <w:b/>
                <w:lang w:eastAsia="ru-RU"/>
              </w:rPr>
              <w:t>№ точки (сквозной)</w:t>
            </w:r>
          </w:p>
        </w:tc>
        <w:tc>
          <w:tcPr>
            <w:tcW w:w="1922" w:type="dxa"/>
            <w:vAlign w:val="center"/>
          </w:tcPr>
          <w:p w:rsidR="00E01DFB" w:rsidRPr="00343921" w:rsidRDefault="00E01DFB" w:rsidP="00343921">
            <w:pPr>
              <w:jc w:val="center"/>
              <w:rPr>
                <w:b/>
                <w:bCs/>
                <w:lang w:eastAsia="ru-RU"/>
              </w:rPr>
            </w:pPr>
            <w:r w:rsidRPr="00343921">
              <w:rPr>
                <w:b/>
                <w:lang w:eastAsia="ru-RU"/>
              </w:rPr>
              <w:t>Дирекционный угол</w:t>
            </w:r>
          </w:p>
        </w:tc>
        <w:tc>
          <w:tcPr>
            <w:tcW w:w="1560" w:type="dxa"/>
            <w:vAlign w:val="center"/>
          </w:tcPr>
          <w:p w:rsidR="00E01DFB" w:rsidRPr="00343921" w:rsidRDefault="00E01DFB" w:rsidP="00343921">
            <w:pPr>
              <w:jc w:val="center"/>
              <w:rPr>
                <w:b/>
                <w:bCs/>
                <w:lang w:eastAsia="ru-RU"/>
              </w:rPr>
            </w:pPr>
            <w:r w:rsidRPr="00343921">
              <w:rPr>
                <w:b/>
                <w:lang w:eastAsia="ru-RU"/>
              </w:rPr>
              <w:t xml:space="preserve">Расстояние, </w:t>
            </w:r>
            <w:proofErr w:type="gramStart"/>
            <w:r w:rsidRPr="00343921">
              <w:rPr>
                <w:b/>
                <w:lang w:eastAsia="ru-RU"/>
              </w:rPr>
              <w:t>м</w:t>
            </w:r>
            <w:proofErr w:type="gramEnd"/>
          </w:p>
        </w:tc>
        <w:tc>
          <w:tcPr>
            <w:tcW w:w="1871" w:type="dxa"/>
            <w:vAlign w:val="center"/>
          </w:tcPr>
          <w:p w:rsidR="00E01DFB" w:rsidRPr="00343921" w:rsidRDefault="00E01DFB" w:rsidP="00343921">
            <w:pPr>
              <w:jc w:val="center"/>
              <w:rPr>
                <w:b/>
                <w:lang w:eastAsia="ru-RU"/>
              </w:rPr>
            </w:pPr>
            <w:r w:rsidRPr="00343921">
              <w:rPr>
                <w:b/>
                <w:lang w:val="en-US" w:eastAsia="ru-RU"/>
              </w:rPr>
              <w:t>X</w:t>
            </w:r>
          </w:p>
        </w:tc>
        <w:tc>
          <w:tcPr>
            <w:tcW w:w="1871" w:type="dxa"/>
            <w:vAlign w:val="center"/>
          </w:tcPr>
          <w:p w:rsidR="00E01DFB" w:rsidRPr="00343921" w:rsidRDefault="00E01DFB" w:rsidP="00343921">
            <w:pPr>
              <w:jc w:val="center"/>
              <w:rPr>
                <w:b/>
                <w:lang w:eastAsia="ru-RU"/>
              </w:rPr>
            </w:pPr>
            <w:r w:rsidRPr="00343921">
              <w:rPr>
                <w:b/>
                <w:lang w:val="en-US" w:eastAsia="ru-RU"/>
              </w:rPr>
              <w:t>Y</w:t>
            </w:r>
          </w:p>
        </w:tc>
      </w:tr>
      <w:tr w:rsidR="00E01DFB" w:rsidRPr="00343921" w:rsidTr="00E01DFB">
        <w:tc>
          <w:tcPr>
            <w:tcW w:w="930" w:type="dxa"/>
            <w:vAlign w:val="center"/>
          </w:tcPr>
          <w:p w:rsidR="00E01DFB" w:rsidRPr="00343921" w:rsidRDefault="00E01DFB" w:rsidP="00343921">
            <w:pPr>
              <w:jc w:val="center"/>
            </w:pPr>
            <w:r w:rsidRPr="00343921">
              <w:t>1</w:t>
            </w:r>
          </w:p>
        </w:tc>
        <w:tc>
          <w:tcPr>
            <w:tcW w:w="1418" w:type="dxa"/>
            <w:vAlign w:val="center"/>
          </w:tcPr>
          <w:p w:rsidR="00E01DFB" w:rsidRPr="00343921" w:rsidRDefault="00E01DFB" w:rsidP="00343921">
            <w:pPr>
              <w:jc w:val="center"/>
            </w:pPr>
            <w:r w:rsidRPr="00343921">
              <w:t>1</w:t>
            </w:r>
          </w:p>
        </w:tc>
        <w:tc>
          <w:tcPr>
            <w:tcW w:w="1922" w:type="dxa"/>
            <w:vAlign w:val="center"/>
          </w:tcPr>
          <w:p w:rsidR="00E01DFB" w:rsidRPr="00343921" w:rsidRDefault="00E01DFB" w:rsidP="00343921">
            <w:pPr>
              <w:jc w:val="center"/>
            </w:pPr>
            <w:r w:rsidRPr="00343921">
              <w:t>86°26'45"</w:t>
            </w:r>
          </w:p>
        </w:tc>
        <w:tc>
          <w:tcPr>
            <w:tcW w:w="1560" w:type="dxa"/>
            <w:vAlign w:val="center"/>
          </w:tcPr>
          <w:p w:rsidR="00E01DFB" w:rsidRPr="00343921" w:rsidRDefault="00E01DFB" w:rsidP="00343921">
            <w:pPr>
              <w:jc w:val="center"/>
            </w:pPr>
            <w:r w:rsidRPr="00343921">
              <w:t>8,07</w:t>
            </w:r>
          </w:p>
        </w:tc>
        <w:tc>
          <w:tcPr>
            <w:tcW w:w="1871" w:type="dxa"/>
            <w:vAlign w:val="center"/>
          </w:tcPr>
          <w:p w:rsidR="00E01DFB" w:rsidRPr="00343921" w:rsidRDefault="00E01DFB" w:rsidP="00343921">
            <w:pPr>
              <w:jc w:val="center"/>
            </w:pPr>
            <w:r w:rsidRPr="00343921">
              <w:t>1394402,63</w:t>
            </w:r>
          </w:p>
        </w:tc>
        <w:tc>
          <w:tcPr>
            <w:tcW w:w="1871" w:type="dxa"/>
            <w:vAlign w:val="center"/>
          </w:tcPr>
          <w:p w:rsidR="00E01DFB" w:rsidRPr="00343921" w:rsidRDefault="00E01DFB" w:rsidP="00343921">
            <w:pPr>
              <w:jc w:val="center"/>
            </w:pPr>
            <w:r w:rsidRPr="00343921">
              <w:t>418770,08</w:t>
            </w:r>
          </w:p>
        </w:tc>
      </w:tr>
      <w:tr w:rsidR="00E01DFB" w:rsidRPr="00343921" w:rsidTr="00E01DFB">
        <w:tc>
          <w:tcPr>
            <w:tcW w:w="930" w:type="dxa"/>
            <w:vAlign w:val="center"/>
          </w:tcPr>
          <w:p w:rsidR="00E01DFB" w:rsidRPr="00343921" w:rsidRDefault="00E01DFB" w:rsidP="00343921">
            <w:pPr>
              <w:jc w:val="center"/>
            </w:pPr>
            <w:r w:rsidRPr="00343921">
              <w:t>2</w:t>
            </w:r>
          </w:p>
        </w:tc>
        <w:tc>
          <w:tcPr>
            <w:tcW w:w="1418" w:type="dxa"/>
            <w:vAlign w:val="center"/>
          </w:tcPr>
          <w:p w:rsidR="00E01DFB" w:rsidRPr="00343921" w:rsidRDefault="00E01DFB" w:rsidP="00343921">
            <w:pPr>
              <w:jc w:val="center"/>
            </w:pPr>
            <w:r w:rsidRPr="00343921">
              <w:t>2</w:t>
            </w:r>
          </w:p>
        </w:tc>
        <w:tc>
          <w:tcPr>
            <w:tcW w:w="1922" w:type="dxa"/>
            <w:vAlign w:val="center"/>
          </w:tcPr>
          <w:p w:rsidR="00E01DFB" w:rsidRPr="00343921" w:rsidRDefault="00E01DFB" w:rsidP="00343921">
            <w:pPr>
              <w:jc w:val="center"/>
            </w:pPr>
            <w:r w:rsidRPr="00343921">
              <w:t>349°26'10"</w:t>
            </w:r>
          </w:p>
        </w:tc>
        <w:tc>
          <w:tcPr>
            <w:tcW w:w="1560" w:type="dxa"/>
            <w:vAlign w:val="center"/>
          </w:tcPr>
          <w:p w:rsidR="00E01DFB" w:rsidRPr="00343921" w:rsidRDefault="00E01DFB" w:rsidP="00343921">
            <w:pPr>
              <w:jc w:val="center"/>
            </w:pPr>
            <w:r w:rsidRPr="00343921">
              <w:t>32,24</w:t>
            </w:r>
          </w:p>
        </w:tc>
        <w:tc>
          <w:tcPr>
            <w:tcW w:w="1871" w:type="dxa"/>
            <w:vAlign w:val="center"/>
          </w:tcPr>
          <w:p w:rsidR="00E01DFB" w:rsidRPr="00343921" w:rsidRDefault="00E01DFB" w:rsidP="00343921">
            <w:pPr>
              <w:jc w:val="center"/>
            </w:pPr>
            <w:r w:rsidRPr="00343921">
              <w:t>1394403,13</w:t>
            </w:r>
          </w:p>
        </w:tc>
        <w:tc>
          <w:tcPr>
            <w:tcW w:w="1871" w:type="dxa"/>
            <w:vAlign w:val="center"/>
          </w:tcPr>
          <w:p w:rsidR="00E01DFB" w:rsidRPr="00343921" w:rsidRDefault="00E01DFB" w:rsidP="00343921">
            <w:pPr>
              <w:jc w:val="center"/>
            </w:pPr>
            <w:r w:rsidRPr="00343921">
              <w:t>418778,13</w:t>
            </w:r>
          </w:p>
        </w:tc>
      </w:tr>
      <w:tr w:rsidR="00E01DFB" w:rsidRPr="00343921" w:rsidTr="00E01DFB">
        <w:tc>
          <w:tcPr>
            <w:tcW w:w="930" w:type="dxa"/>
            <w:vAlign w:val="center"/>
          </w:tcPr>
          <w:p w:rsidR="00E01DFB" w:rsidRPr="00343921" w:rsidRDefault="00E01DFB" w:rsidP="00343921">
            <w:pPr>
              <w:jc w:val="center"/>
            </w:pPr>
            <w:r w:rsidRPr="00343921">
              <w:lastRenderedPageBreak/>
              <w:t>3</w:t>
            </w:r>
          </w:p>
        </w:tc>
        <w:tc>
          <w:tcPr>
            <w:tcW w:w="1418" w:type="dxa"/>
            <w:vAlign w:val="center"/>
          </w:tcPr>
          <w:p w:rsidR="00E01DFB" w:rsidRPr="00343921" w:rsidRDefault="00E01DFB" w:rsidP="00343921">
            <w:pPr>
              <w:jc w:val="center"/>
            </w:pPr>
            <w:r w:rsidRPr="00343921">
              <w:t>3</w:t>
            </w:r>
          </w:p>
        </w:tc>
        <w:tc>
          <w:tcPr>
            <w:tcW w:w="1922" w:type="dxa"/>
            <w:vAlign w:val="center"/>
          </w:tcPr>
          <w:p w:rsidR="00E01DFB" w:rsidRPr="00343921" w:rsidRDefault="00E01DFB" w:rsidP="00343921">
            <w:pPr>
              <w:jc w:val="center"/>
            </w:pPr>
            <w:r w:rsidRPr="00343921">
              <w:t>266°26'29"</w:t>
            </w:r>
          </w:p>
        </w:tc>
        <w:tc>
          <w:tcPr>
            <w:tcW w:w="1560" w:type="dxa"/>
            <w:vAlign w:val="center"/>
          </w:tcPr>
          <w:p w:rsidR="00E01DFB" w:rsidRPr="00343921" w:rsidRDefault="00E01DFB" w:rsidP="00343921">
            <w:pPr>
              <w:jc w:val="center"/>
            </w:pPr>
            <w:r w:rsidRPr="00343921">
              <w:t>8,06</w:t>
            </w:r>
          </w:p>
        </w:tc>
        <w:tc>
          <w:tcPr>
            <w:tcW w:w="1871" w:type="dxa"/>
            <w:vAlign w:val="center"/>
          </w:tcPr>
          <w:p w:rsidR="00E01DFB" w:rsidRPr="00343921" w:rsidRDefault="00E01DFB" w:rsidP="00343921">
            <w:pPr>
              <w:jc w:val="center"/>
            </w:pPr>
            <w:r w:rsidRPr="00343921">
              <w:t>1394434,82</w:t>
            </w:r>
          </w:p>
        </w:tc>
        <w:tc>
          <w:tcPr>
            <w:tcW w:w="1871" w:type="dxa"/>
            <w:vAlign w:val="center"/>
          </w:tcPr>
          <w:p w:rsidR="00E01DFB" w:rsidRPr="00343921" w:rsidRDefault="00E01DFB" w:rsidP="00343921">
            <w:pPr>
              <w:jc w:val="center"/>
            </w:pPr>
            <w:r w:rsidRPr="00343921">
              <w:t>418772,22</w:t>
            </w:r>
          </w:p>
        </w:tc>
      </w:tr>
      <w:tr w:rsidR="00E01DFB" w:rsidRPr="00343921" w:rsidTr="00E01DFB">
        <w:tc>
          <w:tcPr>
            <w:tcW w:w="930" w:type="dxa"/>
            <w:vAlign w:val="center"/>
          </w:tcPr>
          <w:p w:rsidR="00E01DFB" w:rsidRPr="00343921" w:rsidRDefault="00E01DFB" w:rsidP="00343921">
            <w:pPr>
              <w:jc w:val="center"/>
            </w:pPr>
            <w:r w:rsidRPr="00343921">
              <w:t>4</w:t>
            </w:r>
          </w:p>
        </w:tc>
        <w:tc>
          <w:tcPr>
            <w:tcW w:w="1418" w:type="dxa"/>
            <w:vAlign w:val="center"/>
          </w:tcPr>
          <w:p w:rsidR="00E01DFB" w:rsidRPr="00343921" w:rsidRDefault="00E01DFB" w:rsidP="00343921">
            <w:pPr>
              <w:jc w:val="center"/>
            </w:pPr>
            <w:r w:rsidRPr="00343921">
              <w:t>4</w:t>
            </w:r>
          </w:p>
        </w:tc>
        <w:tc>
          <w:tcPr>
            <w:tcW w:w="1922" w:type="dxa"/>
            <w:vAlign w:val="center"/>
          </w:tcPr>
          <w:p w:rsidR="00E01DFB" w:rsidRPr="00343921" w:rsidRDefault="00E01DFB" w:rsidP="00343921">
            <w:pPr>
              <w:jc w:val="center"/>
            </w:pPr>
            <w:r w:rsidRPr="00343921">
              <w:t>169°27'13"</w:t>
            </w:r>
          </w:p>
        </w:tc>
        <w:tc>
          <w:tcPr>
            <w:tcW w:w="1560" w:type="dxa"/>
            <w:vAlign w:val="center"/>
          </w:tcPr>
          <w:p w:rsidR="00E01DFB" w:rsidRPr="00343921" w:rsidRDefault="00E01DFB" w:rsidP="00343921">
            <w:pPr>
              <w:jc w:val="center"/>
            </w:pPr>
            <w:r w:rsidRPr="00343921">
              <w:t>32,23</w:t>
            </w:r>
          </w:p>
        </w:tc>
        <w:tc>
          <w:tcPr>
            <w:tcW w:w="1871" w:type="dxa"/>
            <w:vAlign w:val="center"/>
          </w:tcPr>
          <w:p w:rsidR="00E01DFB" w:rsidRPr="00343921" w:rsidRDefault="00E01DFB" w:rsidP="00343921">
            <w:pPr>
              <w:jc w:val="center"/>
            </w:pPr>
            <w:r w:rsidRPr="00343921">
              <w:t>1394434,32</w:t>
            </w:r>
          </w:p>
        </w:tc>
        <w:tc>
          <w:tcPr>
            <w:tcW w:w="1871" w:type="dxa"/>
            <w:vAlign w:val="center"/>
          </w:tcPr>
          <w:p w:rsidR="00E01DFB" w:rsidRPr="00343921" w:rsidRDefault="00E01DFB" w:rsidP="00343921">
            <w:pPr>
              <w:jc w:val="center"/>
            </w:pPr>
            <w:r w:rsidRPr="00343921">
              <w:t>418764,18</w:t>
            </w:r>
          </w:p>
        </w:tc>
      </w:tr>
      <w:tr w:rsidR="00E01DFB" w:rsidRPr="00343921" w:rsidTr="00E01DFB">
        <w:tc>
          <w:tcPr>
            <w:tcW w:w="930" w:type="dxa"/>
            <w:vAlign w:val="center"/>
          </w:tcPr>
          <w:p w:rsidR="00E01DFB" w:rsidRPr="00343921" w:rsidRDefault="00E01DFB" w:rsidP="00343921">
            <w:pPr>
              <w:jc w:val="center"/>
            </w:pPr>
            <w:r w:rsidRPr="00343921">
              <w:t>5</w:t>
            </w:r>
          </w:p>
        </w:tc>
        <w:tc>
          <w:tcPr>
            <w:tcW w:w="1418" w:type="dxa"/>
            <w:vAlign w:val="center"/>
          </w:tcPr>
          <w:p w:rsidR="00E01DFB" w:rsidRPr="00343921" w:rsidRDefault="00E01DFB" w:rsidP="00343921">
            <w:pPr>
              <w:jc w:val="center"/>
            </w:pPr>
            <w:r w:rsidRPr="00343921">
              <w:t>1</w:t>
            </w:r>
          </w:p>
        </w:tc>
        <w:tc>
          <w:tcPr>
            <w:tcW w:w="1922" w:type="dxa"/>
            <w:vAlign w:val="center"/>
          </w:tcPr>
          <w:p w:rsidR="00E01DFB" w:rsidRPr="00343921" w:rsidRDefault="00E01DFB" w:rsidP="00343921">
            <w:pPr>
              <w:jc w:val="center"/>
            </w:pPr>
            <w:r w:rsidRPr="00343921">
              <w:t>86°26'45"</w:t>
            </w:r>
          </w:p>
        </w:tc>
        <w:tc>
          <w:tcPr>
            <w:tcW w:w="1560" w:type="dxa"/>
            <w:vAlign w:val="center"/>
          </w:tcPr>
          <w:p w:rsidR="00E01DFB" w:rsidRPr="00343921" w:rsidRDefault="00E01DFB" w:rsidP="00343921">
            <w:pPr>
              <w:jc w:val="center"/>
            </w:pPr>
            <w:r w:rsidRPr="00343921">
              <w:t>8,07</w:t>
            </w:r>
          </w:p>
        </w:tc>
        <w:tc>
          <w:tcPr>
            <w:tcW w:w="1871" w:type="dxa"/>
            <w:vAlign w:val="center"/>
          </w:tcPr>
          <w:p w:rsidR="00E01DFB" w:rsidRPr="00343921" w:rsidRDefault="00E01DFB" w:rsidP="00343921">
            <w:pPr>
              <w:jc w:val="center"/>
            </w:pPr>
            <w:r w:rsidRPr="00343921">
              <w:t>1394402,63</w:t>
            </w:r>
          </w:p>
        </w:tc>
        <w:tc>
          <w:tcPr>
            <w:tcW w:w="1871" w:type="dxa"/>
            <w:vAlign w:val="center"/>
          </w:tcPr>
          <w:p w:rsidR="00E01DFB" w:rsidRPr="00343921" w:rsidRDefault="00E01DFB" w:rsidP="00343921">
            <w:pPr>
              <w:jc w:val="center"/>
            </w:pPr>
            <w:r w:rsidRPr="00343921">
              <w:t>418770,08</w:t>
            </w:r>
          </w:p>
        </w:tc>
      </w:tr>
    </w:tbl>
    <w:p w:rsidR="00312B52" w:rsidRPr="00343921" w:rsidRDefault="00905C05" w:rsidP="00343921">
      <w:pPr>
        <w:pStyle w:val="1"/>
      </w:pPr>
      <w:r w:rsidRPr="00343921">
        <w:t>2.</w:t>
      </w:r>
      <w:r w:rsidR="00BD5DDC" w:rsidRPr="00343921">
        <w:t xml:space="preserve">7. </w:t>
      </w:r>
      <w:r w:rsidR="000A6476" w:rsidRPr="00343921">
        <w:rPr>
          <w:rStyle w:val="11"/>
          <w:b/>
        </w:rPr>
        <w:t>И</w:t>
      </w:r>
      <w:r w:rsidR="00BD5DDC" w:rsidRPr="00343921">
        <w:rPr>
          <w:rStyle w:val="11"/>
          <w:b/>
        </w:rPr>
        <w:t xml:space="preserve">нформация </w:t>
      </w:r>
      <w:proofErr w:type="gramStart"/>
      <w:r w:rsidR="00BD5DDC" w:rsidRPr="00343921">
        <w:rPr>
          <w:rStyle w:val="11"/>
          <w:b/>
        </w:rPr>
        <w:t>о необходимости осуществления мероприятий по сохранению объектов культурного наследия от возможного негативного воздействия в связи с размещением</w:t>
      </w:r>
      <w:proofErr w:type="gramEnd"/>
      <w:r w:rsidR="00BD5DDC" w:rsidRPr="00343921">
        <w:rPr>
          <w:rStyle w:val="11"/>
          <w:b/>
        </w:rPr>
        <w:t xml:space="preserve"> линейных объектов</w:t>
      </w:r>
    </w:p>
    <w:p w:rsidR="00BC396E" w:rsidRPr="00343921" w:rsidRDefault="00BC396E" w:rsidP="00343921">
      <w:pPr>
        <w:ind w:firstLine="720"/>
        <w:jc w:val="both"/>
        <w:rPr>
          <w:bCs/>
        </w:rPr>
      </w:pPr>
      <w:r w:rsidRPr="00343921">
        <w:rPr>
          <w:bCs/>
        </w:rPr>
        <w:t>Объекты культурного наследия - объекты,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BC396E" w:rsidRPr="00343921" w:rsidRDefault="00BC396E" w:rsidP="00343921">
      <w:pPr>
        <w:ind w:firstLine="720"/>
        <w:jc w:val="both"/>
        <w:rPr>
          <w:bCs/>
        </w:rPr>
      </w:pPr>
      <w:r w:rsidRPr="00343921">
        <w:rPr>
          <w:bCs/>
        </w:rPr>
        <w:t xml:space="preserve">Отношения в области организации, охраны и использования, объектов историко-культурного наследия регулируются федеральным законом №73-ФЗ от 25.06.2002 г. «Об объектах культурного наследия (памятниках истории и культуры) народов Российской Федерации». </w:t>
      </w:r>
      <w:proofErr w:type="gramStart"/>
      <w:r w:rsidRPr="00343921">
        <w:rPr>
          <w:bCs/>
        </w:rPr>
        <w:t>В соответствии со статьей 37 Федерального закона от 25 июня 2002 г. № 73-ФЗ «Об объектах культурного наследия (памятниках истории и культуры) народов Российской Федерации» в случае обнаружения в процессе ведения строительно-монтажных работ объектов, обладающих признаками объекта культурного наследия, предприятие обязано сообщить об этом органу исполнительной власти субъекта Российской Федерации, уполномоченному  в области охраны объектов культурного наследия и приостановить работы.</w:t>
      </w:r>
      <w:proofErr w:type="gramEnd"/>
    </w:p>
    <w:p w:rsidR="00BC396E" w:rsidRPr="00343921" w:rsidRDefault="00BC396E" w:rsidP="00343921">
      <w:pPr>
        <w:ind w:firstLine="720"/>
        <w:jc w:val="both"/>
        <w:rPr>
          <w:bCs/>
        </w:rPr>
      </w:pPr>
      <w:r w:rsidRPr="00343921">
        <w:rPr>
          <w:bCs/>
        </w:rPr>
        <w:t>Согласно заключению Управления по государственной охране объектов культурного наследия Самарской области</w:t>
      </w:r>
      <w:r w:rsidR="00EE28BC" w:rsidRPr="00343921">
        <w:rPr>
          <w:bCs/>
        </w:rPr>
        <w:t xml:space="preserve"> №43/1278 от 29.03.2019</w:t>
      </w:r>
      <w:r w:rsidRPr="00343921">
        <w:rPr>
          <w:bCs/>
        </w:rPr>
        <w:t xml:space="preserve"> на земельном участке, отводимом для проведения работ по объекту </w:t>
      </w:r>
      <w:r w:rsidR="00EE28BC" w:rsidRPr="00343921">
        <w:t>8559П «Техническое перевооружение сборного нефтепровода АГЗУ-43 - УПСВ Белозерская (замена аварийных участков). Корректировка 4865П.»</w:t>
      </w:r>
      <w:r w:rsidRPr="00343921">
        <w:rPr>
          <w:bCs/>
        </w:rPr>
        <w:t xml:space="preserve"> отсутствуют:</w:t>
      </w:r>
    </w:p>
    <w:p w:rsidR="00BC396E" w:rsidRPr="00343921" w:rsidRDefault="00BC396E" w:rsidP="00343921">
      <w:pPr>
        <w:pStyle w:val="a0"/>
        <w:numPr>
          <w:ilvl w:val="0"/>
          <w:numId w:val="11"/>
        </w:numPr>
        <w:rPr>
          <w:rFonts w:ascii="Times New Roman" w:hAnsi="Times New Roman"/>
          <w:sz w:val="24"/>
          <w:szCs w:val="24"/>
        </w:rPr>
      </w:pPr>
      <w:proofErr w:type="gramStart"/>
      <w:r w:rsidRPr="00343921">
        <w:rPr>
          <w:rFonts w:ascii="Times New Roman" w:hAnsi="Times New Roman"/>
          <w:sz w:val="24"/>
          <w:szCs w:val="24"/>
        </w:rPr>
        <w:t>Объекты</w:t>
      </w:r>
      <w:proofErr w:type="gramEnd"/>
      <w:r w:rsidRPr="00343921">
        <w:rPr>
          <w:rFonts w:ascii="Times New Roman" w:hAnsi="Times New Roman"/>
          <w:sz w:val="24"/>
          <w:szCs w:val="24"/>
        </w:rPr>
        <w:t xml:space="preserve"> включенные в реестр;</w:t>
      </w:r>
    </w:p>
    <w:p w:rsidR="00BC396E" w:rsidRPr="00343921" w:rsidRDefault="00BC396E" w:rsidP="00343921">
      <w:pPr>
        <w:pStyle w:val="a0"/>
        <w:numPr>
          <w:ilvl w:val="0"/>
          <w:numId w:val="11"/>
        </w:numPr>
        <w:rPr>
          <w:rFonts w:ascii="Times New Roman" w:hAnsi="Times New Roman"/>
          <w:sz w:val="24"/>
          <w:szCs w:val="24"/>
        </w:rPr>
      </w:pPr>
      <w:r w:rsidRPr="00343921">
        <w:rPr>
          <w:rFonts w:ascii="Times New Roman" w:hAnsi="Times New Roman"/>
          <w:sz w:val="24"/>
          <w:szCs w:val="24"/>
        </w:rPr>
        <w:t>Выявленные объекты культурного наследия;</w:t>
      </w:r>
    </w:p>
    <w:p w:rsidR="00BC396E" w:rsidRPr="00343921" w:rsidRDefault="00BC396E" w:rsidP="00343921">
      <w:pPr>
        <w:pStyle w:val="a0"/>
        <w:numPr>
          <w:ilvl w:val="0"/>
          <w:numId w:val="11"/>
        </w:numPr>
        <w:rPr>
          <w:rFonts w:ascii="Times New Roman" w:hAnsi="Times New Roman"/>
          <w:sz w:val="24"/>
          <w:szCs w:val="24"/>
        </w:rPr>
      </w:pPr>
      <w:r w:rsidRPr="00343921">
        <w:rPr>
          <w:rFonts w:ascii="Times New Roman" w:hAnsi="Times New Roman"/>
          <w:sz w:val="24"/>
          <w:szCs w:val="24"/>
        </w:rPr>
        <w:t>Объекты, обладающие признаками культурного наследия;</w:t>
      </w:r>
    </w:p>
    <w:p w:rsidR="00BC396E" w:rsidRPr="00343921" w:rsidRDefault="00BC396E" w:rsidP="00343921">
      <w:pPr>
        <w:pStyle w:val="a0"/>
        <w:numPr>
          <w:ilvl w:val="0"/>
          <w:numId w:val="11"/>
        </w:numPr>
        <w:rPr>
          <w:rFonts w:ascii="Times New Roman" w:hAnsi="Times New Roman"/>
          <w:sz w:val="24"/>
          <w:szCs w:val="24"/>
        </w:rPr>
      </w:pPr>
      <w:r w:rsidRPr="00343921">
        <w:rPr>
          <w:rFonts w:ascii="Times New Roman" w:hAnsi="Times New Roman"/>
          <w:sz w:val="24"/>
          <w:szCs w:val="24"/>
        </w:rPr>
        <w:t>Зоны охраны и защитные зоны объектов культурного наследия.</w:t>
      </w:r>
    </w:p>
    <w:p w:rsidR="000256E8" w:rsidRPr="00343921" w:rsidRDefault="00905C05" w:rsidP="00343921">
      <w:pPr>
        <w:pStyle w:val="1"/>
      </w:pPr>
      <w:r w:rsidRPr="00343921">
        <w:t>2.</w:t>
      </w:r>
      <w:r w:rsidR="00BD5DDC" w:rsidRPr="00343921">
        <w:t>8</w:t>
      </w:r>
      <w:r w:rsidR="000256E8" w:rsidRPr="00343921">
        <w:t xml:space="preserve">. </w:t>
      </w:r>
      <w:r w:rsidR="00BD5DDC" w:rsidRPr="00343921">
        <w:t>Информация о необходимости осуществления мероприятий по охране окружающей среды</w:t>
      </w:r>
    </w:p>
    <w:p w:rsidR="00EE28BC" w:rsidRPr="00343921" w:rsidRDefault="00EE28BC" w:rsidP="00343921">
      <w:pPr>
        <w:pStyle w:val="ab"/>
        <w:ind w:firstLine="709"/>
      </w:pPr>
      <w:r w:rsidRPr="00343921">
        <w:t>Мероприятия по охране окружающей среды при обустройстве месторождений, являются важным элементом деятельности нефтегазодобывающего предприятия АО «Самаранефтегаз».</w:t>
      </w:r>
    </w:p>
    <w:p w:rsidR="00EE28BC" w:rsidRPr="00343921" w:rsidRDefault="00EE28BC" w:rsidP="00343921">
      <w:pPr>
        <w:pStyle w:val="ab"/>
        <w:ind w:firstLine="709"/>
      </w:pPr>
      <w:r w:rsidRPr="00343921">
        <w:t>На предприятии разрабатываются программы, предусматривающие  организационные и технико-технологические мероприятия, направленные на повышение надежности оборудования и трубопроводов, охрану атмосферного воздуха, недр, водных и земельных ресурсов.</w:t>
      </w:r>
    </w:p>
    <w:p w:rsidR="00EE28BC" w:rsidRPr="00343921" w:rsidRDefault="00EE28BC" w:rsidP="00343921">
      <w:pPr>
        <w:pStyle w:val="ab"/>
        <w:ind w:firstLine="709"/>
        <w:rPr>
          <w:i/>
          <w:u w:val="single"/>
        </w:rPr>
      </w:pPr>
      <w:r w:rsidRPr="00343921">
        <w:rPr>
          <w:i/>
          <w:u w:val="single"/>
        </w:rPr>
        <w:t>Мероприятия по охране атмосферного воздуха</w:t>
      </w:r>
    </w:p>
    <w:p w:rsidR="00EE28BC" w:rsidRPr="00343921" w:rsidRDefault="00EE28BC" w:rsidP="00343921">
      <w:pPr>
        <w:pStyle w:val="ab"/>
        <w:ind w:firstLine="709"/>
      </w:pPr>
      <w:r w:rsidRPr="00343921">
        <w:t>Принятые в проектной документации технические решения направлены на максимальное использование поступающего сырья, снижение технологических потерь, экономию топливно-энергетических ресурсов. С целью максимального сокращения выбросов загрязняющих веществ, которые неизбежны при эксплуатации нефтепромыслового оборудования, в проектной документации предусмотрены следующие мероприятия:</w:t>
      </w:r>
    </w:p>
    <w:p w:rsidR="00EE28BC" w:rsidRPr="00343921" w:rsidRDefault="00EE28BC" w:rsidP="00343921">
      <w:pPr>
        <w:pStyle w:val="ab"/>
        <w:ind w:firstLine="709"/>
      </w:pPr>
      <w:r w:rsidRPr="00343921">
        <w:t>•</w:t>
      </w:r>
      <w:r w:rsidRPr="00343921">
        <w:tab/>
        <w:t>выбор материального исполнения труб в соответствии с коррозионными свойствами перекачиваемой продукции;</w:t>
      </w:r>
    </w:p>
    <w:p w:rsidR="00EE28BC" w:rsidRPr="00343921" w:rsidRDefault="00EE28BC" w:rsidP="00343921">
      <w:pPr>
        <w:pStyle w:val="ab"/>
        <w:ind w:firstLine="709"/>
      </w:pPr>
      <w:r w:rsidRPr="00343921">
        <w:t>•</w:t>
      </w:r>
      <w:r w:rsidRPr="00343921">
        <w:tab/>
        <w:t>покрытие гидроизоляцией усиленного типа сварных стыков и деталей трубопроводов;</w:t>
      </w:r>
    </w:p>
    <w:p w:rsidR="00EE28BC" w:rsidRPr="00343921" w:rsidRDefault="00EE28BC" w:rsidP="00343921">
      <w:pPr>
        <w:pStyle w:val="ab"/>
        <w:ind w:firstLine="709"/>
      </w:pPr>
      <w:r w:rsidRPr="00343921">
        <w:t>•</w:t>
      </w:r>
      <w:r w:rsidRPr="00343921">
        <w:tab/>
        <w:t>защита от атмосферной коррозии наружной поверхности надземных участков трубопровода и арматуры лакокрасочными материалами;</w:t>
      </w:r>
    </w:p>
    <w:p w:rsidR="00EE28BC" w:rsidRPr="00343921" w:rsidRDefault="00EE28BC" w:rsidP="00343921">
      <w:pPr>
        <w:pStyle w:val="ab"/>
        <w:ind w:firstLine="709"/>
      </w:pPr>
      <w:r w:rsidRPr="00343921">
        <w:t>•</w:t>
      </w:r>
      <w:r w:rsidRPr="00343921">
        <w:tab/>
        <w:t>использование минимально необходимого количества фланцевых соединений. Все трубопроводы выполнены на сварке, предусмотрен 100 % контроль сварных соединений неразрушающими методами контроля;</w:t>
      </w:r>
    </w:p>
    <w:p w:rsidR="00EE28BC" w:rsidRPr="00343921" w:rsidRDefault="00EE28BC" w:rsidP="00343921">
      <w:pPr>
        <w:pStyle w:val="ab"/>
        <w:ind w:firstLine="709"/>
      </w:pPr>
      <w:r w:rsidRPr="00343921">
        <w:t>•</w:t>
      </w:r>
      <w:r w:rsidRPr="00343921">
        <w:tab/>
        <w:t>контроль давления в трубопроводе;</w:t>
      </w:r>
    </w:p>
    <w:p w:rsidR="00EE28BC" w:rsidRPr="00343921" w:rsidRDefault="00EE28BC" w:rsidP="00343921">
      <w:pPr>
        <w:pStyle w:val="ab"/>
        <w:ind w:firstLine="709"/>
      </w:pPr>
      <w:r w:rsidRPr="00343921">
        <w:lastRenderedPageBreak/>
        <w:t>•</w:t>
      </w:r>
      <w:r w:rsidRPr="00343921">
        <w:tab/>
        <w:t>автоматическое закрытие задвижек при понижении давления нефти в нефтепроводе.</w:t>
      </w:r>
    </w:p>
    <w:p w:rsidR="00EE28BC" w:rsidRPr="00343921" w:rsidRDefault="00EE28BC" w:rsidP="00343921">
      <w:pPr>
        <w:pStyle w:val="ab"/>
        <w:ind w:firstLine="709"/>
        <w:rPr>
          <w:i/>
          <w:u w:val="single"/>
        </w:rPr>
      </w:pPr>
      <w:r w:rsidRPr="00343921">
        <w:rPr>
          <w:i/>
          <w:u w:val="single"/>
        </w:rPr>
        <w:t>Мероприятия по охране и рациональному использованию земельных ресурсов и почвенного покрова</w:t>
      </w:r>
    </w:p>
    <w:p w:rsidR="00EE28BC" w:rsidRPr="00343921" w:rsidRDefault="00EE28BC" w:rsidP="00343921">
      <w:pPr>
        <w:pStyle w:val="ab"/>
        <w:ind w:firstLine="709"/>
      </w:pPr>
      <w:r w:rsidRPr="00343921">
        <w:t>При эксплуатации проектируемых объектов меры по предотвращению загрязнения почв и грунтов связаны с соблюдением правил эксплуатации технологического оборудования и предупреждением возникновения аварийных ситуаций.</w:t>
      </w:r>
    </w:p>
    <w:p w:rsidR="00EE28BC" w:rsidRPr="00343921" w:rsidRDefault="00EE28BC" w:rsidP="00343921">
      <w:pPr>
        <w:pStyle w:val="ab"/>
        <w:ind w:firstLine="709"/>
      </w:pPr>
      <w:r w:rsidRPr="00343921">
        <w:t>С целью защиты почв от загрязнения в период эксплуатации проектируемых объектов проектной документацией предусмотрены следующие мероприятия:</w:t>
      </w:r>
    </w:p>
    <w:p w:rsidR="00EE28BC" w:rsidRPr="00343921" w:rsidRDefault="00EE28BC" w:rsidP="00343921">
      <w:pPr>
        <w:pStyle w:val="ab"/>
        <w:ind w:firstLine="709"/>
      </w:pPr>
      <w:r w:rsidRPr="00343921">
        <w:t>•</w:t>
      </w:r>
      <w:r w:rsidRPr="00343921">
        <w:tab/>
        <w:t>внутренняя антикоррозионная защита технологического оборудования;</w:t>
      </w:r>
    </w:p>
    <w:p w:rsidR="00EE28BC" w:rsidRPr="00343921" w:rsidRDefault="00EE28BC" w:rsidP="00343921">
      <w:pPr>
        <w:pStyle w:val="ab"/>
        <w:ind w:firstLine="709"/>
      </w:pPr>
      <w:r w:rsidRPr="00343921">
        <w:t>•</w:t>
      </w:r>
      <w:r w:rsidRPr="00343921">
        <w:tab/>
        <w:t>трассировка сетей производственно-дождевой канализации;</w:t>
      </w:r>
    </w:p>
    <w:p w:rsidR="00EE28BC" w:rsidRPr="00343921" w:rsidRDefault="00EE28BC" w:rsidP="00343921">
      <w:pPr>
        <w:pStyle w:val="ab"/>
        <w:ind w:firstLine="709"/>
      </w:pPr>
      <w:r w:rsidRPr="00343921">
        <w:t>•</w:t>
      </w:r>
      <w:r w:rsidRPr="00343921">
        <w:tab/>
        <w:t>осуществление технологического процесса в герметичном оборудовании.</w:t>
      </w:r>
    </w:p>
    <w:p w:rsidR="00EE28BC" w:rsidRPr="00343921" w:rsidRDefault="00EE28BC" w:rsidP="00343921">
      <w:pPr>
        <w:pStyle w:val="ab"/>
        <w:ind w:firstLine="709"/>
      </w:pPr>
      <w:r w:rsidRPr="00343921">
        <w:t>С целью защиты почв от загрязнения при проведении строительных работ предусмотрены следующие мероприятия:</w:t>
      </w:r>
    </w:p>
    <w:p w:rsidR="00EE28BC" w:rsidRPr="00343921" w:rsidRDefault="00EE28BC" w:rsidP="00343921">
      <w:pPr>
        <w:pStyle w:val="ab"/>
        <w:ind w:firstLine="709"/>
      </w:pPr>
      <w:r w:rsidRPr="00343921">
        <w:t>•</w:t>
      </w:r>
      <w:r w:rsidRPr="00343921">
        <w:tab/>
        <w:t xml:space="preserve">выполнение работ, передвижение транспортной и строительной техники, складирование материалов и отходов на специально организуемых площадках; </w:t>
      </w:r>
    </w:p>
    <w:p w:rsidR="00EE28BC" w:rsidRPr="00343921" w:rsidRDefault="00EE28BC" w:rsidP="00343921">
      <w:pPr>
        <w:pStyle w:val="ab"/>
        <w:ind w:firstLine="709"/>
      </w:pPr>
      <w:r w:rsidRPr="00343921">
        <w:t>•</w:t>
      </w:r>
      <w:r w:rsidRPr="00343921">
        <w:tab/>
        <w:t xml:space="preserve">снижение </w:t>
      </w:r>
      <w:proofErr w:type="spellStart"/>
      <w:r w:rsidRPr="00343921">
        <w:t>землеемкости</w:t>
      </w:r>
      <w:proofErr w:type="spellEnd"/>
      <w:r w:rsidRPr="00343921">
        <w:t xml:space="preserve"> за </w:t>
      </w:r>
      <w:proofErr w:type="spellStart"/>
      <w:r w:rsidRPr="00343921">
        <w:t>счет</w:t>
      </w:r>
      <w:proofErr w:type="spellEnd"/>
      <w:r w:rsidRPr="00343921">
        <w:t xml:space="preserve"> более компактного размещения строительной техники;</w:t>
      </w:r>
    </w:p>
    <w:p w:rsidR="00EE28BC" w:rsidRPr="00343921" w:rsidRDefault="00EE28BC" w:rsidP="00343921">
      <w:pPr>
        <w:pStyle w:val="ab"/>
        <w:ind w:firstLine="709"/>
      </w:pPr>
      <w:r w:rsidRPr="00343921">
        <w:t>•</w:t>
      </w:r>
      <w:r w:rsidRPr="00343921">
        <w:tab/>
        <w:t>соблюдение чистоты на стройплощадке, раздельное хранение отходов производства и потребления;</w:t>
      </w:r>
    </w:p>
    <w:p w:rsidR="00EE28BC" w:rsidRPr="00343921" w:rsidRDefault="00EE28BC" w:rsidP="00343921">
      <w:pPr>
        <w:pStyle w:val="ab"/>
        <w:ind w:firstLine="709"/>
      </w:pPr>
      <w:r w:rsidRPr="00343921">
        <w:t>•</w:t>
      </w:r>
      <w:r w:rsidRPr="00343921">
        <w:tab/>
        <w:t>вывоз отходов по мере заполнения контейнеров;</w:t>
      </w:r>
    </w:p>
    <w:p w:rsidR="00EE28BC" w:rsidRPr="00343921" w:rsidRDefault="00EE28BC" w:rsidP="00343921">
      <w:pPr>
        <w:pStyle w:val="ab"/>
        <w:ind w:firstLine="709"/>
      </w:pPr>
      <w:r w:rsidRPr="00343921">
        <w:t>•</w:t>
      </w:r>
      <w:r w:rsidRPr="00343921">
        <w:tab/>
        <w:t>осуществление своевременной уборки мусора, производственных и бытовых отходов;</w:t>
      </w:r>
    </w:p>
    <w:p w:rsidR="00EE28BC" w:rsidRPr="00343921" w:rsidRDefault="00EE28BC" w:rsidP="00343921">
      <w:pPr>
        <w:pStyle w:val="ab"/>
        <w:ind w:firstLine="709"/>
      </w:pPr>
      <w:r w:rsidRPr="00343921">
        <w:t>•</w:t>
      </w:r>
      <w:r w:rsidRPr="00343921">
        <w:tab/>
        <w:t>благоустройство территории после завершения строительства;</w:t>
      </w:r>
    </w:p>
    <w:p w:rsidR="00EE28BC" w:rsidRPr="00343921" w:rsidRDefault="00EE28BC" w:rsidP="00343921">
      <w:pPr>
        <w:pStyle w:val="ab"/>
        <w:ind w:firstLine="709"/>
      </w:pPr>
      <w:r w:rsidRPr="00343921">
        <w:t>•</w:t>
      </w:r>
      <w:r w:rsidRPr="00343921">
        <w:tab/>
        <w:t>проведение технологического и биологического этапов рекультивации нарушенных земель.</w:t>
      </w:r>
    </w:p>
    <w:p w:rsidR="00EE28BC" w:rsidRPr="00343921" w:rsidRDefault="00EE28BC" w:rsidP="00343921">
      <w:pPr>
        <w:pStyle w:val="ab"/>
        <w:ind w:firstLine="709"/>
      </w:pPr>
    </w:p>
    <w:p w:rsidR="00EE28BC" w:rsidRPr="00343921" w:rsidRDefault="00EE28BC" w:rsidP="00343921">
      <w:pPr>
        <w:pStyle w:val="ab"/>
        <w:ind w:firstLine="709"/>
        <w:rPr>
          <w:i/>
          <w:u w:val="single"/>
        </w:rPr>
      </w:pPr>
      <w:r w:rsidRPr="00343921">
        <w:rPr>
          <w:i/>
          <w:u w:val="single"/>
        </w:rPr>
        <w:t>Мероприятия по рациональному использованию и охране вод и водных биоресурсов на пересекаемых линейным объектом реках и иных водных объектах</w:t>
      </w:r>
    </w:p>
    <w:p w:rsidR="00EE28BC" w:rsidRPr="00343921" w:rsidRDefault="00EE28BC" w:rsidP="00343921">
      <w:pPr>
        <w:pStyle w:val="ab"/>
        <w:ind w:firstLine="709"/>
      </w:pPr>
      <w:r w:rsidRPr="00343921">
        <w:t>Мероприятия по охране и рациональному использованию водных ресурсов включают в себя комплекс мероприятий, направленных на сохранение качественного состояния подземных и поверхностных вод для использования в народном хозяйстве.</w:t>
      </w:r>
    </w:p>
    <w:p w:rsidR="00EE28BC" w:rsidRPr="00343921" w:rsidRDefault="00EE28BC" w:rsidP="00343921">
      <w:pPr>
        <w:pStyle w:val="ab"/>
        <w:ind w:firstLine="709"/>
      </w:pPr>
      <w:r w:rsidRPr="00343921">
        <w:t>Согласно Водному кодексу, в границах водоохранных зон допускается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объектов от загрязнения, засорения и истощения вод.</w:t>
      </w:r>
    </w:p>
    <w:p w:rsidR="00EE28BC" w:rsidRPr="00343921" w:rsidRDefault="00EE28BC" w:rsidP="00343921">
      <w:pPr>
        <w:pStyle w:val="ab"/>
        <w:ind w:firstLine="709"/>
      </w:pPr>
      <w:r w:rsidRPr="00343921">
        <w:t>В границах водоохранных зон запрещается:</w:t>
      </w:r>
    </w:p>
    <w:p w:rsidR="00EE28BC" w:rsidRPr="00343921" w:rsidRDefault="00EE28BC" w:rsidP="00343921">
      <w:pPr>
        <w:pStyle w:val="ab"/>
        <w:ind w:firstLine="709"/>
      </w:pPr>
      <w:r w:rsidRPr="00343921">
        <w:t>•</w:t>
      </w:r>
      <w:r w:rsidRPr="00343921">
        <w:tab/>
        <w:t>использование сточных вод для удобрения почв;</w:t>
      </w:r>
    </w:p>
    <w:p w:rsidR="00EE28BC" w:rsidRPr="00343921" w:rsidRDefault="00EE28BC" w:rsidP="00343921">
      <w:pPr>
        <w:pStyle w:val="ab"/>
        <w:ind w:firstLine="709"/>
      </w:pPr>
      <w:r w:rsidRPr="00343921">
        <w:t>•</w:t>
      </w:r>
      <w:r w:rsidRPr="00343921">
        <w:tab/>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EE28BC" w:rsidRPr="00343921" w:rsidRDefault="00EE28BC" w:rsidP="00343921">
      <w:pPr>
        <w:pStyle w:val="ab"/>
        <w:ind w:firstLine="709"/>
      </w:pPr>
      <w:r w:rsidRPr="00343921">
        <w:t>•</w:t>
      </w:r>
      <w:r w:rsidRPr="00343921">
        <w:tab/>
        <w:t>осуществление авиационных мер по борьбе с вредителями и болезнями растений;</w:t>
      </w:r>
    </w:p>
    <w:p w:rsidR="00EE28BC" w:rsidRPr="00343921" w:rsidRDefault="00EE28BC" w:rsidP="00343921">
      <w:pPr>
        <w:pStyle w:val="ab"/>
        <w:ind w:firstLine="709"/>
      </w:pPr>
      <w:r w:rsidRPr="00343921">
        <w:t>•</w:t>
      </w:r>
      <w:r w:rsidRPr="00343921">
        <w:ta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E28BC" w:rsidRPr="00343921" w:rsidRDefault="00EE28BC" w:rsidP="00343921">
      <w:pPr>
        <w:pStyle w:val="ab"/>
        <w:ind w:firstLine="709"/>
      </w:pPr>
      <w:r w:rsidRPr="00343921">
        <w:t>В прибрежных защитных полосах, наряду с установленными выше ограничениями, запрещается:</w:t>
      </w:r>
    </w:p>
    <w:p w:rsidR="00EE28BC" w:rsidRPr="00343921" w:rsidRDefault="00EE28BC" w:rsidP="00343921">
      <w:pPr>
        <w:pStyle w:val="ab"/>
        <w:ind w:firstLine="709"/>
      </w:pPr>
      <w:r w:rsidRPr="00343921">
        <w:t>•</w:t>
      </w:r>
      <w:r w:rsidRPr="00343921">
        <w:tab/>
        <w:t>распашка земель;</w:t>
      </w:r>
    </w:p>
    <w:p w:rsidR="00EE28BC" w:rsidRPr="00343921" w:rsidRDefault="00EE28BC" w:rsidP="00343921">
      <w:pPr>
        <w:pStyle w:val="ab"/>
        <w:ind w:firstLine="709"/>
      </w:pPr>
      <w:r w:rsidRPr="00343921">
        <w:t>•</w:t>
      </w:r>
      <w:r w:rsidRPr="00343921">
        <w:tab/>
        <w:t>размещение отвалов размываемых грунтов;</w:t>
      </w:r>
    </w:p>
    <w:p w:rsidR="00EE28BC" w:rsidRPr="00343921" w:rsidRDefault="00EE28BC" w:rsidP="00343921">
      <w:pPr>
        <w:pStyle w:val="ab"/>
        <w:ind w:firstLine="709"/>
      </w:pPr>
      <w:r w:rsidRPr="00343921">
        <w:t>•</w:t>
      </w:r>
      <w:r w:rsidRPr="00343921">
        <w:tab/>
        <w:t>выпас сельскохозяйственных животных и организация для них летних лагерей, ванн.</w:t>
      </w:r>
    </w:p>
    <w:p w:rsidR="00EE28BC" w:rsidRPr="00343921" w:rsidRDefault="00EE28BC" w:rsidP="00343921">
      <w:pPr>
        <w:pStyle w:val="ab"/>
        <w:ind w:firstLine="709"/>
      </w:pPr>
      <w:r w:rsidRPr="00343921">
        <w:t>С целью охраны вод и водных ресурсов в период строительства проектом предусмотрены следующие мероприятия:</w:t>
      </w:r>
    </w:p>
    <w:p w:rsidR="00EE28BC" w:rsidRPr="00343921" w:rsidRDefault="00EE28BC" w:rsidP="00343921">
      <w:pPr>
        <w:pStyle w:val="ab"/>
        <w:ind w:firstLine="709"/>
      </w:pPr>
      <w:r w:rsidRPr="00343921">
        <w:lastRenderedPageBreak/>
        <w:t xml:space="preserve">- площадки стоянки, заправки спецтехники и автотранспорта, площадки складирования мусора и отходов, площадка бытовых помещений расположены вне водоохранных зон водных объектов; </w:t>
      </w:r>
    </w:p>
    <w:p w:rsidR="00EE28BC" w:rsidRPr="00343921" w:rsidRDefault="00EE28BC" w:rsidP="00343921">
      <w:pPr>
        <w:pStyle w:val="ab"/>
        <w:ind w:firstLine="709"/>
      </w:pPr>
      <w:r w:rsidRPr="00343921">
        <w:t xml:space="preserve">- в пределах прибрежных защитных зон рек и водоемов запрещается устраивать отвалы грунта; </w:t>
      </w:r>
    </w:p>
    <w:p w:rsidR="00EE28BC" w:rsidRPr="00343921" w:rsidRDefault="00EE28BC" w:rsidP="00343921">
      <w:pPr>
        <w:pStyle w:val="ab"/>
        <w:ind w:firstLine="709"/>
      </w:pPr>
      <w:r w:rsidRPr="00343921">
        <w:t>- хозяйственно бытовые сточные воды собираются в накопительные емкости и вывозятся по договору, заключенному подрядной организацией на очистные сооружения;</w:t>
      </w:r>
    </w:p>
    <w:p w:rsidR="00EE28BC" w:rsidRPr="00343921" w:rsidRDefault="00EE28BC" w:rsidP="00343921">
      <w:pPr>
        <w:pStyle w:val="ab"/>
        <w:ind w:firstLine="709"/>
      </w:pPr>
      <w:r w:rsidRPr="00343921">
        <w:t>- после окончания строительства предусмотрена разборка всех временных сооружений, очистка стройплощадки,  рекультивация  нарушенных земель.</w:t>
      </w:r>
    </w:p>
    <w:p w:rsidR="00EE28BC" w:rsidRPr="00343921" w:rsidRDefault="00EE28BC" w:rsidP="00343921">
      <w:pPr>
        <w:pStyle w:val="ab"/>
        <w:ind w:firstLine="709"/>
      </w:pPr>
      <w:r w:rsidRPr="00343921">
        <w:t>Рыбоохранные мероприятия</w:t>
      </w:r>
    </w:p>
    <w:p w:rsidR="00EE28BC" w:rsidRPr="00343921" w:rsidRDefault="00EE28BC" w:rsidP="00343921">
      <w:pPr>
        <w:pStyle w:val="ab"/>
        <w:ind w:firstLine="709"/>
      </w:pPr>
      <w:r w:rsidRPr="00343921">
        <w:t xml:space="preserve">В соответствии с Федеральным законом РФ от 10.01.2002 № 7-ФЗ «Об охране окружающей среды» при строительстве объектов и проведении </w:t>
      </w:r>
      <w:proofErr w:type="spellStart"/>
      <w:r w:rsidRPr="00343921">
        <w:t>гидромеханизированных</w:t>
      </w:r>
      <w:proofErr w:type="spellEnd"/>
      <w:r w:rsidRPr="00343921">
        <w:t xml:space="preserve"> работ на акватории, в пойме и прибрежной полосе </w:t>
      </w:r>
      <w:proofErr w:type="spellStart"/>
      <w:r w:rsidRPr="00343921">
        <w:t>рыбохозяйственных</w:t>
      </w:r>
      <w:proofErr w:type="spellEnd"/>
      <w:r w:rsidRPr="00343921">
        <w:t xml:space="preserve"> </w:t>
      </w:r>
      <w:proofErr w:type="spellStart"/>
      <w:r w:rsidRPr="00343921">
        <w:t>водоемов</w:t>
      </w:r>
      <w:proofErr w:type="spellEnd"/>
      <w:r w:rsidRPr="00343921">
        <w:t>, на этапе планирования должны предусматриваться мероприятия, максимально предотвращающие неблагоприятное воздействие на водную экосистему. Они должны обеспечить сохранение нормальных условий обитания и воспроизводства ценных гидробионтов, включая рыб и их кормовую базу.</w:t>
      </w:r>
    </w:p>
    <w:p w:rsidR="00EE28BC" w:rsidRPr="00343921" w:rsidRDefault="00EE28BC" w:rsidP="00343921">
      <w:pPr>
        <w:pStyle w:val="ab"/>
        <w:ind w:firstLine="709"/>
      </w:pPr>
      <w:r w:rsidRPr="00343921">
        <w:t xml:space="preserve">В проектной документации предусматривается использовать воду на производственно-строительные нужды из постоянного водозабора реки Большой Кинель (23 км), имеющей рыбопромысловое значение. </w:t>
      </w:r>
    </w:p>
    <w:p w:rsidR="00EE28BC" w:rsidRPr="00343921" w:rsidRDefault="00EE28BC" w:rsidP="00343921">
      <w:pPr>
        <w:pStyle w:val="ab"/>
        <w:ind w:firstLine="709"/>
      </w:pPr>
      <w:r w:rsidRPr="00343921">
        <w:t>Расчетное водопотребление АО «Самаранефтегаз» из поверхностного водного объекта (р. Большой Кинель 23 км) – 276 тыс. м3/год.</w:t>
      </w:r>
    </w:p>
    <w:p w:rsidR="00EE28BC" w:rsidRPr="00343921" w:rsidRDefault="00EE28BC" w:rsidP="00343921">
      <w:pPr>
        <w:pStyle w:val="ab"/>
        <w:ind w:firstLine="709"/>
      </w:pPr>
      <w:r w:rsidRPr="00343921">
        <w:t>Забор воды осуществляется водозабором руслового типа, совмещенным с насосной, проектной производительностью 180 м3/час.</w:t>
      </w:r>
    </w:p>
    <w:p w:rsidR="00EE28BC" w:rsidRPr="00343921" w:rsidRDefault="00EE28BC" w:rsidP="00343921">
      <w:pPr>
        <w:pStyle w:val="ab"/>
        <w:ind w:firstLine="709"/>
      </w:pPr>
      <w:r w:rsidRPr="00343921">
        <w:t xml:space="preserve">Учет расхода забираемой воды ведется по показаниям водоизмерительного прибора Норд-200. Для предотвращения попадания рыб оголовки всасывающих водоводов водозабора оснащены </w:t>
      </w:r>
      <w:proofErr w:type="spellStart"/>
      <w:r w:rsidRPr="00343921">
        <w:t>рыбозащитным</w:t>
      </w:r>
      <w:proofErr w:type="spellEnd"/>
      <w:r w:rsidRPr="00343921">
        <w:t xml:space="preserve"> устройством кассетного типа с фильтрующим камнем. Площадь сетки </w:t>
      </w:r>
      <w:proofErr w:type="spellStart"/>
      <w:r w:rsidRPr="00343921">
        <w:t>рыбозащитного</w:t>
      </w:r>
      <w:proofErr w:type="spellEnd"/>
      <w:r w:rsidRPr="00343921">
        <w:t xml:space="preserve"> устройства 1,8 м</w:t>
      </w:r>
      <w:proofErr w:type="gramStart"/>
      <w:r w:rsidRPr="00343921">
        <w:t>2</w:t>
      </w:r>
      <w:proofErr w:type="gramEnd"/>
      <w:r w:rsidRPr="00343921">
        <w:t xml:space="preserve">, размер ячеек 2,8х1,8 мм. В целях обеспечения </w:t>
      </w:r>
      <w:proofErr w:type="spellStart"/>
      <w:r w:rsidRPr="00343921">
        <w:t>рыбозащиты</w:t>
      </w:r>
      <w:proofErr w:type="spellEnd"/>
      <w:r w:rsidRPr="00343921">
        <w:t xml:space="preserve"> конструкцией </w:t>
      </w:r>
      <w:proofErr w:type="spellStart"/>
      <w:r w:rsidRPr="00343921">
        <w:t>огловков</w:t>
      </w:r>
      <w:proofErr w:type="spellEnd"/>
      <w:r w:rsidRPr="00343921">
        <w:t xml:space="preserve"> предусматривается обеспечение малых скоростей приема воды в водоприемных решетках (не более 0,18 м/с).</w:t>
      </w:r>
    </w:p>
    <w:p w:rsidR="00EE28BC" w:rsidRPr="00343921" w:rsidRDefault="00EE28BC" w:rsidP="00343921">
      <w:pPr>
        <w:pStyle w:val="ab"/>
        <w:ind w:firstLine="709"/>
      </w:pPr>
    </w:p>
    <w:p w:rsidR="00EE28BC" w:rsidRPr="00343921" w:rsidRDefault="00EE28BC" w:rsidP="00343921">
      <w:pPr>
        <w:pStyle w:val="ab"/>
        <w:ind w:firstLine="709"/>
        <w:rPr>
          <w:i/>
          <w:u w:val="single"/>
        </w:rPr>
      </w:pPr>
      <w:r w:rsidRPr="00343921">
        <w:rPr>
          <w:i/>
          <w:u w:val="single"/>
        </w:rPr>
        <w:t>Мероприятия по рациональному использованию общераспространенных полезных ископаемых, используемых в строительстве</w:t>
      </w:r>
    </w:p>
    <w:p w:rsidR="00EE28BC" w:rsidRPr="00343921" w:rsidRDefault="00EE28BC" w:rsidP="00343921">
      <w:pPr>
        <w:pStyle w:val="ab"/>
        <w:ind w:firstLine="709"/>
      </w:pPr>
      <w:r w:rsidRPr="00343921">
        <w:t xml:space="preserve">В процессе строительства проектируемых сооружений для устройства подстилающих оснований используется песок. Проектной документацией определены оптимально минимальные объемы песка. </w:t>
      </w:r>
    </w:p>
    <w:p w:rsidR="00EE28BC" w:rsidRPr="00343921" w:rsidRDefault="00EE28BC" w:rsidP="00343921">
      <w:pPr>
        <w:pStyle w:val="ab"/>
        <w:ind w:firstLine="709"/>
      </w:pPr>
      <w:r w:rsidRPr="00343921">
        <w:t>Разработка новых карьеров песка проектной документацией не предусматривается.</w:t>
      </w:r>
    </w:p>
    <w:p w:rsidR="00EE28BC" w:rsidRPr="00343921" w:rsidRDefault="00EE28BC" w:rsidP="00343921">
      <w:pPr>
        <w:pStyle w:val="ab"/>
        <w:ind w:firstLine="709"/>
      </w:pPr>
    </w:p>
    <w:p w:rsidR="00EE28BC" w:rsidRPr="00343921" w:rsidRDefault="00EE28BC" w:rsidP="00343921">
      <w:pPr>
        <w:pStyle w:val="ab"/>
        <w:ind w:firstLine="709"/>
        <w:rPr>
          <w:i/>
          <w:u w:val="single"/>
        </w:rPr>
      </w:pPr>
      <w:r w:rsidRPr="00343921">
        <w:rPr>
          <w:i/>
          <w:u w:val="single"/>
        </w:rPr>
        <w:t>Мероприятия по охране окружающей среды при обращении с отходами производства и потребления</w:t>
      </w:r>
    </w:p>
    <w:p w:rsidR="00EE28BC" w:rsidRPr="00343921" w:rsidRDefault="00EE28BC" w:rsidP="00343921">
      <w:pPr>
        <w:pStyle w:val="ab"/>
        <w:ind w:firstLine="709"/>
      </w:pPr>
      <w:r w:rsidRPr="00343921">
        <w:t>Обращение с отходами проводится в соответствии с требованиями Федерального Закона от 24 июня 1998 года № 89-ФЗ «Об отходах производства и потребления», действующих экологических, санитарных правил и норм по обращению с отходами.</w:t>
      </w:r>
    </w:p>
    <w:p w:rsidR="00EE28BC" w:rsidRPr="00343921" w:rsidRDefault="00EE28BC" w:rsidP="00343921">
      <w:pPr>
        <w:pStyle w:val="ab"/>
        <w:ind w:firstLine="709"/>
      </w:pPr>
      <w:r w:rsidRPr="00343921">
        <w:t>Порядок обращения с отходами в периоды строительства и эксплуатации проектируемых объектов подробно описан в п. 2.7. Предусмотренные решения обеспечат безопасность обращения с отходами на производственных площадках, а также позволят предотвратить поступление загрязняющих веществ с мест накопления отходов в природную среду.</w:t>
      </w:r>
    </w:p>
    <w:p w:rsidR="00EE28BC" w:rsidRPr="00343921" w:rsidRDefault="00EE28BC" w:rsidP="00343921">
      <w:pPr>
        <w:pStyle w:val="ab"/>
        <w:ind w:firstLine="709"/>
      </w:pPr>
      <w:proofErr w:type="gramStart"/>
      <w:r w:rsidRPr="00343921">
        <w:t>Для снижения негативного воздействия на окружающую среду при обращении с отходами в период</w:t>
      </w:r>
      <w:proofErr w:type="gramEnd"/>
      <w:r w:rsidRPr="00343921">
        <w:t xml:space="preserve"> строительства необходимо проведение комплекса организационно-технических мероприятий:</w:t>
      </w:r>
    </w:p>
    <w:p w:rsidR="00EE28BC" w:rsidRPr="00343921" w:rsidRDefault="00EE28BC" w:rsidP="00343921">
      <w:pPr>
        <w:pStyle w:val="ab"/>
        <w:ind w:firstLine="709"/>
      </w:pPr>
      <w:r w:rsidRPr="00343921">
        <w:t>•</w:t>
      </w:r>
      <w:r w:rsidRPr="00343921">
        <w:tab/>
        <w:t>очистка строительных площадок и территории, прилегающей к ним от отходов и строительного мусора;</w:t>
      </w:r>
    </w:p>
    <w:p w:rsidR="00EE28BC" w:rsidRPr="00343921" w:rsidRDefault="00EE28BC" w:rsidP="00343921">
      <w:pPr>
        <w:pStyle w:val="ab"/>
        <w:ind w:firstLine="709"/>
      </w:pPr>
      <w:r w:rsidRPr="00343921">
        <w:lastRenderedPageBreak/>
        <w:t>•</w:t>
      </w:r>
      <w:r w:rsidRPr="00343921">
        <w:tab/>
        <w:t>организация мест накопления отходов в соответствии с требованиями природоохранного законодательства и требованиями, установленными АО «Самаранефтегаз»;</w:t>
      </w:r>
    </w:p>
    <w:p w:rsidR="00EE28BC" w:rsidRPr="00343921" w:rsidRDefault="00EE28BC" w:rsidP="00343921">
      <w:pPr>
        <w:pStyle w:val="ab"/>
        <w:ind w:firstLine="709"/>
      </w:pPr>
      <w:r w:rsidRPr="00343921">
        <w:t>•</w:t>
      </w:r>
      <w:r w:rsidRPr="00343921">
        <w:tab/>
        <w:t>накопление отходов на специально устроенных площадках раздельно по видам и классам опасности с учетом агрегатного состояния, консистенции и дальнейшего их направления;</w:t>
      </w:r>
    </w:p>
    <w:p w:rsidR="00EE28BC" w:rsidRPr="00343921" w:rsidRDefault="00EE28BC" w:rsidP="00343921">
      <w:pPr>
        <w:pStyle w:val="ab"/>
        <w:ind w:firstLine="709"/>
      </w:pPr>
      <w:r w:rsidRPr="00343921">
        <w:t>•</w:t>
      </w:r>
      <w:r w:rsidRPr="00343921">
        <w:tab/>
        <w:t>маркировка контейнеров для накопления отходов («ТКО», «Ветошь» и др.);</w:t>
      </w:r>
    </w:p>
    <w:p w:rsidR="00EE28BC" w:rsidRPr="00343921" w:rsidRDefault="00EE28BC" w:rsidP="00343921">
      <w:pPr>
        <w:pStyle w:val="ab"/>
        <w:ind w:firstLine="709"/>
      </w:pPr>
      <w:r w:rsidRPr="00343921">
        <w:t>•</w:t>
      </w:r>
      <w:r w:rsidRPr="00343921">
        <w:tab/>
        <w:t>своевременный вывоз образующихся и накопленных отходов к местам их размещения, обезвреживаний, переработки и др.;</w:t>
      </w:r>
    </w:p>
    <w:p w:rsidR="00EE28BC" w:rsidRPr="00343921" w:rsidRDefault="00EE28BC" w:rsidP="00343921">
      <w:pPr>
        <w:pStyle w:val="ab"/>
        <w:ind w:firstLine="709"/>
      </w:pPr>
      <w:r w:rsidRPr="00343921">
        <w:t>•</w:t>
      </w:r>
      <w:r w:rsidRPr="00343921">
        <w:tab/>
        <w:t>своевременное заключение договоров на транспортирование и передачу отходов сторонним организациям, имеющих лицензии на соответствующий вид обращения с отходами, и полигонами отходов, внесенными в ГРОРО;</w:t>
      </w:r>
    </w:p>
    <w:p w:rsidR="00EE28BC" w:rsidRPr="00343921" w:rsidRDefault="00EE28BC" w:rsidP="00343921">
      <w:pPr>
        <w:pStyle w:val="ab"/>
        <w:ind w:firstLine="709"/>
      </w:pPr>
      <w:r w:rsidRPr="00343921">
        <w:t>•</w:t>
      </w:r>
      <w:r w:rsidRPr="00343921">
        <w:tab/>
        <w:t>своевременное обучение рабочего персонала в соответствии с документацией по специально разработанным программам, назначение лиц, ответственных за производственный контроль в области обращения с отходами, разработка соответствующих должностных инструкций;</w:t>
      </w:r>
    </w:p>
    <w:p w:rsidR="00EE28BC" w:rsidRPr="00343921" w:rsidRDefault="00EE28BC" w:rsidP="00343921">
      <w:pPr>
        <w:pStyle w:val="ab"/>
        <w:ind w:firstLine="709"/>
      </w:pPr>
      <w:r w:rsidRPr="00343921">
        <w:t>•</w:t>
      </w:r>
      <w:r w:rsidRPr="00343921">
        <w:tab/>
        <w:t>регулярное проведение инструктажа с лицами, ответственными за производственный контроль в области обращения с отходами, по соблюдению требований природоохранного законодательства РФ в области обращения с отходами, технике безопасности при обращении с опасными отходами;</w:t>
      </w:r>
    </w:p>
    <w:p w:rsidR="00EE28BC" w:rsidRPr="00343921" w:rsidRDefault="00EE28BC" w:rsidP="00343921">
      <w:pPr>
        <w:pStyle w:val="ab"/>
        <w:ind w:firstLine="709"/>
      </w:pPr>
      <w:r w:rsidRPr="00343921">
        <w:t>•</w:t>
      </w:r>
      <w:r w:rsidRPr="00343921">
        <w:tab/>
        <w:t>отслеживание изменений природоохранного законодательства, в том числе в части обращения с отходами;</w:t>
      </w:r>
    </w:p>
    <w:p w:rsidR="00EE28BC" w:rsidRPr="00343921" w:rsidRDefault="00EE28BC" w:rsidP="00343921">
      <w:pPr>
        <w:pStyle w:val="ab"/>
        <w:ind w:firstLine="709"/>
      </w:pPr>
      <w:r w:rsidRPr="00343921">
        <w:t>•</w:t>
      </w:r>
      <w:r w:rsidRPr="00343921">
        <w:tab/>
        <w:t>организация взаимодействия с органами охраны окружающей природной среды и санитарно-эпидемического надзора по всем вопросам обращения с отходами;</w:t>
      </w:r>
    </w:p>
    <w:p w:rsidR="00EE28BC" w:rsidRPr="00343921" w:rsidRDefault="00EE28BC" w:rsidP="00343921">
      <w:pPr>
        <w:pStyle w:val="ab"/>
        <w:ind w:firstLine="709"/>
      </w:pPr>
      <w:r w:rsidRPr="00343921">
        <w:t>•</w:t>
      </w:r>
      <w:r w:rsidRPr="00343921">
        <w:tab/>
        <w:t>соблюдение технических условий эксплуатации оборудования и механизмов, проведение  профилактических работ, позволяющих устранить предпосылки сверхнормативного накопления производственных отходов;</w:t>
      </w:r>
    </w:p>
    <w:p w:rsidR="00EE28BC" w:rsidRPr="00343921" w:rsidRDefault="00EE28BC" w:rsidP="00343921">
      <w:pPr>
        <w:pStyle w:val="ab"/>
        <w:ind w:firstLine="709"/>
      </w:pPr>
      <w:r w:rsidRPr="00343921">
        <w:t>•</w:t>
      </w:r>
      <w:r w:rsidRPr="00343921">
        <w:tab/>
        <w:t>организация надлежащего учета отходов и обеспечение своевременных платежей за размещение отходов.</w:t>
      </w:r>
    </w:p>
    <w:p w:rsidR="00EE28BC" w:rsidRPr="00343921" w:rsidRDefault="00EE28BC" w:rsidP="00343921">
      <w:pPr>
        <w:pStyle w:val="ab"/>
        <w:ind w:firstLine="709"/>
      </w:pPr>
      <w:r w:rsidRPr="00343921">
        <w:t>Для снижения негативного воздействия на окружающую среду при обращении с отходами, образующимися на месторождении, необходимо проведение комплекса организационно-технических мероприятий:</w:t>
      </w:r>
    </w:p>
    <w:p w:rsidR="00EE28BC" w:rsidRPr="00343921" w:rsidRDefault="00EE28BC" w:rsidP="00343921">
      <w:pPr>
        <w:pStyle w:val="ab"/>
        <w:ind w:firstLine="709"/>
      </w:pPr>
      <w:r w:rsidRPr="00343921">
        <w:t>•</w:t>
      </w:r>
      <w:r w:rsidRPr="00343921">
        <w:tab/>
        <w:t>своевременная корректировка нормативно-разрешительной документации по обращению с отходами (ПНООЛР, лимиты на размещение);</w:t>
      </w:r>
    </w:p>
    <w:p w:rsidR="00EE28BC" w:rsidRPr="00343921" w:rsidRDefault="00EE28BC" w:rsidP="00343921">
      <w:pPr>
        <w:pStyle w:val="ab"/>
        <w:ind w:firstLine="709"/>
      </w:pPr>
      <w:r w:rsidRPr="00343921">
        <w:t>•</w:t>
      </w:r>
      <w:r w:rsidRPr="00343921">
        <w:tab/>
        <w:t>соблюдение требования природоохранного законодательства РФ и регламентов АО «Самаранефтегаз» в части обращения с отходами;</w:t>
      </w:r>
    </w:p>
    <w:p w:rsidR="00EE28BC" w:rsidRPr="00343921" w:rsidRDefault="00EE28BC" w:rsidP="00343921">
      <w:pPr>
        <w:pStyle w:val="ab"/>
        <w:ind w:firstLine="709"/>
      </w:pPr>
      <w:r w:rsidRPr="00343921">
        <w:t>•</w:t>
      </w:r>
      <w:r w:rsidRPr="00343921">
        <w:tab/>
        <w:t>своевременное заключение или продление договоров на передачу и транспортирование отходов с мест накопления отходов;</w:t>
      </w:r>
    </w:p>
    <w:p w:rsidR="00EE28BC" w:rsidRPr="00343921" w:rsidRDefault="00EE28BC" w:rsidP="00343921">
      <w:pPr>
        <w:pStyle w:val="ab"/>
        <w:ind w:firstLine="709"/>
      </w:pPr>
      <w:r w:rsidRPr="00343921">
        <w:t>•</w:t>
      </w:r>
      <w:r w:rsidRPr="00343921">
        <w:tab/>
        <w:t>соблюдение экологического принципа о приоритетности переработки отходов над размещением;</w:t>
      </w:r>
    </w:p>
    <w:p w:rsidR="00EE28BC" w:rsidRPr="00343921" w:rsidRDefault="00EE28BC" w:rsidP="00343921">
      <w:pPr>
        <w:pStyle w:val="ab"/>
        <w:ind w:firstLine="709"/>
      </w:pPr>
      <w:r w:rsidRPr="00343921">
        <w:t>•</w:t>
      </w:r>
      <w:r w:rsidRPr="00343921">
        <w:tab/>
        <w:t>своевременное обучение вновь поступившего в штат персонала правилам безопасности, охраны  труда и обращения с отходами;</w:t>
      </w:r>
    </w:p>
    <w:p w:rsidR="00EE28BC" w:rsidRPr="00343921" w:rsidRDefault="00EE28BC" w:rsidP="00343921">
      <w:pPr>
        <w:pStyle w:val="ab"/>
        <w:ind w:firstLine="709"/>
      </w:pPr>
      <w:r w:rsidRPr="00343921">
        <w:t>•</w:t>
      </w:r>
      <w:r w:rsidRPr="00343921">
        <w:tab/>
        <w:t>соблюдение технических условий эксплуатации оборудования и механизмов, проведение  профилактических работ, позволяющих устранить предпосылки сверхнормативного накопления производственных отходов;</w:t>
      </w:r>
    </w:p>
    <w:p w:rsidR="00EE28BC" w:rsidRPr="00343921" w:rsidRDefault="00EE28BC" w:rsidP="00343921">
      <w:pPr>
        <w:pStyle w:val="ab"/>
        <w:ind w:firstLine="709"/>
      </w:pPr>
      <w:r w:rsidRPr="00343921">
        <w:t>•</w:t>
      </w:r>
      <w:r w:rsidRPr="00343921">
        <w:tab/>
        <w:t xml:space="preserve">своевременное подача форм </w:t>
      </w:r>
      <w:proofErr w:type="spellStart"/>
      <w:r w:rsidRPr="00343921">
        <w:t>статотчетности</w:t>
      </w:r>
      <w:proofErr w:type="spellEnd"/>
      <w:r w:rsidRPr="00343921">
        <w:t xml:space="preserve"> в части образования отходов, внесение платежей за негативное воздействие на окружающую среду при обращении с отходами.</w:t>
      </w:r>
    </w:p>
    <w:p w:rsidR="00EE28BC" w:rsidRPr="00343921" w:rsidRDefault="00EE28BC" w:rsidP="00343921">
      <w:pPr>
        <w:pStyle w:val="ab"/>
        <w:ind w:firstLine="709"/>
      </w:pPr>
    </w:p>
    <w:p w:rsidR="00EE28BC" w:rsidRPr="00343921" w:rsidRDefault="00EE28BC" w:rsidP="00343921">
      <w:pPr>
        <w:pStyle w:val="ab"/>
        <w:ind w:firstLine="709"/>
        <w:rPr>
          <w:i/>
          <w:u w:val="single"/>
        </w:rPr>
      </w:pPr>
      <w:r w:rsidRPr="00343921">
        <w:rPr>
          <w:i/>
          <w:u w:val="single"/>
        </w:rPr>
        <w:t xml:space="preserve">Мероприятия по охране недр </w:t>
      </w:r>
    </w:p>
    <w:p w:rsidR="00EE28BC" w:rsidRPr="00343921" w:rsidRDefault="00EE28BC" w:rsidP="00343921">
      <w:pPr>
        <w:pStyle w:val="ab"/>
        <w:ind w:firstLine="709"/>
      </w:pPr>
      <w:r w:rsidRPr="00343921">
        <w:t>Воздействие на геологическую среду при строительстве проектируемого объекта обусловлено следующими факторами:</w:t>
      </w:r>
    </w:p>
    <w:p w:rsidR="00EE28BC" w:rsidRPr="00343921" w:rsidRDefault="00EE28BC" w:rsidP="00343921">
      <w:pPr>
        <w:pStyle w:val="ab"/>
        <w:ind w:firstLine="709"/>
      </w:pPr>
      <w:r w:rsidRPr="00343921">
        <w:t>•</w:t>
      </w:r>
      <w:r w:rsidRPr="00343921">
        <w:tab/>
        <w:t>фильтрацией загрязняющих веществ с поверхности при загрязнении грунтов почвенного покрова;</w:t>
      </w:r>
    </w:p>
    <w:p w:rsidR="00EE28BC" w:rsidRPr="00343921" w:rsidRDefault="00EE28BC" w:rsidP="00343921">
      <w:pPr>
        <w:pStyle w:val="ab"/>
        <w:ind w:firstLine="709"/>
      </w:pPr>
      <w:r w:rsidRPr="00343921">
        <w:lastRenderedPageBreak/>
        <w:t>•</w:t>
      </w:r>
      <w:r w:rsidRPr="00343921">
        <w:tab/>
        <w:t>интенсификацией экзогенных процессов при строительстве проектируемых сооружений.</w:t>
      </w:r>
    </w:p>
    <w:p w:rsidR="00EE28BC" w:rsidRPr="00343921" w:rsidRDefault="00EE28BC" w:rsidP="00343921">
      <w:pPr>
        <w:pStyle w:val="ab"/>
        <w:ind w:firstLine="709"/>
      </w:pPr>
      <w:r w:rsidRPr="00343921">
        <w:t>Важнейшими задачами охраны геологической среды являются своевременное обнаружение и ликвидация утечек нефтепродуктов из трубопроводов, обнаружение загрязнений в поверхностных и подземных водах.</w:t>
      </w:r>
    </w:p>
    <w:p w:rsidR="00EE28BC" w:rsidRPr="00343921" w:rsidRDefault="00EE28BC" w:rsidP="00343921">
      <w:pPr>
        <w:pStyle w:val="ab"/>
        <w:ind w:firstLine="709"/>
      </w:pPr>
      <w:r w:rsidRPr="00343921">
        <w:t>Индикаторами загрязнения служат антропогенные органические и неорганические соединения, повышенное содержание хлоридов, сульфатов, изменение окисляемости, наличие нефтепродуктов.</w:t>
      </w:r>
    </w:p>
    <w:p w:rsidR="00EE28BC" w:rsidRPr="00343921" w:rsidRDefault="00EE28BC" w:rsidP="00343921">
      <w:pPr>
        <w:pStyle w:val="ab"/>
        <w:ind w:firstLine="709"/>
      </w:pPr>
      <w:r w:rsidRPr="00343921">
        <w:t>Воздействие процессов строительства проектируемого объекта на геологическую среду связано с воздействием поверхностных загрязняющих веществ на различные гидрогеологические горизонты.</w:t>
      </w:r>
    </w:p>
    <w:p w:rsidR="00EE28BC" w:rsidRPr="00343921" w:rsidRDefault="00EE28BC" w:rsidP="00343921">
      <w:pPr>
        <w:pStyle w:val="ab"/>
        <w:ind w:firstLine="709"/>
      </w:pPr>
      <w:r w:rsidRPr="00343921">
        <w:t>С целью своевременного обнаружения и принятия мер по локализации очагов загрязнения рекомендуется вести мониторинг подземных и поверхностных вод.</w:t>
      </w:r>
    </w:p>
    <w:p w:rsidR="00EE28BC" w:rsidRPr="00343921" w:rsidRDefault="00EE28BC" w:rsidP="00343921">
      <w:pPr>
        <w:pStyle w:val="ab"/>
        <w:ind w:firstLine="709"/>
      </w:pPr>
      <w:r w:rsidRPr="00343921">
        <w:t xml:space="preserve">Эксплуатация проектируемых сооружений не оказывает негативного влияния на качество подземных вод. Учитывая интенсивную антропогенную нагрузку на территорию, рекомендуется использовать существующую наблюдательную сеть для экологического </w:t>
      </w:r>
      <w:proofErr w:type="gramStart"/>
      <w:r w:rsidRPr="00343921">
        <w:t>контроля за</w:t>
      </w:r>
      <w:proofErr w:type="gramEnd"/>
      <w:r w:rsidRPr="00343921">
        <w:t xml:space="preserve"> состоянием подземных вод с учетом всех источников возможного загрязнения объектов нефтяной структуры.</w:t>
      </w:r>
    </w:p>
    <w:p w:rsidR="00EE28BC" w:rsidRPr="00343921" w:rsidRDefault="00EE28BC" w:rsidP="00343921">
      <w:pPr>
        <w:pStyle w:val="ab"/>
        <w:ind w:firstLine="709"/>
      </w:pPr>
      <w:r w:rsidRPr="00343921">
        <w:t>Наряду с производством режимных наблюдений рекомендуется выполнять ряд мероприятий, направленных на предупреждение или сведение возможности загрязнения подземных и поверхностных вод до минимума. При этом предусматривается:</w:t>
      </w:r>
    </w:p>
    <w:p w:rsidR="00EE28BC" w:rsidRPr="00343921" w:rsidRDefault="00EE28BC" w:rsidP="00343921">
      <w:pPr>
        <w:pStyle w:val="ab"/>
        <w:ind w:firstLine="709"/>
      </w:pPr>
      <w:r w:rsidRPr="00343921">
        <w:t>•</w:t>
      </w:r>
      <w:r w:rsidRPr="00343921">
        <w:tab/>
        <w:t>получение регулярной и достаточной информации о состоянии оборудования и инженерных коммуникаций;</w:t>
      </w:r>
    </w:p>
    <w:p w:rsidR="00EE28BC" w:rsidRPr="00343921" w:rsidRDefault="00EE28BC" w:rsidP="00343921">
      <w:pPr>
        <w:pStyle w:val="ab"/>
        <w:ind w:firstLine="709"/>
      </w:pPr>
      <w:r w:rsidRPr="00343921">
        <w:t>•</w:t>
      </w:r>
      <w:r w:rsidRPr="00343921">
        <w:tab/>
        <w:t xml:space="preserve">своевременное реагирование на все отклонения технического состояния оборудования </w:t>
      </w:r>
      <w:proofErr w:type="gramStart"/>
      <w:r w:rsidRPr="00343921">
        <w:t>от</w:t>
      </w:r>
      <w:proofErr w:type="gramEnd"/>
      <w:r w:rsidRPr="00343921">
        <w:t xml:space="preserve"> нормального;</w:t>
      </w:r>
    </w:p>
    <w:p w:rsidR="00EE28BC" w:rsidRPr="00343921" w:rsidRDefault="00EE28BC" w:rsidP="00343921">
      <w:pPr>
        <w:pStyle w:val="ab"/>
        <w:ind w:firstLine="709"/>
      </w:pPr>
      <w:r w:rsidRPr="00343921">
        <w:t>•</w:t>
      </w:r>
      <w:r w:rsidRPr="00343921">
        <w:tab/>
        <w:t>размещение технологических сооружений на площадках с твердым покрытием;</w:t>
      </w:r>
    </w:p>
    <w:p w:rsidR="00EE28BC" w:rsidRPr="00343921" w:rsidRDefault="00EE28BC" w:rsidP="00343921">
      <w:pPr>
        <w:pStyle w:val="ab"/>
        <w:ind w:firstLine="709"/>
      </w:pPr>
      <w:r w:rsidRPr="00343921">
        <w:t>•</w:t>
      </w:r>
      <w:r w:rsidRPr="00343921">
        <w:tab/>
        <w:t>сбор производственно-дождевых стоков в подземную емкость.</w:t>
      </w:r>
    </w:p>
    <w:p w:rsidR="00EE28BC" w:rsidRPr="00343921" w:rsidRDefault="00EE28BC" w:rsidP="00343921">
      <w:pPr>
        <w:pStyle w:val="ab"/>
        <w:ind w:firstLine="709"/>
      </w:pPr>
      <w:r w:rsidRPr="00343921">
        <w:t>Осуществление перечисленных природоохранных мероприятий по защите недр позволит обеспечить экологическую устойчивость геологической среды при обустройстве и эксплуатации данного объекта.</w:t>
      </w:r>
    </w:p>
    <w:p w:rsidR="00EE28BC" w:rsidRPr="00343921" w:rsidRDefault="00EE28BC" w:rsidP="00343921">
      <w:pPr>
        <w:pStyle w:val="ab"/>
        <w:ind w:firstLine="709"/>
      </w:pPr>
      <w:r w:rsidRPr="00343921">
        <w:t>На недропользователей возлагается обязанность приводить участки земли и другие природные объекты, нарушенные при пользовании недрами, в состояние, пригодное для их дальнейшего использования.</w:t>
      </w:r>
    </w:p>
    <w:p w:rsidR="00EE28BC" w:rsidRPr="00343921" w:rsidRDefault="00EE28BC" w:rsidP="00343921">
      <w:pPr>
        <w:pStyle w:val="ab"/>
        <w:ind w:firstLine="709"/>
      </w:pPr>
    </w:p>
    <w:p w:rsidR="00EE28BC" w:rsidRPr="00343921" w:rsidRDefault="00EE28BC" w:rsidP="00343921">
      <w:pPr>
        <w:pStyle w:val="ab"/>
        <w:ind w:firstLine="709"/>
        <w:rPr>
          <w:i/>
          <w:u w:val="single"/>
        </w:rPr>
      </w:pPr>
      <w:r w:rsidRPr="00343921">
        <w:rPr>
          <w:i/>
          <w:u w:val="single"/>
        </w:rPr>
        <w:t>Мероприятия по охране объектов растительного и животного мира и среды их обитания</w:t>
      </w:r>
    </w:p>
    <w:p w:rsidR="00EE28BC" w:rsidRPr="00343921" w:rsidRDefault="00EE28BC" w:rsidP="00343921">
      <w:pPr>
        <w:pStyle w:val="ab"/>
        <w:ind w:firstLine="709"/>
      </w:pPr>
      <w:r w:rsidRPr="00343921">
        <w:t>Для обеспечения рационального использования и охраны почвенно-растительного слоя проектной документацией предусмотрено:</w:t>
      </w:r>
    </w:p>
    <w:p w:rsidR="00EE28BC" w:rsidRPr="00343921" w:rsidRDefault="00EE28BC" w:rsidP="00343921">
      <w:pPr>
        <w:pStyle w:val="ab"/>
        <w:ind w:firstLine="709"/>
      </w:pPr>
      <w:r w:rsidRPr="00343921">
        <w:t>•</w:t>
      </w:r>
      <w:r w:rsidRPr="00343921">
        <w:tab/>
        <w:t>последовательная рекультивация нарушенных земель по мере выполнения работ;</w:t>
      </w:r>
    </w:p>
    <w:p w:rsidR="00EE28BC" w:rsidRPr="00343921" w:rsidRDefault="00EE28BC" w:rsidP="00343921">
      <w:pPr>
        <w:pStyle w:val="ab"/>
        <w:ind w:firstLine="709"/>
      </w:pPr>
      <w:r w:rsidRPr="00343921">
        <w:t>•</w:t>
      </w:r>
      <w:r w:rsidRPr="00343921">
        <w:tab/>
        <w:t>защита почвы во время строительства от ветровой и водной эрозии путем трамбовки и планировки грунта при засыпке траншей;</w:t>
      </w:r>
    </w:p>
    <w:p w:rsidR="00EE28BC" w:rsidRPr="00343921" w:rsidRDefault="00EE28BC" w:rsidP="00343921">
      <w:pPr>
        <w:pStyle w:val="ab"/>
        <w:ind w:firstLine="709"/>
      </w:pPr>
      <w:r w:rsidRPr="00343921">
        <w:t>•</w:t>
      </w:r>
      <w:r w:rsidRPr="00343921">
        <w:tab/>
        <w:t xml:space="preserve">жесткий </w:t>
      </w:r>
      <w:proofErr w:type="gramStart"/>
      <w:r w:rsidRPr="00343921">
        <w:t>контроль за</w:t>
      </w:r>
      <w:proofErr w:type="gramEnd"/>
      <w:r w:rsidRPr="00343921">
        <w:t xml:space="preserve"> регламентом работ и недопущение аварийных ситуаций, быстрое устранение и ликвидация последствий (в случае невозможности предотвращения);</w:t>
      </w:r>
    </w:p>
    <w:p w:rsidR="00EE28BC" w:rsidRPr="00343921" w:rsidRDefault="00EE28BC" w:rsidP="00343921">
      <w:pPr>
        <w:pStyle w:val="ab"/>
        <w:ind w:firstLine="709"/>
      </w:pPr>
      <w:r w:rsidRPr="00343921">
        <w:t>•</w:t>
      </w:r>
      <w:r w:rsidRPr="00343921">
        <w:tab/>
        <w:t>на участках работ вблизи водных объектов для предотвращения попадания в них углеводородного сырья (при возможных аварийных ситуациях) рекомендуется сооружение задерживающих валов из минерального грунта.</w:t>
      </w:r>
    </w:p>
    <w:p w:rsidR="00EE28BC" w:rsidRPr="00343921" w:rsidRDefault="00EE28BC" w:rsidP="00343921">
      <w:pPr>
        <w:pStyle w:val="ab"/>
        <w:ind w:firstLine="709"/>
      </w:pPr>
      <w:r w:rsidRPr="00343921">
        <w:t>При проведении строительных работ запрещается:</w:t>
      </w:r>
    </w:p>
    <w:p w:rsidR="00EE28BC" w:rsidRPr="00343921" w:rsidRDefault="00EE28BC" w:rsidP="00343921">
      <w:pPr>
        <w:pStyle w:val="ab"/>
        <w:ind w:firstLine="709"/>
      </w:pPr>
      <w:r w:rsidRPr="00343921">
        <w:t>•</w:t>
      </w:r>
      <w:r w:rsidRPr="00343921">
        <w:tab/>
        <w:t>разведение костров в лесных насаждениях, лесосеках с оставленными порубочными остатками, в местах с подсохшей травой, а также под кронами деревьев;</w:t>
      </w:r>
    </w:p>
    <w:p w:rsidR="00EE28BC" w:rsidRPr="00343921" w:rsidRDefault="00EE28BC" w:rsidP="00343921">
      <w:pPr>
        <w:pStyle w:val="ab"/>
        <w:ind w:firstLine="709"/>
      </w:pPr>
      <w:r w:rsidRPr="00343921">
        <w:t>•</w:t>
      </w:r>
      <w:r w:rsidRPr="00343921">
        <w:tab/>
        <w:t>заправка горючим топливных баков двигателей внутреннего сгорания при работе двигателя, использование машин с неисправной системой питания двигателя, а также курение или пользование открытым огнем вблизи машин, заправляемых горючим;</w:t>
      </w:r>
    </w:p>
    <w:p w:rsidR="00EE28BC" w:rsidRPr="00343921" w:rsidRDefault="00EE28BC" w:rsidP="00343921">
      <w:pPr>
        <w:pStyle w:val="ab"/>
        <w:ind w:firstLine="709"/>
      </w:pPr>
      <w:r w:rsidRPr="00343921">
        <w:t>•</w:t>
      </w:r>
      <w:r w:rsidRPr="00343921">
        <w:tab/>
        <w:t>бросать горящие спички, окурки и горячую золу из курительных трубок;</w:t>
      </w:r>
    </w:p>
    <w:p w:rsidR="00EE28BC" w:rsidRPr="00343921" w:rsidRDefault="00EE28BC" w:rsidP="00343921">
      <w:pPr>
        <w:pStyle w:val="ab"/>
        <w:ind w:firstLine="709"/>
      </w:pPr>
      <w:r w:rsidRPr="00343921">
        <w:lastRenderedPageBreak/>
        <w:t>•</w:t>
      </w:r>
      <w:r w:rsidRPr="00343921">
        <w:tab/>
        <w:t>оставлять промасленный или пропитанный бензином, керосином или иными горючими веществами обтирочный материал в не предусмотренных специально для этого местах;</w:t>
      </w:r>
    </w:p>
    <w:p w:rsidR="00EE28BC" w:rsidRPr="00343921" w:rsidRDefault="00EE28BC" w:rsidP="00343921">
      <w:pPr>
        <w:pStyle w:val="ab"/>
        <w:ind w:firstLine="709"/>
      </w:pPr>
      <w:r w:rsidRPr="00343921">
        <w:t>•</w:t>
      </w:r>
      <w:r w:rsidRPr="00343921">
        <w:tab/>
        <w:t>выжигание травы на лесных полянах, прогалинах, лугах и стерни на полях, непосредственно примыкающих к лесам, к защитным и озеленительным лесонасаждениям.</w:t>
      </w:r>
    </w:p>
    <w:p w:rsidR="00EE28BC" w:rsidRPr="00343921" w:rsidRDefault="00EE28BC" w:rsidP="00343921">
      <w:pPr>
        <w:pStyle w:val="ab"/>
        <w:ind w:firstLine="709"/>
      </w:pPr>
      <w:r w:rsidRPr="00343921">
        <w:t>Для охраны объектов животного мира проектом предусмотрены следующие мероприятия:</w:t>
      </w:r>
    </w:p>
    <w:p w:rsidR="00EE28BC" w:rsidRPr="00343921" w:rsidRDefault="00EE28BC" w:rsidP="00343921">
      <w:pPr>
        <w:pStyle w:val="ab"/>
        <w:ind w:firstLine="709"/>
      </w:pPr>
      <w:r w:rsidRPr="00343921">
        <w:t>•</w:t>
      </w:r>
      <w:r w:rsidRPr="00343921">
        <w:tab/>
        <w:t>ограничение работ по строительству трубопроводов в периоды массовой миграции и в местах размножения животных;</w:t>
      </w:r>
    </w:p>
    <w:p w:rsidR="00EE28BC" w:rsidRPr="00343921" w:rsidRDefault="00EE28BC" w:rsidP="00343921">
      <w:pPr>
        <w:pStyle w:val="ab"/>
        <w:ind w:firstLine="709"/>
      </w:pPr>
      <w:r w:rsidRPr="00343921">
        <w:t>•</w:t>
      </w:r>
      <w:r w:rsidRPr="00343921">
        <w:tab/>
        <w:t>ограждение производственных площадок металлическими ограждениями с целью исключения попадания животных на территорию;</w:t>
      </w:r>
    </w:p>
    <w:p w:rsidR="00EE28BC" w:rsidRPr="00343921" w:rsidRDefault="00EE28BC" w:rsidP="00343921">
      <w:pPr>
        <w:pStyle w:val="ab"/>
        <w:ind w:firstLine="709"/>
      </w:pPr>
      <w:r w:rsidRPr="00343921">
        <w:t>•</w:t>
      </w:r>
      <w:r w:rsidRPr="00343921">
        <w:tab/>
        <w:t>применение подземной прокладки трубопроводов, использование герметичной системы сбора, хранения и транспортировки добываемого сырья;</w:t>
      </w:r>
    </w:p>
    <w:p w:rsidR="00EE28BC" w:rsidRPr="00343921" w:rsidRDefault="00EE28BC" w:rsidP="00343921">
      <w:pPr>
        <w:pStyle w:val="ab"/>
        <w:ind w:firstLine="709"/>
      </w:pPr>
      <w:r w:rsidRPr="00343921">
        <w:t>•</w:t>
      </w:r>
      <w:r w:rsidRPr="00343921">
        <w:tab/>
        <w:t xml:space="preserve">оборудование линий электропередач </w:t>
      </w:r>
      <w:proofErr w:type="spellStart"/>
      <w:r w:rsidRPr="00343921">
        <w:t>птицезащитными</w:t>
      </w:r>
      <w:proofErr w:type="spellEnd"/>
      <w:r w:rsidRPr="00343921">
        <w:t xml:space="preserve"> устройствами в виде защитных кожухов из полимерных материалов с целью предотвращения риска гибели птиц от поражения электрическим током;</w:t>
      </w:r>
    </w:p>
    <w:p w:rsidR="00EE28BC" w:rsidRPr="00343921" w:rsidRDefault="00EE28BC" w:rsidP="00343921">
      <w:pPr>
        <w:pStyle w:val="ab"/>
        <w:ind w:firstLine="709"/>
      </w:pPr>
      <w:r w:rsidRPr="00343921">
        <w:t>•</w:t>
      </w:r>
      <w:r w:rsidRPr="00343921">
        <w:tab/>
        <w:t>сбор хозяйственных и производственных сточных вод в герметичные емкости с последующей транспортировкой на утилизацию;</w:t>
      </w:r>
    </w:p>
    <w:p w:rsidR="00EE28BC" w:rsidRPr="00343921" w:rsidRDefault="00EE28BC" w:rsidP="00343921">
      <w:pPr>
        <w:pStyle w:val="ab"/>
        <w:ind w:firstLine="709"/>
      </w:pPr>
      <w:r w:rsidRPr="00343921">
        <w:t>•</w:t>
      </w:r>
      <w:r w:rsidRPr="00343921">
        <w:tab/>
        <w:t xml:space="preserve">сбор производственных и бытовых отходов в специальных местах на бетонированных площадках с последующим вывозом на обезвреживание или захоронение на полигоне; </w:t>
      </w:r>
    </w:p>
    <w:p w:rsidR="00EE28BC" w:rsidRPr="00343921" w:rsidRDefault="00EE28BC" w:rsidP="00343921">
      <w:pPr>
        <w:pStyle w:val="ab"/>
        <w:ind w:firstLine="709"/>
      </w:pPr>
      <w:r w:rsidRPr="00343921">
        <w:t>•</w:t>
      </w:r>
      <w:r w:rsidRPr="00343921">
        <w:tab/>
        <w:t>хранение и применения химических реагентов, горюче-смазочных и других опасных для объектов животного мира и среды их обитания материалов с соблюдением мер, гарантирующих предотвращение заболеваний и гибели объектов животного мира, ухудшения среды их обитания;</w:t>
      </w:r>
    </w:p>
    <w:p w:rsidR="00EE28BC" w:rsidRPr="00343921" w:rsidRDefault="00EE28BC" w:rsidP="00343921">
      <w:pPr>
        <w:pStyle w:val="ab"/>
        <w:ind w:firstLine="709"/>
      </w:pPr>
      <w:r w:rsidRPr="00343921">
        <w:t>•</w:t>
      </w:r>
      <w:r w:rsidRPr="00343921">
        <w:tab/>
        <w:t xml:space="preserve">обеспечение </w:t>
      </w:r>
      <w:proofErr w:type="gramStart"/>
      <w:r w:rsidRPr="00343921">
        <w:t>контроля за</w:t>
      </w:r>
      <w:proofErr w:type="gramEnd"/>
      <w:r w:rsidRPr="00343921">
        <w:t xml:space="preserve"> сохранностью звукоизоляции двигателей строительной и транспортной техники, своевременная регулировка механизмов, устранение люфтов и других неисправностей для снижения уровня шума работающих машин;</w:t>
      </w:r>
    </w:p>
    <w:p w:rsidR="00EE28BC" w:rsidRPr="00343921" w:rsidRDefault="00EE28BC" w:rsidP="00343921">
      <w:pPr>
        <w:pStyle w:val="ab"/>
        <w:ind w:firstLine="709"/>
      </w:pPr>
      <w:r w:rsidRPr="00343921">
        <w:t>•</w:t>
      </w:r>
      <w:r w:rsidRPr="00343921">
        <w:tab/>
        <w:t>по окончании строительных работ уборка строительных конструкций, оборудования, засыпка траншей.</w:t>
      </w:r>
    </w:p>
    <w:p w:rsidR="00EE28BC" w:rsidRPr="00343921" w:rsidRDefault="00EE28BC" w:rsidP="00343921">
      <w:pPr>
        <w:pStyle w:val="ab"/>
        <w:ind w:firstLine="709"/>
      </w:pPr>
    </w:p>
    <w:p w:rsidR="00EE28BC" w:rsidRPr="00343921" w:rsidRDefault="00EE28BC" w:rsidP="00343921">
      <w:pPr>
        <w:pStyle w:val="ab"/>
        <w:ind w:firstLine="709"/>
        <w:rPr>
          <w:i/>
          <w:u w:val="single"/>
        </w:rPr>
      </w:pPr>
      <w:r w:rsidRPr="00343921">
        <w:rPr>
          <w:i/>
          <w:u w:val="single"/>
        </w:rPr>
        <w:t>Сведения о местах хранения отвалов растительного грунта</w:t>
      </w:r>
    </w:p>
    <w:p w:rsidR="00D33B73" w:rsidRPr="00343921" w:rsidRDefault="00EE28BC" w:rsidP="00343921">
      <w:pPr>
        <w:pStyle w:val="ab"/>
        <w:ind w:firstLine="709"/>
      </w:pPr>
      <w:r w:rsidRPr="00343921">
        <w:t>Места хранения отвалов растительного грунта предусматриваются в пределах площадок временного отвода земель.</w:t>
      </w:r>
    </w:p>
    <w:p w:rsidR="00AF42E6" w:rsidRPr="00343921" w:rsidRDefault="00FD0A32" w:rsidP="00343921">
      <w:pPr>
        <w:pStyle w:val="1"/>
      </w:pPr>
      <w:r w:rsidRPr="00343921">
        <w:t>2.</w:t>
      </w:r>
      <w:r w:rsidR="004D4542" w:rsidRPr="00343921">
        <w:t>9</w:t>
      </w:r>
      <w:r w:rsidR="007E07C4" w:rsidRPr="00343921">
        <w:t xml:space="preserve">. </w:t>
      </w:r>
      <w:r w:rsidR="004D4542" w:rsidRPr="00343921">
        <w:t>Информация о необходимости осуществления м</w:t>
      </w:r>
      <w:r w:rsidR="007E07C4" w:rsidRPr="00343921">
        <w:t>ероприяти</w:t>
      </w:r>
      <w:r w:rsidR="004D4542" w:rsidRPr="00343921">
        <w:t>й</w:t>
      </w:r>
      <w:r w:rsidR="007E07C4" w:rsidRPr="00343921">
        <w:t xml:space="preserve">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rsidR="00CF7E3E" w:rsidRPr="00343921" w:rsidRDefault="00324E42" w:rsidP="00343921">
      <w:pPr>
        <w:ind w:firstLine="720"/>
        <w:jc w:val="both"/>
        <w:rPr>
          <w:color w:val="000000" w:themeColor="text1"/>
        </w:rPr>
      </w:pPr>
      <w:r w:rsidRPr="00343921">
        <w:rPr>
          <w:color w:val="000000" w:themeColor="text1"/>
        </w:rPr>
        <w:t xml:space="preserve">В связи с тем, что проектируемый объект не относится к объектам, указанным в п. 6.2.3 абзац 6 ГОСТ </w:t>
      </w:r>
      <w:proofErr w:type="gramStart"/>
      <w:r w:rsidRPr="00343921">
        <w:rPr>
          <w:color w:val="000000" w:themeColor="text1"/>
        </w:rPr>
        <w:t>Р</w:t>
      </w:r>
      <w:proofErr w:type="gramEnd"/>
      <w:r w:rsidRPr="00343921">
        <w:rPr>
          <w:color w:val="000000" w:themeColor="text1"/>
        </w:rPr>
        <w:t xml:space="preserve"> 55201-2012 Безопасность в чрезвычайных ситуациях. Порядок разработки перечня мероприятий по гражданской обороне, мероприятий по предупреждению чрезвычайных ситуаций природного и техногенного характера при проектировании объектов капитального строительства» анализ риска чрезвычайных ситуаций для проектируемого объекта не проводился</w:t>
      </w:r>
    </w:p>
    <w:p w:rsidR="00424B7D" w:rsidRPr="00343921" w:rsidRDefault="00424B7D" w:rsidP="00343921">
      <w:pPr>
        <w:ind w:firstLine="720"/>
        <w:jc w:val="both"/>
        <w:rPr>
          <w:color w:val="000000" w:themeColor="text1"/>
        </w:rPr>
        <w:sectPr w:rsidR="00424B7D" w:rsidRPr="00343921" w:rsidSect="00B260B7">
          <w:pgSz w:w="11907" w:h="16839" w:code="9"/>
          <w:pgMar w:top="284" w:right="566" w:bottom="851" w:left="1418" w:header="709" w:footer="708" w:gutter="0"/>
          <w:pgNumType w:start="0"/>
          <w:cols w:space="720"/>
          <w:titlePg/>
          <w:docGrid w:linePitch="360"/>
        </w:sectPr>
      </w:pPr>
    </w:p>
    <w:p w:rsidR="00424B7D" w:rsidRPr="00343921" w:rsidRDefault="00424B7D" w:rsidP="00343921">
      <w:pPr>
        <w:ind w:firstLine="720"/>
        <w:jc w:val="both"/>
        <w:rPr>
          <w:color w:val="000000" w:themeColor="text1"/>
        </w:rPr>
      </w:pPr>
      <w:r w:rsidRPr="00343921">
        <w:rPr>
          <w:noProof/>
          <w:color w:val="000000" w:themeColor="text1"/>
          <w:lang w:eastAsia="ru-RU"/>
        </w:rPr>
        <w:lastRenderedPageBreak/>
        <w:drawing>
          <wp:inline distT="0" distB="0" distL="0" distR="0" wp14:anchorId="0EBAFABE" wp14:editId="36321115">
            <wp:extent cx="12982755" cy="9214393"/>
            <wp:effectExtent l="0" t="0" r="0" b="6350"/>
            <wp:docPr id="31" name="Рисунок 31" descr="D:\РАБОТА\ППТ\8559\ПДФ\8559П ППТ.ОЧ.КрЛи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ППТ\8559\ПДФ\8559П ППТ.ОЧ.КрЛин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987907" cy="9218050"/>
                    </a:xfrm>
                    <a:prstGeom prst="rect">
                      <a:avLst/>
                    </a:prstGeom>
                    <a:noFill/>
                    <a:ln>
                      <a:noFill/>
                    </a:ln>
                  </pic:spPr>
                </pic:pic>
              </a:graphicData>
            </a:graphic>
          </wp:inline>
        </w:drawing>
      </w:r>
    </w:p>
    <w:p w:rsidR="00424B7D" w:rsidRPr="00343921" w:rsidRDefault="00424B7D" w:rsidP="00343921">
      <w:pPr>
        <w:ind w:firstLine="720"/>
        <w:jc w:val="both"/>
        <w:rPr>
          <w:color w:val="000000" w:themeColor="text1"/>
        </w:rPr>
      </w:pPr>
      <w:r w:rsidRPr="00343921">
        <w:rPr>
          <w:noProof/>
          <w:color w:val="000000" w:themeColor="text1"/>
          <w:lang w:eastAsia="ru-RU"/>
        </w:rPr>
        <w:lastRenderedPageBreak/>
        <w:drawing>
          <wp:inline distT="0" distB="0" distL="0" distR="0" wp14:anchorId="39C6261A" wp14:editId="01B07443">
            <wp:extent cx="13085118" cy="9290649"/>
            <wp:effectExtent l="0" t="0" r="2540" b="6350"/>
            <wp:docPr id="35" name="Рисунок 35" descr="D:\РАБОТА\ППТ\8559\ПДФ\8559П ППТ.ОЧ.КрЛи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ППТ\8559\ПДФ\8559П ППТ.ОЧ.КрЛин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85477" cy="9290904"/>
                    </a:xfrm>
                    <a:prstGeom prst="rect">
                      <a:avLst/>
                    </a:prstGeom>
                    <a:noFill/>
                    <a:ln>
                      <a:noFill/>
                    </a:ln>
                  </pic:spPr>
                </pic:pic>
              </a:graphicData>
            </a:graphic>
          </wp:inline>
        </w:drawing>
      </w:r>
    </w:p>
    <w:p w:rsidR="00424B7D" w:rsidRPr="00343921" w:rsidRDefault="00424B7D" w:rsidP="00343921">
      <w:pPr>
        <w:ind w:firstLine="720"/>
        <w:jc w:val="both"/>
        <w:rPr>
          <w:color w:val="000000" w:themeColor="text1"/>
        </w:rPr>
      </w:pPr>
      <w:r w:rsidRPr="00343921">
        <w:rPr>
          <w:noProof/>
          <w:color w:val="000000" w:themeColor="text1"/>
          <w:lang w:eastAsia="ru-RU"/>
        </w:rPr>
        <w:lastRenderedPageBreak/>
        <w:drawing>
          <wp:inline distT="0" distB="0" distL="0" distR="0" wp14:anchorId="6968E662" wp14:editId="785B38B5">
            <wp:extent cx="13094898" cy="9297592"/>
            <wp:effectExtent l="0" t="0" r="0" b="0"/>
            <wp:docPr id="37" name="Рисунок 37" descr="D:\РАБОТА\ППТ\8559\ПДФ\8559П ППТ.ОЧ.ГрЗо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ППТ\8559\ПДФ\8559П ППТ.ОЧ.ГрЗон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095256" cy="9297846"/>
                    </a:xfrm>
                    <a:prstGeom prst="rect">
                      <a:avLst/>
                    </a:prstGeom>
                    <a:noFill/>
                    <a:ln>
                      <a:noFill/>
                    </a:ln>
                  </pic:spPr>
                </pic:pic>
              </a:graphicData>
            </a:graphic>
          </wp:inline>
        </w:drawing>
      </w:r>
    </w:p>
    <w:p w:rsidR="00424B7D" w:rsidRPr="00172C04" w:rsidRDefault="00424B7D" w:rsidP="00172C04">
      <w:pPr>
        <w:spacing w:before="120"/>
        <w:ind w:firstLine="720"/>
        <w:jc w:val="both"/>
        <w:rPr>
          <w:color w:val="000000" w:themeColor="text1"/>
          <w:sz w:val="26"/>
          <w:szCs w:val="26"/>
        </w:rPr>
      </w:pPr>
      <w:r>
        <w:rPr>
          <w:noProof/>
          <w:color w:val="000000" w:themeColor="text1"/>
          <w:sz w:val="26"/>
          <w:szCs w:val="26"/>
          <w:lang w:eastAsia="ru-RU"/>
        </w:rPr>
        <w:lastRenderedPageBreak/>
        <w:drawing>
          <wp:inline distT="0" distB="0" distL="0" distR="0">
            <wp:extent cx="13112151" cy="9309842"/>
            <wp:effectExtent l="0" t="0" r="0" b="5715"/>
            <wp:docPr id="38" name="Рисунок 38" descr="D:\РАБОТА\ППТ\8559\ПДФ\8559П ППТ.ОЧ.ГрЗо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ППТ\8559\ПДФ\8559П ППТ.ОЧ.ГрЗон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112510" cy="9310097"/>
                    </a:xfrm>
                    <a:prstGeom prst="rect">
                      <a:avLst/>
                    </a:prstGeom>
                    <a:noFill/>
                    <a:ln>
                      <a:noFill/>
                    </a:ln>
                  </pic:spPr>
                </pic:pic>
              </a:graphicData>
            </a:graphic>
          </wp:inline>
        </w:drawing>
      </w:r>
    </w:p>
    <w:sectPr w:rsidR="00424B7D" w:rsidRPr="00172C04" w:rsidSect="00424B7D">
      <w:pgSz w:w="23814" w:h="16840" w:orient="landscape" w:code="8"/>
      <w:pgMar w:top="851" w:right="284" w:bottom="851" w:left="1701" w:header="709" w:footer="709"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32F5" w:rsidRDefault="007932F5">
      <w:r>
        <w:separator/>
      </w:r>
    </w:p>
  </w:endnote>
  <w:endnote w:type="continuationSeparator" w:id="0">
    <w:p w:rsidR="007932F5" w:rsidRDefault="007932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charset w:val="00"/>
    <w:family w:val="modern"/>
    <w:pitch w:val="fixed"/>
    <w:sig w:usb0="00000087" w:usb1="00000000" w:usb2="00000000" w:usb3="00000000" w:csb0="0000001B" w:csb1="00000000"/>
  </w:font>
  <w:font w:name="Wingdings">
    <w:panose1 w:val="05000000000000000000"/>
    <w:charset w:val="02"/>
    <w:family w:val="auto"/>
    <w:pitch w:val="variable"/>
    <w:sig w:usb0="00000003" w:usb1="10000000" w:usb2="00000000" w:usb3="00000000" w:csb0="80000001" w:csb1="00000000"/>
  </w:font>
  <w:font w:name="Arial">
    <w:panose1 w:val="020B0604020202020204"/>
    <w:charset w:val="CC"/>
    <w:family w:val="swiss"/>
    <w:pitch w:val="variable"/>
    <w:sig w:usb0="20002A87" w:usb1="00000000" w:usb2="00000000"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Peterburg">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TimesNewRoman">
    <w:panose1 w:val="00000000000000000000"/>
    <w:charset w:val="CC"/>
    <w:family w:val="auto"/>
    <w:notTrueType/>
    <w:pitch w:val="default"/>
    <w:sig w:usb0="00000201" w:usb1="00000000" w:usb2="00000000" w:usb3="00000000" w:csb0="00000004" w:csb1="00000000"/>
  </w:font>
  <w:font w:name="MS MinNew Roman">
    <w:altName w:val="Roman"/>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921" w:rsidRPr="00E13A87" w:rsidRDefault="00343921" w:rsidP="00E13A87">
    <w:pP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32F5" w:rsidRDefault="007932F5">
      <w:r>
        <w:separator/>
      </w:r>
    </w:p>
  </w:footnote>
  <w:footnote w:type="continuationSeparator" w:id="0">
    <w:p w:rsidR="007932F5" w:rsidRDefault="007932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921" w:rsidRDefault="00343921">
    <w:pPr>
      <w:pStyle w:val="ae"/>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3921" w:rsidRDefault="00343921">
    <w:pPr>
      <w:pStyle w:val="ae"/>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7548D242"/>
    <w:lvl w:ilvl="0">
      <w:start w:val="1"/>
      <w:numFmt w:val="decimal"/>
      <w:pStyle w:val="a"/>
      <w:lvlText w:val="%1."/>
      <w:lvlJc w:val="left"/>
      <w:pPr>
        <w:tabs>
          <w:tab w:val="num" w:pos="360"/>
        </w:tabs>
        <w:ind w:left="360" w:hanging="360"/>
      </w:pPr>
    </w:lvl>
  </w:abstractNum>
  <w:abstractNum w:abstractNumId="1">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pStyle w:val="4"/>
      <w:suff w:val="nothing"/>
      <w:lvlText w:val=""/>
      <w:lvlJc w:val="left"/>
      <w:pPr>
        <w:tabs>
          <w:tab w:val="num" w:pos="0"/>
        </w:tabs>
        <w:ind w:left="864" w:hanging="864"/>
      </w:pPr>
    </w:lvl>
    <w:lvl w:ilvl="4">
      <w:start w:val="1"/>
      <w:numFmt w:val="none"/>
      <w:pStyle w:val="5"/>
      <w:suff w:val="nothing"/>
      <w:lvlText w:val=""/>
      <w:lvlJc w:val="left"/>
      <w:pPr>
        <w:tabs>
          <w:tab w:val="num" w:pos="0"/>
        </w:tabs>
        <w:ind w:left="1008" w:hanging="1008"/>
      </w:pPr>
    </w:lvl>
    <w:lvl w:ilvl="5">
      <w:start w:val="1"/>
      <w:numFmt w:val="none"/>
      <w:pStyle w:val="6"/>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4">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5">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6">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7">
    <w:nsid w:val="00000007"/>
    <w:multiLevelType w:val="multilevel"/>
    <w:tmpl w:val="00000007"/>
    <w:name w:val="WW8Num7"/>
    <w:lvl w:ilvl="0">
      <w:start w:val="1"/>
      <w:numFmt w:val="decimal"/>
      <w:pStyle w:val="10"/>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8">
    <w:nsid w:val="00000008"/>
    <w:multiLevelType w:val="singleLevel"/>
    <w:tmpl w:val="00000008"/>
    <w:name w:val="WW8Num8"/>
    <w:lvl w:ilvl="0">
      <w:start w:val="1"/>
      <w:numFmt w:val="decimal"/>
      <w:lvlText w:val="%1."/>
      <w:lvlJc w:val="left"/>
      <w:pPr>
        <w:tabs>
          <w:tab w:val="num" w:pos="0"/>
        </w:tabs>
        <w:ind w:left="1080" w:hanging="360"/>
      </w:pPr>
    </w:lvl>
  </w:abstractNum>
  <w:abstractNum w:abstractNumId="9">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10">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1">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2">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3">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4">
    <w:nsid w:val="0000000E"/>
    <w:multiLevelType w:val="multilevel"/>
    <w:tmpl w:val="0000000E"/>
    <w:name w:val="WW8Num14"/>
    <w:lvl w:ilvl="0">
      <w:start w:val="1"/>
      <w:numFmt w:val="none"/>
      <w:pStyle w:val="nieni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6">
    <w:nsid w:val="06C614BB"/>
    <w:multiLevelType w:val="hybridMultilevel"/>
    <w:tmpl w:val="F13E69EE"/>
    <w:lvl w:ilvl="0" w:tplc="9FC4A7A4">
      <w:start w:val="1"/>
      <w:numFmt w:val="bullet"/>
      <w:lvlRestart w:val="0"/>
      <w:pStyle w:val="a0"/>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C6F4164"/>
    <w:multiLevelType w:val="hybridMultilevel"/>
    <w:tmpl w:val="71A2D10A"/>
    <w:lvl w:ilvl="0" w:tplc="FFFFFFFF">
      <w:start w:val="1"/>
      <w:numFmt w:val="bullet"/>
      <w:lvlText w:val=""/>
      <w:lvlJc w:val="left"/>
      <w:pPr>
        <w:tabs>
          <w:tab w:val="num" w:pos="1429"/>
        </w:tabs>
        <w:ind w:left="0" w:firstLine="1072"/>
      </w:pPr>
      <w:rPr>
        <w:rFonts w:ascii="Symbol" w:hAnsi="Symbol" w:hint="default"/>
        <w:color w:val="auto"/>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0D176E94"/>
    <w:multiLevelType w:val="hybridMultilevel"/>
    <w:tmpl w:val="EF5086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1096098E"/>
    <w:multiLevelType w:val="hybridMultilevel"/>
    <w:tmpl w:val="59B62D56"/>
    <w:lvl w:ilvl="0" w:tplc="C436E63E">
      <w:start w:val="1"/>
      <w:numFmt w:val="decimal"/>
      <w:pStyle w:val="30"/>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11EA72F8"/>
    <w:multiLevelType w:val="hybridMultilevel"/>
    <w:tmpl w:val="D026D9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4720F1E"/>
    <w:multiLevelType w:val="hybridMultilevel"/>
    <w:tmpl w:val="3282EF2E"/>
    <w:lvl w:ilvl="0" w:tplc="1AC8B948">
      <w:start w:val="1"/>
      <w:numFmt w:val="bullet"/>
      <w:lvlRestart w:val="0"/>
      <w:lvlText w:val=""/>
      <w:lvlJc w:val="left"/>
      <w:pPr>
        <w:tabs>
          <w:tab w:val="num" w:pos="1440"/>
        </w:tabs>
        <w:ind w:left="0" w:firstLine="720"/>
      </w:pPr>
      <w:rPr>
        <w:rFonts w:ascii="Symbol" w:hAnsi="Symbol" w:hint="default"/>
      </w:rPr>
    </w:lvl>
    <w:lvl w:ilvl="1" w:tplc="13260D74">
      <w:start w:val="1"/>
      <w:numFmt w:val="russianLower"/>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15DC5F65"/>
    <w:multiLevelType w:val="multilevel"/>
    <w:tmpl w:val="EA6CBAD2"/>
    <w:lvl w:ilvl="0">
      <w:start w:val="1"/>
      <w:numFmt w:val="decimal"/>
      <w:lvlText w:val="%1"/>
      <w:lvlJc w:val="left"/>
      <w:pPr>
        <w:ind w:left="360" w:hanging="360"/>
      </w:pPr>
      <w:rPr>
        <w:rFonts w:hint="default"/>
      </w:rPr>
    </w:lvl>
    <w:lvl w:ilvl="1">
      <w:start w:val="3"/>
      <w:numFmt w:val="decimal"/>
      <w:lvlText w:val="%1.%2"/>
      <w:lvlJc w:val="left"/>
      <w:pPr>
        <w:ind w:left="899" w:hanging="360"/>
      </w:pPr>
      <w:rPr>
        <w:rFonts w:hint="default"/>
      </w:rPr>
    </w:lvl>
    <w:lvl w:ilvl="2">
      <w:start w:val="1"/>
      <w:numFmt w:val="decimal"/>
      <w:lvlText w:val="%1.%2.%3"/>
      <w:lvlJc w:val="left"/>
      <w:pPr>
        <w:ind w:left="1798" w:hanging="720"/>
      </w:pPr>
      <w:rPr>
        <w:rFonts w:hint="default"/>
      </w:rPr>
    </w:lvl>
    <w:lvl w:ilvl="3">
      <w:start w:val="1"/>
      <w:numFmt w:val="decimal"/>
      <w:lvlText w:val="%1.%2.%3.%4"/>
      <w:lvlJc w:val="left"/>
      <w:pPr>
        <w:ind w:left="2337" w:hanging="720"/>
      </w:pPr>
      <w:rPr>
        <w:rFonts w:hint="default"/>
      </w:rPr>
    </w:lvl>
    <w:lvl w:ilvl="4">
      <w:start w:val="1"/>
      <w:numFmt w:val="decimal"/>
      <w:lvlText w:val="%1.%2.%3.%4.%5"/>
      <w:lvlJc w:val="left"/>
      <w:pPr>
        <w:ind w:left="3236" w:hanging="1080"/>
      </w:pPr>
      <w:rPr>
        <w:rFonts w:hint="default"/>
      </w:rPr>
    </w:lvl>
    <w:lvl w:ilvl="5">
      <w:start w:val="1"/>
      <w:numFmt w:val="decimal"/>
      <w:lvlText w:val="%1.%2.%3.%4.%5.%6"/>
      <w:lvlJc w:val="left"/>
      <w:pPr>
        <w:ind w:left="4135" w:hanging="1440"/>
      </w:pPr>
      <w:rPr>
        <w:rFonts w:hint="default"/>
      </w:rPr>
    </w:lvl>
    <w:lvl w:ilvl="6">
      <w:start w:val="1"/>
      <w:numFmt w:val="decimal"/>
      <w:lvlText w:val="%1.%2.%3.%4.%5.%6.%7"/>
      <w:lvlJc w:val="left"/>
      <w:pPr>
        <w:ind w:left="4674" w:hanging="1440"/>
      </w:pPr>
      <w:rPr>
        <w:rFonts w:hint="default"/>
      </w:rPr>
    </w:lvl>
    <w:lvl w:ilvl="7">
      <w:start w:val="1"/>
      <w:numFmt w:val="decimal"/>
      <w:lvlText w:val="%1.%2.%3.%4.%5.%6.%7.%8"/>
      <w:lvlJc w:val="left"/>
      <w:pPr>
        <w:ind w:left="5573" w:hanging="1800"/>
      </w:pPr>
      <w:rPr>
        <w:rFonts w:hint="default"/>
      </w:rPr>
    </w:lvl>
    <w:lvl w:ilvl="8">
      <w:start w:val="1"/>
      <w:numFmt w:val="decimal"/>
      <w:lvlText w:val="%1.%2.%3.%4.%5.%6.%7.%8.%9"/>
      <w:lvlJc w:val="left"/>
      <w:pPr>
        <w:ind w:left="6112" w:hanging="1800"/>
      </w:pPr>
      <w:rPr>
        <w:rFonts w:hint="default"/>
      </w:rPr>
    </w:lvl>
  </w:abstractNum>
  <w:abstractNum w:abstractNumId="23">
    <w:nsid w:val="1C410FAC"/>
    <w:multiLevelType w:val="multilevel"/>
    <w:tmpl w:val="7332C8DE"/>
    <w:lvl w:ilvl="0">
      <w:start w:val="1"/>
      <w:numFmt w:val="bullet"/>
      <w:lvlText w:val=""/>
      <w:lvlJc w:val="left"/>
      <w:pPr>
        <w:ind w:left="0" w:firstLine="720"/>
      </w:pPr>
      <w:rPr>
        <w:rFonts w:ascii="Symbol" w:hAnsi="Symbol"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suff w:val="space"/>
      <w:lvlText w:val="%1.%2.%3.%4.%5.%6"/>
      <w:lvlJc w:val="left"/>
      <w:pPr>
        <w:ind w:left="0" w:firstLine="720"/>
      </w:pPr>
      <w:rPr>
        <w:rFonts w:hint="default"/>
      </w:rPr>
    </w:lvl>
    <w:lvl w:ilvl="6">
      <w:start w:val="1"/>
      <w:numFmt w:val="decimal"/>
      <w:suff w:val="space"/>
      <w:lvlText w:val="%1.%2.%3.%4.%5.%6.%7"/>
      <w:lvlJc w:val="left"/>
      <w:pPr>
        <w:ind w:left="0" w:firstLine="720"/>
      </w:pPr>
      <w:rPr>
        <w:rFonts w:hint="default"/>
      </w:rPr>
    </w:lvl>
    <w:lvl w:ilvl="7">
      <w:start w:val="1"/>
      <w:numFmt w:val="decimal"/>
      <w:suff w:val="space"/>
      <w:lvlText w:val="%1.%2.%3.%4.%5.%6.%7.%8"/>
      <w:lvlJc w:val="left"/>
      <w:pPr>
        <w:ind w:left="0" w:firstLine="720"/>
      </w:pPr>
      <w:rPr>
        <w:rFonts w:hint="default"/>
      </w:rPr>
    </w:lvl>
    <w:lvl w:ilvl="8">
      <w:start w:val="1"/>
      <w:numFmt w:val="decimal"/>
      <w:suff w:val="space"/>
      <w:lvlText w:val="%1.%2.%3.%4.%5.%6.%7.%8.%9"/>
      <w:lvlJc w:val="left"/>
      <w:pPr>
        <w:ind w:left="0" w:firstLine="720"/>
      </w:pPr>
      <w:rPr>
        <w:rFonts w:hint="default"/>
      </w:rPr>
    </w:lvl>
  </w:abstractNum>
  <w:abstractNum w:abstractNumId="24">
    <w:nsid w:val="22D32E5F"/>
    <w:multiLevelType w:val="multilevel"/>
    <w:tmpl w:val="7332C8DE"/>
    <w:lvl w:ilvl="0">
      <w:start w:val="1"/>
      <w:numFmt w:val="bullet"/>
      <w:lvlText w:val=""/>
      <w:lvlJc w:val="left"/>
      <w:pPr>
        <w:ind w:left="0" w:firstLine="720"/>
      </w:pPr>
      <w:rPr>
        <w:rFonts w:ascii="Symbol" w:hAnsi="Symbol"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suff w:val="space"/>
      <w:lvlText w:val="%1.%2.%3.%4.%5.%6"/>
      <w:lvlJc w:val="left"/>
      <w:pPr>
        <w:ind w:left="0" w:firstLine="720"/>
      </w:pPr>
      <w:rPr>
        <w:rFonts w:hint="default"/>
      </w:rPr>
    </w:lvl>
    <w:lvl w:ilvl="6">
      <w:start w:val="1"/>
      <w:numFmt w:val="decimal"/>
      <w:suff w:val="space"/>
      <w:lvlText w:val="%1.%2.%3.%4.%5.%6.%7"/>
      <w:lvlJc w:val="left"/>
      <w:pPr>
        <w:ind w:left="0" w:firstLine="720"/>
      </w:pPr>
      <w:rPr>
        <w:rFonts w:hint="default"/>
      </w:rPr>
    </w:lvl>
    <w:lvl w:ilvl="7">
      <w:start w:val="1"/>
      <w:numFmt w:val="decimal"/>
      <w:suff w:val="space"/>
      <w:lvlText w:val="%1.%2.%3.%4.%5.%6.%7.%8"/>
      <w:lvlJc w:val="left"/>
      <w:pPr>
        <w:ind w:left="0" w:firstLine="720"/>
      </w:pPr>
      <w:rPr>
        <w:rFonts w:hint="default"/>
      </w:rPr>
    </w:lvl>
    <w:lvl w:ilvl="8">
      <w:start w:val="1"/>
      <w:numFmt w:val="decimal"/>
      <w:suff w:val="space"/>
      <w:lvlText w:val="%1.%2.%3.%4.%5.%6.%7.%8.%9"/>
      <w:lvlJc w:val="left"/>
      <w:pPr>
        <w:ind w:left="0" w:firstLine="720"/>
      </w:pPr>
      <w:rPr>
        <w:rFonts w:hint="default"/>
      </w:rPr>
    </w:lvl>
  </w:abstractNum>
  <w:abstractNum w:abstractNumId="25">
    <w:nsid w:val="22E678BD"/>
    <w:multiLevelType w:val="hybridMultilevel"/>
    <w:tmpl w:val="CEAACA52"/>
    <w:lvl w:ilvl="0" w:tplc="FFFFFFFF">
      <w:start w:val="1"/>
      <w:numFmt w:val="bullet"/>
      <w:lvlText w:val=""/>
      <w:lvlJc w:val="left"/>
      <w:pPr>
        <w:tabs>
          <w:tab w:val="num" w:pos="1072"/>
        </w:tabs>
        <w:ind w:left="0" w:firstLine="709"/>
      </w:pPr>
      <w:rPr>
        <w:rFonts w:ascii="Symbol" w:hAnsi="Symbol" w:hint="default"/>
      </w:rPr>
    </w:lvl>
    <w:lvl w:ilvl="1" w:tplc="FFFFFFFF">
      <w:start w:val="1"/>
      <w:numFmt w:val="bullet"/>
      <w:lvlRestart w:val="0"/>
      <w:lvlText w:val=""/>
      <w:lvlJc w:val="left"/>
      <w:pPr>
        <w:tabs>
          <w:tab w:val="num" w:pos="1429"/>
        </w:tabs>
        <w:ind w:left="0" w:firstLine="1072"/>
      </w:pPr>
      <w:rPr>
        <w:rFonts w:ascii="Symbol" w:hAnsi="Symbol" w:hint="default"/>
        <w:color w:val="auto"/>
      </w:rPr>
    </w:lvl>
    <w:lvl w:ilvl="2" w:tplc="FFFFFFFF">
      <w:start w:val="1"/>
      <w:numFmt w:val="bullet"/>
      <w:lvlText w:val=""/>
      <w:lvlJc w:val="left"/>
      <w:pPr>
        <w:tabs>
          <w:tab w:val="num" w:pos="2880"/>
        </w:tabs>
        <w:ind w:left="2880" w:hanging="360"/>
      </w:pPr>
      <w:rPr>
        <w:rFonts w:ascii="Wingdings" w:hAnsi="Wingdings" w:hint="default"/>
      </w:rPr>
    </w:lvl>
    <w:lvl w:ilvl="3" w:tplc="FFFFFFFF">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6">
    <w:nsid w:val="2533535A"/>
    <w:multiLevelType w:val="hybridMultilevel"/>
    <w:tmpl w:val="62B4E9DE"/>
    <w:lvl w:ilvl="0" w:tplc="9DC4F4DE">
      <w:start w:val="1"/>
      <w:numFmt w:val="decimal"/>
      <w:pStyle w:val="a1"/>
      <w:lvlText w:val="%1"/>
      <w:lvlJc w:val="center"/>
      <w:pPr>
        <w:tabs>
          <w:tab w:val="num" w:pos="786"/>
        </w:tabs>
        <w:ind w:left="426" w:firstLine="0"/>
      </w:pPr>
      <w:rPr>
        <w:rFonts w:hint="default"/>
        <w:color w:val="auto"/>
      </w:rPr>
    </w:lvl>
    <w:lvl w:ilvl="1" w:tplc="04190019">
      <w:start w:val="1"/>
      <w:numFmt w:val="lowerLetter"/>
      <w:lvlText w:val="%2."/>
      <w:lvlJc w:val="left"/>
      <w:pPr>
        <w:tabs>
          <w:tab w:val="num" w:pos="2302"/>
        </w:tabs>
        <w:ind w:left="2302" w:hanging="360"/>
      </w:pPr>
    </w:lvl>
    <w:lvl w:ilvl="2" w:tplc="0419001B" w:tentative="1">
      <w:start w:val="1"/>
      <w:numFmt w:val="lowerRoman"/>
      <w:lvlText w:val="%3."/>
      <w:lvlJc w:val="right"/>
      <w:pPr>
        <w:tabs>
          <w:tab w:val="num" w:pos="3022"/>
        </w:tabs>
        <w:ind w:left="3022" w:hanging="180"/>
      </w:pPr>
    </w:lvl>
    <w:lvl w:ilvl="3" w:tplc="0419000F" w:tentative="1">
      <w:start w:val="1"/>
      <w:numFmt w:val="decimal"/>
      <w:lvlText w:val="%4."/>
      <w:lvlJc w:val="left"/>
      <w:pPr>
        <w:tabs>
          <w:tab w:val="num" w:pos="3742"/>
        </w:tabs>
        <w:ind w:left="3742" w:hanging="360"/>
      </w:pPr>
    </w:lvl>
    <w:lvl w:ilvl="4" w:tplc="04190019" w:tentative="1">
      <w:start w:val="1"/>
      <w:numFmt w:val="lowerLetter"/>
      <w:lvlText w:val="%5."/>
      <w:lvlJc w:val="left"/>
      <w:pPr>
        <w:tabs>
          <w:tab w:val="num" w:pos="4462"/>
        </w:tabs>
        <w:ind w:left="4462" w:hanging="360"/>
      </w:pPr>
    </w:lvl>
    <w:lvl w:ilvl="5" w:tplc="0419001B" w:tentative="1">
      <w:start w:val="1"/>
      <w:numFmt w:val="lowerRoman"/>
      <w:lvlText w:val="%6."/>
      <w:lvlJc w:val="right"/>
      <w:pPr>
        <w:tabs>
          <w:tab w:val="num" w:pos="5182"/>
        </w:tabs>
        <w:ind w:left="5182" w:hanging="180"/>
      </w:pPr>
    </w:lvl>
    <w:lvl w:ilvl="6" w:tplc="0419000F" w:tentative="1">
      <w:start w:val="1"/>
      <w:numFmt w:val="decimal"/>
      <w:lvlText w:val="%7."/>
      <w:lvlJc w:val="left"/>
      <w:pPr>
        <w:tabs>
          <w:tab w:val="num" w:pos="5902"/>
        </w:tabs>
        <w:ind w:left="5902" w:hanging="360"/>
      </w:pPr>
    </w:lvl>
    <w:lvl w:ilvl="7" w:tplc="04190019" w:tentative="1">
      <w:start w:val="1"/>
      <w:numFmt w:val="lowerLetter"/>
      <w:lvlText w:val="%8."/>
      <w:lvlJc w:val="left"/>
      <w:pPr>
        <w:tabs>
          <w:tab w:val="num" w:pos="6622"/>
        </w:tabs>
        <w:ind w:left="6622" w:hanging="360"/>
      </w:pPr>
    </w:lvl>
    <w:lvl w:ilvl="8" w:tplc="0419001B" w:tentative="1">
      <w:start w:val="1"/>
      <w:numFmt w:val="lowerRoman"/>
      <w:lvlText w:val="%9."/>
      <w:lvlJc w:val="right"/>
      <w:pPr>
        <w:tabs>
          <w:tab w:val="num" w:pos="7342"/>
        </w:tabs>
        <w:ind w:left="7342" w:hanging="180"/>
      </w:pPr>
    </w:lvl>
  </w:abstractNum>
  <w:abstractNum w:abstractNumId="27">
    <w:nsid w:val="2A485246"/>
    <w:multiLevelType w:val="hybridMultilevel"/>
    <w:tmpl w:val="3726FB82"/>
    <w:lvl w:ilvl="0" w:tplc="6A8040F6">
      <w:start w:val="1"/>
      <w:numFmt w:val="bullet"/>
      <w:lvlRestart w:val="0"/>
      <w:lvlText w:val=""/>
      <w:lvlJc w:val="left"/>
      <w:pPr>
        <w:tabs>
          <w:tab w:val="num" w:pos="2160"/>
        </w:tabs>
        <w:ind w:left="720" w:firstLine="72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28">
    <w:nsid w:val="2AE55C98"/>
    <w:multiLevelType w:val="hybridMultilevel"/>
    <w:tmpl w:val="D8689106"/>
    <w:lvl w:ilvl="0" w:tplc="FFFFFFFF">
      <w:start w:val="1"/>
      <w:numFmt w:val="bullet"/>
      <w:lvlRestart w:val="0"/>
      <w:lvlText w:val=""/>
      <w:lvlJc w:val="left"/>
      <w:pPr>
        <w:tabs>
          <w:tab w:val="num" w:pos="1072"/>
        </w:tabs>
        <w:ind w:left="0" w:firstLine="720"/>
      </w:pPr>
      <w:rPr>
        <w:rFonts w:ascii="Symbol" w:hAnsi="Symbol" w:hint="default"/>
      </w:rPr>
    </w:lvl>
    <w:lvl w:ilvl="1" w:tplc="5D40C0F4">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9">
    <w:nsid w:val="2DD45CF6"/>
    <w:multiLevelType w:val="hybridMultilevel"/>
    <w:tmpl w:val="3D4CDB68"/>
    <w:lvl w:ilvl="0" w:tplc="F04C39AA">
      <w:start w:val="1"/>
      <w:numFmt w:val="decimal"/>
      <w:lvlText w:val="%1)"/>
      <w:lvlJc w:val="left"/>
      <w:pPr>
        <w:tabs>
          <w:tab w:val="num" w:pos="227"/>
        </w:tabs>
        <w:ind w:left="-57" w:firstLine="737"/>
      </w:pPr>
    </w:lvl>
    <w:lvl w:ilvl="1" w:tplc="04190019">
      <w:start w:val="1"/>
      <w:numFmt w:val="lowerLetter"/>
      <w:lvlText w:val="%2."/>
      <w:lvlJc w:val="left"/>
      <w:pPr>
        <w:tabs>
          <w:tab w:val="num" w:pos="1383"/>
        </w:tabs>
        <w:ind w:left="1383" w:hanging="360"/>
      </w:pPr>
    </w:lvl>
    <w:lvl w:ilvl="2" w:tplc="0419001B">
      <w:start w:val="1"/>
      <w:numFmt w:val="lowerRoman"/>
      <w:lvlText w:val="%3."/>
      <w:lvlJc w:val="right"/>
      <w:pPr>
        <w:tabs>
          <w:tab w:val="num" w:pos="2103"/>
        </w:tabs>
        <w:ind w:left="2103" w:hanging="180"/>
      </w:pPr>
    </w:lvl>
    <w:lvl w:ilvl="3" w:tplc="0419000F">
      <w:start w:val="1"/>
      <w:numFmt w:val="decimal"/>
      <w:lvlText w:val="%4."/>
      <w:lvlJc w:val="left"/>
      <w:pPr>
        <w:tabs>
          <w:tab w:val="num" w:pos="2823"/>
        </w:tabs>
        <w:ind w:left="2823" w:hanging="360"/>
      </w:pPr>
    </w:lvl>
    <w:lvl w:ilvl="4" w:tplc="04190019">
      <w:start w:val="1"/>
      <w:numFmt w:val="lowerLetter"/>
      <w:lvlText w:val="%5."/>
      <w:lvlJc w:val="left"/>
      <w:pPr>
        <w:tabs>
          <w:tab w:val="num" w:pos="3543"/>
        </w:tabs>
        <w:ind w:left="3543" w:hanging="360"/>
      </w:pPr>
    </w:lvl>
    <w:lvl w:ilvl="5" w:tplc="0419001B">
      <w:start w:val="1"/>
      <w:numFmt w:val="lowerRoman"/>
      <w:lvlText w:val="%6."/>
      <w:lvlJc w:val="right"/>
      <w:pPr>
        <w:tabs>
          <w:tab w:val="num" w:pos="4263"/>
        </w:tabs>
        <w:ind w:left="4263" w:hanging="180"/>
      </w:pPr>
    </w:lvl>
    <w:lvl w:ilvl="6" w:tplc="0419000F">
      <w:start w:val="1"/>
      <w:numFmt w:val="decimal"/>
      <w:lvlText w:val="%7."/>
      <w:lvlJc w:val="left"/>
      <w:pPr>
        <w:tabs>
          <w:tab w:val="num" w:pos="4983"/>
        </w:tabs>
        <w:ind w:left="4983" w:hanging="360"/>
      </w:pPr>
    </w:lvl>
    <w:lvl w:ilvl="7" w:tplc="04190019">
      <w:start w:val="1"/>
      <w:numFmt w:val="lowerLetter"/>
      <w:lvlText w:val="%8."/>
      <w:lvlJc w:val="left"/>
      <w:pPr>
        <w:tabs>
          <w:tab w:val="num" w:pos="5703"/>
        </w:tabs>
        <w:ind w:left="5703" w:hanging="360"/>
      </w:pPr>
    </w:lvl>
    <w:lvl w:ilvl="8" w:tplc="0419001B">
      <w:start w:val="1"/>
      <w:numFmt w:val="lowerRoman"/>
      <w:lvlText w:val="%9."/>
      <w:lvlJc w:val="right"/>
      <w:pPr>
        <w:tabs>
          <w:tab w:val="num" w:pos="6423"/>
        </w:tabs>
        <w:ind w:left="6423" w:hanging="180"/>
      </w:pPr>
    </w:lvl>
  </w:abstractNum>
  <w:abstractNum w:abstractNumId="30">
    <w:nsid w:val="31C3419C"/>
    <w:multiLevelType w:val="multilevel"/>
    <w:tmpl w:val="8E48C356"/>
    <w:lvl w:ilvl="0">
      <w:start w:val="1"/>
      <w:numFmt w:val="decimal"/>
      <w:lvlText w:val="%1"/>
      <w:lvlJc w:val="left"/>
      <w:pPr>
        <w:ind w:left="360" w:hanging="360"/>
      </w:pPr>
      <w:rPr>
        <w:rFonts w:hint="default"/>
      </w:rPr>
    </w:lvl>
    <w:lvl w:ilvl="1">
      <w:start w:val="1"/>
      <w:numFmt w:val="decimal"/>
      <w:lvlText w:val="%1.%2"/>
      <w:lvlJc w:val="left"/>
      <w:pPr>
        <w:ind w:left="899" w:hanging="360"/>
      </w:pPr>
      <w:rPr>
        <w:rFonts w:hint="default"/>
      </w:rPr>
    </w:lvl>
    <w:lvl w:ilvl="2">
      <w:start w:val="1"/>
      <w:numFmt w:val="decimal"/>
      <w:lvlText w:val="%1.%2.%3"/>
      <w:lvlJc w:val="left"/>
      <w:pPr>
        <w:ind w:left="1798" w:hanging="720"/>
      </w:pPr>
      <w:rPr>
        <w:rFonts w:hint="default"/>
      </w:rPr>
    </w:lvl>
    <w:lvl w:ilvl="3">
      <w:start w:val="1"/>
      <w:numFmt w:val="decimal"/>
      <w:lvlText w:val="%1.%2.%3.%4"/>
      <w:lvlJc w:val="left"/>
      <w:pPr>
        <w:ind w:left="2337" w:hanging="720"/>
      </w:pPr>
      <w:rPr>
        <w:rFonts w:hint="default"/>
      </w:rPr>
    </w:lvl>
    <w:lvl w:ilvl="4">
      <w:start w:val="1"/>
      <w:numFmt w:val="decimal"/>
      <w:lvlText w:val="%1.%2.%3.%4.%5"/>
      <w:lvlJc w:val="left"/>
      <w:pPr>
        <w:ind w:left="3236" w:hanging="1080"/>
      </w:pPr>
      <w:rPr>
        <w:rFonts w:hint="default"/>
      </w:rPr>
    </w:lvl>
    <w:lvl w:ilvl="5">
      <w:start w:val="1"/>
      <w:numFmt w:val="decimal"/>
      <w:lvlText w:val="%1.%2.%3.%4.%5.%6"/>
      <w:lvlJc w:val="left"/>
      <w:pPr>
        <w:ind w:left="4135" w:hanging="1440"/>
      </w:pPr>
      <w:rPr>
        <w:rFonts w:hint="default"/>
      </w:rPr>
    </w:lvl>
    <w:lvl w:ilvl="6">
      <w:start w:val="1"/>
      <w:numFmt w:val="decimal"/>
      <w:lvlText w:val="%1.%2.%3.%4.%5.%6.%7"/>
      <w:lvlJc w:val="left"/>
      <w:pPr>
        <w:ind w:left="4674" w:hanging="1440"/>
      </w:pPr>
      <w:rPr>
        <w:rFonts w:hint="default"/>
      </w:rPr>
    </w:lvl>
    <w:lvl w:ilvl="7">
      <w:start w:val="1"/>
      <w:numFmt w:val="decimal"/>
      <w:lvlText w:val="%1.%2.%3.%4.%5.%6.%7.%8"/>
      <w:lvlJc w:val="left"/>
      <w:pPr>
        <w:ind w:left="5573" w:hanging="1800"/>
      </w:pPr>
      <w:rPr>
        <w:rFonts w:hint="default"/>
      </w:rPr>
    </w:lvl>
    <w:lvl w:ilvl="8">
      <w:start w:val="1"/>
      <w:numFmt w:val="decimal"/>
      <w:lvlText w:val="%1.%2.%3.%4.%5.%6.%7.%8.%9"/>
      <w:lvlJc w:val="left"/>
      <w:pPr>
        <w:ind w:left="6112" w:hanging="1800"/>
      </w:pPr>
      <w:rPr>
        <w:rFonts w:hint="default"/>
      </w:rPr>
    </w:lvl>
  </w:abstractNum>
  <w:abstractNum w:abstractNumId="31">
    <w:nsid w:val="39DC7DA0"/>
    <w:multiLevelType w:val="singleLevel"/>
    <w:tmpl w:val="2DF445D4"/>
    <w:lvl w:ilvl="0">
      <w:start w:val="1"/>
      <w:numFmt w:val="bullet"/>
      <w:lvlRestart w:val="0"/>
      <w:pStyle w:val="a2"/>
      <w:lvlText w:val=""/>
      <w:lvlJc w:val="left"/>
      <w:pPr>
        <w:tabs>
          <w:tab w:val="num" w:pos="1440"/>
        </w:tabs>
        <w:ind w:left="0" w:firstLine="720"/>
      </w:pPr>
      <w:rPr>
        <w:rFonts w:ascii="Symbol" w:hAnsi="Symbol" w:hint="default"/>
      </w:rPr>
    </w:lvl>
  </w:abstractNum>
  <w:abstractNum w:abstractNumId="32">
    <w:nsid w:val="3F875CC3"/>
    <w:multiLevelType w:val="hybridMultilevel"/>
    <w:tmpl w:val="D8FE0E5E"/>
    <w:lvl w:ilvl="0" w:tplc="1AC8B948">
      <w:start w:val="1"/>
      <w:numFmt w:val="bullet"/>
      <w:lvlRestart w:val="0"/>
      <w:lvlText w:val=""/>
      <w:lvlJc w:val="left"/>
      <w:pPr>
        <w:tabs>
          <w:tab w:val="num" w:pos="1440"/>
        </w:tabs>
        <w:ind w:left="0" w:firstLine="72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49701CEF"/>
    <w:multiLevelType w:val="hybridMultilevel"/>
    <w:tmpl w:val="528667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4C190F1A"/>
    <w:multiLevelType w:val="hybridMultilevel"/>
    <w:tmpl w:val="D51893D4"/>
    <w:lvl w:ilvl="0" w:tplc="0409000F">
      <w:start w:val="1"/>
      <w:numFmt w:val="decimal"/>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FBA54C1"/>
    <w:multiLevelType w:val="hybridMultilevel"/>
    <w:tmpl w:val="6EECD488"/>
    <w:lvl w:ilvl="0" w:tplc="1AC8B948">
      <w:start w:val="1"/>
      <w:numFmt w:val="bullet"/>
      <w:lvlRestart w:val="0"/>
      <w:lvlText w:val=""/>
      <w:lvlJc w:val="left"/>
      <w:pPr>
        <w:tabs>
          <w:tab w:val="num" w:pos="1320"/>
        </w:tabs>
        <w:ind w:left="-120" w:firstLine="720"/>
      </w:pPr>
      <w:rPr>
        <w:rFonts w:ascii="Symbol" w:hAnsi="Symbol" w:hint="default"/>
      </w:rPr>
    </w:lvl>
    <w:lvl w:ilvl="1" w:tplc="04190003" w:tentative="1">
      <w:start w:val="1"/>
      <w:numFmt w:val="bullet"/>
      <w:lvlText w:val="o"/>
      <w:lvlJc w:val="left"/>
      <w:pPr>
        <w:tabs>
          <w:tab w:val="num" w:pos="1320"/>
        </w:tabs>
        <w:ind w:left="1320" w:hanging="360"/>
      </w:pPr>
      <w:rPr>
        <w:rFonts w:ascii="Courier New" w:hAnsi="Courier New" w:cs="Courier New" w:hint="default"/>
      </w:rPr>
    </w:lvl>
    <w:lvl w:ilvl="2" w:tplc="04190005" w:tentative="1">
      <w:start w:val="1"/>
      <w:numFmt w:val="bullet"/>
      <w:lvlText w:val=""/>
      <w:lvlJc w:val="left"/>
      <w:pPr>
        <w:tabs>
          <w:tab w:val="num" w:pos="2040"/>
        </w:tabs>
        <w:ind w:left="2040" w:hanging="360"/>
      </w:pPr>
      <w:rPr>
        <w:rFonts w:ascii="Wingdings" w:hAnsi="Wingdings" w:hint="default"/>
      </w:rPr>
    </w:lvl>
    <w:lvl w:ilvl="3" w:tplc="04190001" w:tentative="1">
      <w:start w:val="1"/>
      <w:numFmt w:val="bullet"/>
      <w:lvlText w:val=""/>
      <w:lvlJc w:val="left"/>
      <w:pPr>
        <w:tabs>
          <w:tab w:val="num" w:pos="2760"/>
        </w:tabs>
        <w:ind w:left="2760" w:hanging="360"/>
      </w:pPr>
      <w:rPr>
        <w:rFonts w:ascii="Symbol" w:hAnsi="Symbol" w:hint="default"/>
      </w:rPr>
    </w:lvl>
    <w:lvl w:ilvl="4" w:tplc="04190003" w:tentative="1">
      <w:start w:val="1"/>
      <w:numFmt w:val="bullet"/>
      <w:lvlText w:val="o"/>
      <w:lvlJc w:val="left"/>
      <w:pPr>
        <w:tabs>
          <w:tab w:val="num" w:pos="3480"/>
        </w:tabs>
        <w:ind w:left="3480" w:hanging="360"/>
      </w:pPr>
      <w:rPr>
        <w:rFonts w:ascii="Courier New" w:hAnsi="Courier New" w:cs="Courier New" w:hint="default"/>
      </w:rPr>
    </w:lvl>
    <w:lvl w:ilvl="5" w:tplc="04190005" w:tentative="1">
      <w:start w:val="1"/>
      <w:numFmt w:val="bullet"/>
      <w:lvlText w:val=""/>
      <w:lvlJc w:val="left"/>
      <w:pPr>
        <w:tabs>
          <w:tab w:val="num" w:pos="4200"/>
        </w:tabs>
        <w:ind w:left="4200" w:hanging="360"/>
      </w:pPr>
      <w:rPr>
        <w:rFonts w:ascii="Wingdings" w:hAnsi="Wingdings" w:hint="default"/>
      </w:rPr>
    </w:lvl>
    <w:lvl w:ilvl="6" w:tplc="04190001" w:tentative="1">
      <w:start w:val="1"/>
      <w:numFmt w:val="bullet"/>
      <w:lvlText w:val=""/>
      <w:lvlJc w:val="left"/>
      <w:pPr>
        <w:tabs>
          <w:tab w:val="num" w:pos="4920"/>
        </w:tabs>
        <w:ind w:left="4920" w:hanging="360"/>
      </w:pPr>
      <w:rPr>
        <w:rFonts w:ascii="Symbol" w:hAnsi="Symbol" w:hint="default"/>
      </w:rPr>
    </w:lvl>
    <w:lvl w:ilvl="7" w:tplc="04190003" w:tentative="1">
      <w:start w:val="1"/>
      <w:numFmt w:val="bullet"/>
      <w:lvlText w:val="o"/>
      <w:lvlJc w:val="left"/>
      <w:pPr>
        <w:tabs>
          <w:tab w:val="num" w:pos="5640"/>
        </w:tabs>
        <w:ind w:left="5640" w:hanging="360"/>
      </w:pPr>
      <w:rPr>
        <w:rFonts w:ascii="Courier New" w:hAnsi="Courier New" w:cs="Courier New" w:hint="default"/>
      </w:rPr>
    </w:lvl>
    <w:lvl w:ilvl="8" w:tplc="04190005" w:tentative="1">
      <w:start w:val="1"/>
      <w:numFmt w:val="bullet"/>
      <w:lvlText w:val=""/>
      <w:lvlJc w:val="left"/>
      <w:pPr>
        <w:tabs>
          <w:tab w:val="num" w:pos="6360"/>
        </w:tabs>
        <w:ind w:left="6360" w:hanging="360"/>
      </w:pPr>
      <w:rPr>
        <w:rFonts w:ascii="Wingdings" w:hAnsi="Wingdings" w:hint="default"/>
      </w:rPr>
    </w:lvl>
  </w:abstractNum>
  <w:abstractNum w:abstractNumId="36">
    <w:nsid w:val="50836FC2"/>
    <w:multiLevelType w:val="hybridMultilevel"/>
    <w:tmpl w:val="4C7EFE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50D65F25"/>
    <w:multiLevelType w:val="hybridMultilevel"/>
    <w:tmpl w:val="B386B5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57EC5454"/>
    <w:multiLevelType w:val="hybridMultilevel"/>
    <w:tmpl w:val="5DC23584"/>
    <w:lvl w:ilvl="0" w:tplc="1AC8B948">
      <w:start w:val="1"/>
      <w:numFmt w:val="bullet"/>
      <w:lvlRestart w:val="0"/>
      <w:lvlText w:val=""/>
      <w:lvlJc w:val="left"/>
      <w:pPr>
        <w:tabs>
          <w:tab w:val="num" w:pos="1440"/>
        </w:tabs>
        <w:ind w:left="0" w:firstLine="72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58533A16"/>
    <w:multiLevelType w:val="multilevel"/>
    <w:tmpl w:val="E26E5AB0"/>
    <w:lvl w:ilvl="0">
      <w:start w:val="1"/>
      <w:numFmt w:val="decimal"/>
      <w:suff w:val="space"/>
      <w:lvlText w:val="%1"/>
      <w:lvlJc w:val="left"/>
      <w:pPr>
        <w:ind w:left="0" w:firstLine="720"/>
      </w:pPr>
    </w:lvl>
    <w:lvl w:ilvl="1">
      <w:start w:val="1"/>
      <w:numFmt w:val="decimal"/>
      <w:suff w:val="space"/>
      <w:lvlText w:val="%1.%2"/>
      <w:lvlJc w:val="left"/>
      <w:pPr>
        <w:ind w:left="0" w:firstLine="720"/>
      </w:pPr>
    </w:lvl>
    <w:lvl w:ilvl="2">
      <w:start w:val="1"/>
      <w:numFmt w:val="decimal"/>
      <w:suff w:val="space"/>
      <w:lvlText w:val="%1.%2.%3"/>
      <w:lvlJc w:val="left"/>
      <w:pPr>
        <w:ind w:left="0" w:firstLine="720"/>
      </w:pPr>
    </w:lvl>
    <w:lvl w:ilvl="3">
      <w:start w:val="1"/>
      <w:numFmt w:val="decimal"/>
      <w:suff w:val="space"/>
      <w:lvlText w:val="%1.%2.%3.%4"/>
      <w:lvlJc w:val="left"/>
      <w:pPr>
        <w:ind w:left="0" w:firstLine="720"/>
      </w:pPr>
    </w:lvl>
    <w:lvl w:ilvl="4">
      <w:start w:val="1"/>
      <w:numFmt w:val="decimal"/>
      <w:suff w:val="space"/>
      <w:lvlText w:val="%1.%2.%3.%4.%5"/>
      <w:lvlJc w:val="left"/>
      <w:pPr>
        <w:ind w:left="0" w:firstLine="720"/>
      </w:pPr>
    </w:lvl>
    <w:lvl w:ilvl="5">
      <w:start w:val="1"/>
      <w:numFmt w:val="decimal"/>
      <w:suff w:val="space"/>
      <w:lvlText w:val="%1.%2.%3.%4.%5.%6"/>
      <w:lvlJc w:val="left"/>
      <w:pPr>
        <w:ind w:left="0" w:firstLine="720"/>
      </w:pPr>
    </w:lvl>
    <w:lvl w:ilvl="6">
      <w:start w:val="1"/>
      <w:numFmt w:val="decimal"/>
      <w:suff w:val="space"/>
      <w:lvlText w:val="%1.%2.%3.%4.%5.%6.%7"/>
      <w:lvlJc w:val="left"/>
      <w:pPr>
        <w:ind w:left="0" w:firstLine="720"/>
      </w:pPr>
    </w:lvl>
    <w:lvl w:ilvl="7">
      <w:start w:val="1"/>
      <w:numFmt w:val="decimal"/>
      <w:suff w:val="space"/>
      <w:lvlText w:val="%1.%2.%3.%4.%5.%6.%7.%8"/>
      <w:lvlJc w:val="left"/>
      <w:pPr>
        <w:ind w:left="0" w:firstLine="720"/>
      </w:pPr>
    </w:lvl>
    <w:lvl w:ilvl="8">
      <w:start w:val="1"/>
      <w:numFmt w:val="decimal"/>
      <w:suff w:val="space"/>
      <w:lvlText w:val="%1.%2.%3.%4.%5.%6.%7.%8.%9"/>
      <w:lvlJc w:val="left"/>
      <w:pPr>
        <w:ind w:left="0" w:firstLine="720"/>
      </w:pPr>
    </w:lvl>
  </w:abstractNum>
  <w:abstractNum w:abstractNumId="40">
    <w:nsid w:val="5B39612A"/>
    <w:multiLevelType w:val="hybridMultilevel"/>
    <w:tmpl w:val="B9126E10"/>
    <w:lvl w:ilvl="0" w:tplc="EF5C36D2">
      <w:start w:val="1"/>
      <w:numFmt w:val="bullet"/>
      <w:lvlText w:val=""/>
      <w:lvlJc w:val="left"/>
      <w:pPr>
        <w:ind w:left="720" w:hanging="360"/>
      </w:pPr>
      <w:rPr>
        <w:rFonts w:ascii="Symbol" w:hAnsi="Symbol" w:hint="default"/>
      </w:rPr>
    </w:lvl>
    <w:lvl w:ilvl="1" w:tplc="900233CE" w:tentative="1">
      <w:start w:val="1"/>
      <w:numFmt w:val="bullet"/>
      <w:lvlText w:val="o"/>
      <w:lvlJc w:val="left"/>
      <w:pPr>
        <w:ind w:left="1440" w:hanging="360"/>
      </w:pPr>
      <w:rPr>
        <w:rFonts w:ascii="Courier New" w:hAnsi="Courier New" w:cs="Courier New" w:hint="default"/>
      </w:rPr>
    </w:lvl>
    <w:lvl w:ilvl="2" w:tplc="E42E7B6A" w:tentative="1">
      <w:start w:val="1"/>
      <w:numFmt w:val="bullet"/>
      <w:lvlText w:val=""/>
      <w:lvlJc w:val="left"/>
      <w:pPr>
        <w:ind w:left="2160" w:hanging="360"/>
      </w:pPr>
      <w:rPr>
        <w:rFonts w:ascii="Wingdings" w:hAnsi="Wingdings" w:hint="default"/>
      </w:rPr>
    </w:lvl>
    <w:lvl w:ilvl="3" w:tplc="0E4848EA" w:tentative="1">
      <w:start w:val="1"/>
      <w:numFmt w:val="bullet"/>
      <w:lvlText w:val=""/>
      <w:lvlJc w:val="left"/>
      <w:pPr>
        <w:ind w:left="2880" w:hanging="360"/>
      </w:pPr>
      <w:rPr>
        <w:rFonts w:ascii="Symbol" w:hAnsi="Symbol" w:hint="default"/>
      </w:rPr>
    </w:lvl>
    <w:lvl w:ilvl="4" w:tplc="9EA4948E" w:tentative="1">
      <w:start w:val="1"/>
      <w:numFmt w:val="bullet"/>
      <w:lvlText w:val="o"/>
      <w:lvlJc w:val="left"/>
      <w:pPr>
        <w:ind w:left="3600" w:hanging="360"/>
      </w:pPr>
      <w:rPr>
        <w:rFonts w:ascii="Courier New" w:hAnsi="Courier New" w:cs="Courier New" w:hint="default"/>
      </w:rPr>
    </w:lvl>
    <w:lvl w:ilvl="5" w:tplc="72A24D62" w:tentative="1">
      <w:start w:val="1"/>
      <w:numFmt w:val="bullet"/>
      <w:lvlText w:val=""/>
      <w:lvlJc w:val="left"/>
      <w:pPr>
        <w:ind w:left="4320" w:hanging="360"/>
      </w:pPr>
      <w:rPr>
        <w:rFonts w:ascii="Wingdings" w:hAnsi="Wingdings" w:hint="default"/>
      </w:rPr>
    </w:lvl>
    <w:lvl w:ilvl="6" w:tplc="276CE2FC" w:tentative="1">
      <w:start w:val="1"/>
      <w:numFmt w:val="bullet"/>
      <w:lvlText w:val=""/>
      <w:lvlJc w:val="left"/>
      <w:pPr>
        <w:ind w:left="5040" w:hanging="360"/>
      </w:pPr>
      <w:rPr>
        <w:rFonts w:ascii="Symbol" w:hAnsi="Symbol" w:hint="default"/>
      </w:rPr>
    </w:lvl>
    <w:lvl w:ilvl="7" w:tplc="5BB24348" w:tentative="1">
      <w:start w:val="1"/>
      <w:numFmt w:val="bullet"/>
      <w:lvlText w:val="o"/>
      <w:lvlJc w:val="left"/>
      <w:pPr>
        <w:ind w:left="5760" w:hanging="360"/>
      </w:pPr>
      <w:rPr>
        <w:rFonts w:ascii="Courier New" w:hAnsi="Courier New" w:cs="Courier New" w:hint="default"/>
      </w:rPr>
    </w:lvl>
    <w:lvl w:ilvl="8" w:tplc="AF840B34" w:tentative="1">
      <w:start w:val="1"/>
      <w:numFmt w:val="bullet"/>
      <w:lvlText w:val=""/>
      <w:lvlJc w:val="left"/>
      <w:pPr>
        <w:ind w:left="6480" w:hanging="360"/>
      </w:pPr>
      <w:rPr>
        <w:rFonts w:ascii="Wingdings" w:hAnsi="Wingdings" w:hint="default"/>
      </w:rPr>
    </w:lvl>
  </w:abstractNum>
  <w:abstractNum w:abstractNumId="41">
    <w:nsid w:val="65704900"/>
    <w:multiLevelType w:val="hybridMultilevel"/>
    <w:tmpl w:val="A75273BC"/>
    <w:lvl w:ilvl="0" w:tplc="0EA2DEB8">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cs="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cs="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42">
    <w:nsid w:val="6BE218D3"/>
    <w:multiLevelType w:val="hybridMultilevel"/>
    <w:tmpl w:val="6CF2E058"/>
    <w:lvl w:ilvl="0" w:tplc="1AC8B948">
      <w:start w:val="1"/>
      <w:numFmt w:val="bullet"/>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3">
    <w:nsid w:val="70000F7B"/>
    <w:multiLevelType w:val="hybridMultilevel"/>
    <w:tmpl w:val="742AD6DE"/>
    <w:lvl w:ilvl="0" w:tplc="1AC8B948">
      <w:start w:val="1"/>
      <w:numFmt w:val="bullet"/>
      <w:lvlText w:val=""/>
      <w:lvlJc w:val="left"/>
      <w:pPr>
        <w:tabs>
          <w:tab w:val="num" w:pos="1072"/>
        </w:tabs>
        <w:ind w:left="0" w:firstLine="720"/>
      </w:pPr>
      <w:rPr>
        <w:rFonts w:ascii="Symbol" w:hAnsi="Symbol" w:hint="default"/>
        <w:i w:val="0"/>
        <w:color w:val="auto"/>
      </w:rPr>
    </w:lvl>
    <w:lvl w:ilvl="1" w:tplc="0419000F">
      <w:start w:val="1"/>
      <w:numFmt w:val="bullet"/>
      <w:lvlText w:val=""/>
      <w:lvlJc w:val="left"/>
      <w:pPr>
        <w:tabs>
          <w:tab w:val="num" w:pos="1429"/>
        </w:tabs>
        <w:ind w:left="0" w:firstLine="1072"/>
      </w:pPr>
      <w:rPr>
        <w:rFonts w:ascii="Symbol" w:hAnsi="Symbol" w:hint="default"/>
        <w:color w:val="auto"/>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4">
    <w:nsid w:val="775D713B"/>
    <w:multiLevelType w:val="hybridMultilevel"/>
    <w:tmpl w:val="5B8A32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C285092"/>
    <w:multiLevelType w:val="hybridMultilevel"/>
    <w:tmpl w:val="8D9E74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FED6B6B"/>
    <w:multiLevelType w:val="hybridMultilevel"/>
    <w:tmpl w:val="FF18D95C"/>
    <w:lvl w:ilvl="0" w:tplc="622A700C">
      <w:start w:val="3"/>
      <w:numFmt w:val="bullet"/>
      <w:lvlText w:val="-"/>
      <w:lvlJc w:val="left"/>
      <w:pPr>
        <w:ind w:left="1211" w:hanging="360"/>
      </w:pPr>
      <w:rPr>
        <w:rFonts w:ascii="Times New Roman" w:eastAsia="Times New Roman"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num w:numId="1">
    <w:abstractNumId w:val="1"/>
  </w:num>
  <w:num w:numId="2">
    <w:abstractNumId w:val="7"/>
  </w:num>
  <w:num w:numId="3">
    <w:abstractNumId w:val="14"/>
  </w:num>
  <w:num w:numId="4">
    <w:abstractNumId w:val="16"/>
  </w:num>
  <w:num w:numId="5">
    <w:abstractNumId w:val="31"/>
  </w:num>
  <w:num w:numId="6">
    <w:abstractNumId w:val="19"/>
  </w:num>
  <w:num w:numId="7">
    <w:abstractNumId w:val="40"/>
  </w:num>
  <w:num w:numId="8">
    <w:abstractNumId w:val="38"/>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num>
  <w:num w:numId="12">
    <w:abstractNumId w:val="0"/>
  </w:num>
  <w:num w:numId="13">
    <w:abstractNumId w:val="41"/>
  </w:num>
  <w:num w:numId="14">
    <w:abstractNumId w:val="43"/>
  </w:num>
  <w:num w:numId="15">
    <w:abstractNumId w:val="17"/>
  </w:num>
  <w:num w:numId="16">
    <w:abstractNumId w:val="24"/>
  </w:num>
  <w:num w:numId="17">
    <w:abstractNumId w:val="25"/>
  </w:num>
  <w:num w:numId="18">
    <w:abstractNumId w:val="27"/>
  </w:num>
  <w:num w:numId="1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8"/>
  </w:num>
  <w:num w:numId="21">
    <w:abstractNumId w:val="21"/>
    <w:lvlOverride w:ilvl="0"/>
    <w:lvlOverride w:ilvl="1">
      <w:startOverride w:val="1"/>
    </w:lvlOverride>
    <w:lvlOverride w:ilvl="2"/>
    <w:lvlOverride w:ilvl="3"/>
    <w:lvlOverride w:ilvl="4"/>
    <w:lvlOverride w:ilvl="5"/>
    <w:lvlOverride w:ilvl="6"/>
    <w:lvlOverride w:ilvl="7"/>
    <w:lvlOverride w:ilvl="8"/>
  </w:num>
  <w:num w:numId="22">
    <w:abstractNumId w:val="38"/>
    <w:lvlOverride w:ilvl="0"/>
    <w:lvlOverride w:ilvl="1">
      <w:startOverride w:val="1"/>
    </w:lvlOverride>
    <w:lvlOverride w:ilvl="2"/>
    <w:lvlOverride w:ilvl="3"/>
    <w:lvlOverride w:ilvl="4"/>
    <w:lvlOverride w:ilvl="5"/>
    <w:lvlOverride w:ilvl="6"/>
    <w:lvlOverride w:ilvl="7"/>
    <w:lvlOverride w:ilvl="8"/>
  </w:num>
  <w:num w:numId="23">
    <w:abstractNumId w:val="42"/>
  </w:num>
  <w:num w:numId="24">
    <w:abstractNumId w:val="21"/>
    <w:lvlOverride w:ilvl="0"/>
    <w:lvlOverride w:ilvl="1">
      <w:startOverride w:val="1"/>
    </w:lvlOverride>
    <w:lvlOverride w:ilvl="2"/>
    <w:lvlOverride w:ilvl="3"/>
    <w:lvlOverride w:ilvl="4"/>
    <w:lvlOverride w:ilvl="5"/>
    <w:lvlOverride w:ilvl="6"/>
    <w:lvlOverride w:ilvl="7"/>
    <w:lvlOverride w:ilvl="8"/>
  </w:num>
  <w:num w:numId="25">
    <w:abstractNumId w:val="23"/>
  </w:num>
  <w:num w:numId="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1"/>
  </w:num>
  <w:num w:numId="29">
    <w:abstractNumId w:val="16"/>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num>
  <w:num w:numId="32">
    <w:abstractNumId w:val="34"/>
  </w:num>
  <w:num w:numId="33">
    <w:abstractNumId w:val="46"/>
  </w:num>
  <w:num w:numId="34">
    <w:abstractNumId w:val="37"/>
  </w:num>
  <w:num w:numId="35">
    <w:abstractNumId w:val="32"/>
  </w:num>
  <w:num w:numId="36">
    <w:abstractNumId w:val="35"/>
  </w:num>
  <w:num w:numId="37">
    <w:abstractNumId w:val="44"/>
  </w:num>
  <w:num w:numId="38">
    <w:abstractNumId w:val="45"/>
  </w:num>
  <w:num w:numId="39">
    <w:abstractNumId w:val="20"/>
  </w:num>
  <w:num w:numId="40">
    <w:abstractNumId w:val="36"/>
  </w:num>
  <w:num w:numId="41">
    <w:abstractNumId w:val="33"/>
  </w:num>
  <w:num w:numId="42">
    <w:abstractNumId w:val="30"/>
  </w:num>
  <w:num w:numId="43">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2A87"/>
    <w:rsid w:val="000010FA"/>
    <w:rsid w:val="0000169E"/>
    <w:rsid w:val="00004DBF"/>
    <w:rsid w:val="00006ED9"/>
    <w:rsid w:val="00012798"/>
    <w:rsid w:val="00015BC7"/>
    <w:rsid w:val="00015E9E"/>
    <w:rsid w:val="000256E8"/>
    <w:rsid w:val="00026105"/>
    <w:rsid w:val="000308A3"/>
    <w:rsid w:val="00032ED8"/>
    <w:rsid w:val="0004104B"/>
    <w:rsid w:val="00041E61"/>
    <w:rsid w:val="00044C99"/>
    <w:rsid w:val="00044EA8"/>
    <w:rsid w:val="00045DDB"/>
    <w:rsid w:val="0004622C"/>
    <w:rsid w:val="0005023C"/>
    <w:rsid w:val="00054131"/>
    <w:rsid w:val="00055BF2"/>
    <w:rsid w:val="00057A2D"/>
    <w:rsid w:val="00062DCE"/>
    <w:rsid w:val="000646CD"/>
    <w:rsid w:val="00064A78"/>
    <w:rsid w:val="0006537D"/>
    <w:rsid w:val="00065B7E"/>
    <w:rsid w:val="00071B8A"/>
    <w:rsid w:val="00074450"/>
    <w:rsid w:val="00074A87"/>
    <w:rsid w:val="00074E4A"/>
    <w:rsid w:val="00075D8D"/>
    <w:rsid w:val="00075EDB"/>
    <w:rsid w:val="00080041"/>
    <w:rsid w:val="0008643E"/>
    <w:rsid w:val="00092A1A"/>
    <w:rsid w:val="00094CFD"/>
    <w:rsid w:val="00094FCF"/>
    <w:rsid w:val="0009553A"/>
    <w:rsid w:val="000A011F"/>
    <w:rsid w:val="000A032B"/>
    <w:rsid w:val="000A06FF"/>
    <w:rsid w:val="000A1B03"/>
    <w:rsid w:val="000A3F3F"/>
    <w:rsid w:val="000A4B53"/>
    <w:rsid w:val="000A5A6F"/>
    <w:rsid w:val="000A6476"/>
    <w:rsid w:val="000A7DE9"/>
    <w:rsid w:val="000B41AB"/>
    <w:rsid w:val="000B4B03"/>
    <w:rsid w:val="000B61D7"/>
    <w:rsid w:val="000B78F4"/>
    <w:rsid w:val="000C65BC"/>
    <w:rsid w:val="000D4566"/>
    <w:rsid w:val="000D76C2"/>
    <w:rsid w:val="000E0E90"/>
    <w:rsid w:val="000E2D7F"/>
    <w:rsid w:val="000E58E5"/>
    <w:rsid w:val="000F0235"/>
    <w:rsid w:val="000F6345"/>
    <w:rsid w:val="001024C2"/>
    <w:rsid w:val="00103037"/>
    <w:rsid w:val="00104813"/>
    <w:rsid w:val="00106408"/>
    <w:rsid w:val="00106AD2"/>
    <w:rsid w:val="00107FD7"/>
    <w:rsid w:val="00111983"/>
    <w:rsid w:val="00112578"/>
    <w:rsid w:val="001132AA"/>
    <w:rsid w:val="00114322"/>
    <w:rsid w:val="00116CDA"/>
    <w:rsid w:val="001173C2"/>
    <w:rsid w:val="00121C08"/>
    <w:rsid w:val="00130089"/>
    <w:rsid w:val="001306A0"/>
    <w:rsid w:val="00134540"/>
    <w:rsid w:val="00144DBB"/>
    <w:rsid w:val="001515A2"/>
    <w:rsid w:val="00152E78"/>
    <w:rsid w:val="00155AC2"/>
    <w:rsid w:val="0015657C"/>
    <w:rsid w:val="00161118"/>
    <w:rsid w:val="00161722"/>
    <w:rsid w:val="0016400D"/>
    <w:rsid w:val="00164DE8"/>
    <w:rsid w:val="00164E72"/>
    <w:rsid w:val="00171311"/>
    <w:rsid w:val="001716EA"/>
    <w:rsid w:val="00172C04"/>
    <w:rsid w:val="00177976"/>
    <w:rsid w:val="001819D2"/>
    <w:rsid w:val="00185981"/>
    <w:rsid w:val="0019483F"/>
    <w:rsid w:val="00195B72"/>
    <w:rsid w:val="00195B9B"/>
    <w:rsid w:val="001A59FC"/>
    <w:rsid w:val="001B2005"/>
    <w:rsid w:val="001B26AE"/>
    <w:rsid w:val="001B446A"/>
    <w:rsid w:val="001B5BE6"/>
    <w:rsid w:val="001B66EF"/>
    <w:rsid w:val="001C059E"/>
    <w:rsid w:val="001C20D4"/>
    <w:rsid w:val="001C2EA4"/>
    <w:rsid w:val="001C36D7"/>
    <w:rsid w:val="001C5F76"/>
    <w:rsid w:val="001C6272"/>
    <w:rsid w:val="001C66D7"/>
    <w:rsid w:val="001D05AC"/>
    <w:rsid w:val="001D1143"/>
    <w:rsid w:val="001D1523"/>
    <w:rsid w:val="001D3E70"/>
    <w:rsid w:val="001D4FD9"/>
    <w:rsid w:val="001D5B32"/>
    <w:rsid w:val="001D6D4B"/>
    <w:rsid w:val="001E1F36"/>
    <w:rsid w:val="001E2A7E"/>
    <w:rsid w:val="001E31FE"/>
    <w:rsid w:val="001E3B19"/>
    <w:rsid w:val="001F16EC"/>
    <w:rsid w:val="001F2DB2"/>
    <w:rsid w:val="001F2FC1"/>
    <w:rsid w:val="001F59F8"/>
    <w:rsid w:val="001F79A3"/>
    <w:rsid w:val="002014EF"/>
    <w:rsid w:val="00203578"/>
    <w:rsid w:val="00210B25"/>
    <w:rsid w:val="002128F5"/>
    <w:rsid w:val="00220628"/>
    <w:rsid w:val="00221036"/>
    <w:rsid w:val="00223F92"/>
    <w:rsid w:val="00226DDB"/>
    <w:rsid w:val="0022787D"/>
    <w:rsid w:val="002312A6"/>
    <w:rsid w:val="00231516"/>
    <w:rsid w:val="00231C9B"/>
    <w:rsid w:val="0023633E"/>
    <w:rsid w:val="00250D5F"/>
    <w:rsid w:val="0025397B"/>
    <w:rsid w:val="00255347"/>
    <w:rsid w:val="00255549"/>
    <w:rsid w:val="0025732B"/>
    <w:rsid w:val="0026087A"/>
    <w:rsid w:val="00260AE3"/>
    <w:rsid w:val="002622FC"/>
    <w:rsid w:val="00262B3B"/>
    <w:rsid w:val="00263BAE"/>
    <w:rsid w:val="002640DF"/>
    <w:rsid w:val="002651D9"/>
    <w:rsid w:val="0026722B"/>
    <w:rsid w:val="00267B6C"/>
    <w:rsid w:val="00270A36"/>
    <w:rsid w:val="002711BD"/>
    <w:rsid w:val="00271D6E"/>
    <w:rsid w:val="00275AE6"/>
    <w:rsid w:val="0027702E"/>
    <w:rsid w:val="00277337"/>
    <w:rsid w:val="0028111A"/>
    <w:rsid w:val="002867AE"/>
    <w:rsid w:val="0028692E"/>
    <w:rsid w:val="00293696"/>
    <w:rsid w:val="00295A36"/>
    <w:rsid w:val="00297BAD"/>
    <w:rsid w:val="002A15C6"/>
    <w:rsid w:val="002A7149"/>
    <w:rsid w:val="002B129B"/>
    <w:rsid w:val="002B2692"/>
    <w:rsid w:val="002B3D18"/>
    <w:rsid w:val="002B7376"/>
    <w:rsid w:val="002B7977"/>
    <w:rsid w:val="002D345A"/>
    <w:rsid w:val="002D494E"/>
    <w:rsid w:val="002D634C"/>
    <w:rsid w:val="002E0389"/>
    <w:rsid w:val="002E03FB"/>
    <w:rsid w:val="002E2463"/>
    <w:rsid w:val="002E35BF"/>
    <w:rsid w:val="002F0AC3"/>
    <w:rsid w:val="002F1724"/>
    <w:rsid w:val="002F4796"/>
    <w:rsid w:val="003050E3"/>
    <w:rsid w:val="00310D47"/>
    <w:rsid w:val="00311D71"/>
    <w:rsid w:val="00312B52"/>
    <w:rsid w:val="00315740"/>
    <w:rsid w:val="0032067D"/>
    <w:rsid w:val="00324585"/>
    <w:rsid w:val="00324E42"/>
    <w:rsid w:val="00330F60"/>
    <w:rsid w:val="00331603"/>
    <w:rsid w:val="00333C57"/>
    <w:rsid w:val="00335261"/>
    <w:rsid w:val="00336C15"/>
    <w:rsid w:val="00343921"/>
    <w:rsid w:val="00344041"/>
    <w:rsid w:val="0034611E"/>
    <w:rsid w:val="00346513"/>
    <w:rsid w:val="003514BA"/>
    <w:rsid w:val="003617CD"/>
    <w:rsid w:val="00363D38"/>
    <w:rsid w:val="00367994"/>
    <w:rsid w:val="0037194B"/>
    <w:rsid w:val="00373647"/>
    <w:rsid w:val="0037582D"/>
    <w:rsid w:val="00381318"/>
    <w:rsid w:val="00383BD9"/>
    <w:rsid w:val="0038637C"/>
    <w:rsid w:val="0038740B"/>
    <w:rsid w:val="00390DA8"/>
    <w:rsid w:val="00391134"/>
    <w:rsid w:val="00391F66"/>
    <w:rsid w:val="00393F6A"/>
    <w:rsid w:val="003963E5"/>
    <w:rsid w:val="00396EBB"/>
    <w:rsid w:val="0039791D"/>
    <w:rsid w:val="003A2E49"/>
    <w:rsid w:val="003A39D0"/>
    <w:rsid w:val="003A4B32"/>
    <w:rsid w:val="003A5010"/>
    <w:rsid w:val="003B2EE2"/>
    <w:rsid w:val="003B4271"/>
    <w:rsid w:val="003B4293"/>
    <w:rsid w:val="003D1D27"/>
    <w:rsid w:val="003D2722"/>
    <w:rsid w:val="003D3978"/>
    <w:rsid w:val="003D3F3A"/>
    <w:rsid w:val="003D7A96"/>
    <w:rsid w:val="003E2F36"/>
    <w:rsid w:val="003E53D5"/>
    <w:rsid w:val="003E6C35"/>
    <w:rsid w:val="003F4991"/>
    <w:rsid w:val="003F4A1D"/>
    <w:rsid w:val="003F78A7"/>
    <w:rsid w:val="00401780"/>
    <w:rsid w:val="00403667"/>
    <w:rsid w:val="00406C46"/>
    <w:rsid w:val="00410258"/>
    <w:rsid w:val="00410295"/>
    <w:rsid w:val="004108E8"/>
    <w:rsid w:val="00413944"/>
    <w:rsid w:val="004154F7"/>
    <w:rsid w:val="00420BA6"/>
    <w:rsid w:val="00423B7D"/>
    <w:rsid w:val="00424B7D"/>
    <w:rsid w:val="00424B86"/>
    <w:rsid w:val="004270C8"/>
    <w:rsid w:val="00437BBA"/>
    <w:rsid w:val="00440F77"/>
    <w:rsid w:val="00441080"/>
    <w:rsid w:val="00441132"/>
    <w:rsid w:val="00441598"/>
    <w:rsid w:val="004446E6"/>
    <w:rsid w:val="00444CDE"/>
    <w:rsid w:val="004463FD"/>
    <w:rsid w:val="00446917"/>
    <w:rsid w:val="00447A56"/>
    <w:rsid w:val="00450CC4"/>
    <w:rsid w:val="00450CC5"/>
    <w:rsid w:val="0045107B"/>
    <w:rsid w:val="00452F57"/>
    <w:rsid w:val="00453399"/>
    <w:rsid w:val="00453A43"/>
    <w:rsid w:val="0045527B"/>
    <w:rsid w:val="00457668"/>
    <w:rsid w:val="00457862"/>
    <w:rsid w:val="00461868"/>
    <w:rsid w:val="00462971"/>
    <w:rsid w:val="004665AA"/>
    <w:rsid w:val="004668BD"/>
    <w:rsid w:val="00466B50"/>
    <w:rsid w:val="00467BF5"/>
    <w:rsid w:val="004710F2"/>
    <w:rsid w:val="00472C85"/>
    <w:rsid w:val="00473142"/>
    <w:rsid w:val="00473C0B"/>
    <w:rsid w:val="00473F74"/>
    <w:rsid w:val="00474022"/>
    <w:rsid w:val="00480B3E"/>
    <w:rsid w:val="00484DE4"/>
    <w:rsid w:val="00491B69"/>
    <w:rsid w:val="00492FC7"/>
    <w:rsid w:val="00494AE3"/>
    <w:rsid w:val="00495F80"/>
    <w:rsid w:val="0049611F"/>
    <w:rsid w:val="00497D9A"/>
    <w:rsid w:val="004A2A87"/>
    <w:rsid w:val="004A4EA2"/>
    <w:rsid w:val="004A59A0"/>
    <w:rsid w:val="004A5A9A"/>
    <w:rsid w:val="004A6CF6"/>
    <w:rsid w:val="004B04C5"/>
    <w:rsid w:val="004B7BFF"/>
    <w:rsid w:val="004B7E77"/>
    <w:rsid w:val="004C3064"/>
    <w:rsid w:val="004C3467"/>
    <w:rsid w:val="004C41E1"/>
    <w:rsid w:val="004C6501"/>
    <w:rsid w:val="004C6BE9"/>
    <w:rsid w:val="004D0597"/>
    <w:rsid w:val="004D06B0"/>
    <w:rsid w:val="004D2191"/>
    <w:rsid w:val="004D4165"/>
    <w:rsid w:val="004D4542"/>
    <w:rsid w:val="004D61C0"/>
    <w:rsid w:val="004D7429"/>
    <w:rsid w:val="004D7E54"/>
    <w:rsid w:val="004E1AD1"/>
    <w:rsid w:val="004E2841"/>
    <w:rsid w:val="004E3C79"/>
    <w:rsid w:val="004E6A37"/>
    <w:rsid w:val="004E7592"/>
    <w:rsid w:val="004F7D93"/>
    <w:rsid w:val="0050359D"/>
    <w:rsid w:val="00505FD9"/>
    <w:rsid w:val="00506279"/>
    <w:rsid w:val="005066EC"/>
    <w:rsid w:val="00507A12"/>
    <w:rsid w:val="0051028A"/>
    <w:rsid w:val="00512DA6"/>
    <w:rsid w:val="00517176"/>
    <w:rsid w:val="00520004"/>
    <w:rsid w:val="0052464A"/>
    <w:rsid w:val="0052590F"/>
    <w:rsid w:val="00525D97"/>
    <w:rsid w:val="00526282"/>
    <w:rsid w:val="00526317"/>
    <w:rsid w:val="0053171A"/>
    <w:rsid w:val="00533A04"/>
    <w:rsid w:val="00533EB1"/>
    <w:rsid w:val="005342B6"/>
    <w:rsid w:val="005358CC"/>
    <w:rsid w:val="00537266"/>
    <w:rsid w:val="00540C40"/>
    <w:rsid w:val="00541C08"/>
    <w:rsid w:val="00543720"/>
    <w:rsid w:val="00543B6B"/>
    <w:rsid w:val="00544AE0"/>
    <w:rsid w:val="00544F2A"/>
    <w:rsid w:val="00544F6E"/>
    <w:rsid w:val="005464F1"/>
    <w:rsid w:val="0055130D"/>
    <w:rsid w:val="00551C1A"/>
    <w:rsid w:val="00555CD8"/>
    <w:rsid w:val="00560FA4"/>
    <w:rsid w:val="00561D3A"/>
    <w:rsid w:val="0056314B"/>
    <w:rsid w:val="005653EC"/>
    <w:rsid w:val="00565C63"/>
    <w:rsid w:val="00565CF4"/>
    <w:rsid w:val="005675A9"/>
    <w:rsid w:val="00573CA9"/>
    <w:rsid w:val="00574AF2"/>
    <w:rsid w:val="00574F98"/>
    <w:rsid w:val="00581A05"/>
    <w:rsid w:val="00581AD0"/>
    <w:rsid w:val="00582A1F"/>
    <w:rsid w:val="00582AF5"/>
    <w:rsid w:val="00587E2F"/>
    <w:rsid w:val="00590DD5"/>
    <w:rsid w:val="005910D3"/>
    <w:rsid w:val="0059226E"/>
    <w:rsid w:val="00593F84"/>
    <w:rsid w:val="00595B1C"/>
    <w:rsid w:val="00597FA2"/>
    <w:rsid w:val="005A1261"/>
    <w:rsid w:val="005A2C41"/>
    <w:rsid w:val="005A3A74"/>
    <w:rsid w:val="005A4996"/>
    <w:rsid w:val="005A6BE9"/>
    <w:rsid w:val="005A7896"/>
    <w:rsid w:val="005A7EBF"/>
    <w:rsid w:val="005B37F0"/>
    <w:rsid w:val="005B3A4B"/>
    <w:rsid w:val="005B6AE8"/>
    <w:rsid w:val="005B6DED"/>
    <w:rsid w:val="005C241D"/>
    <w:rsid w:val="005C7250"/>
    <w:rsid w:val="005D2065"/>
    <w:rsid w:val="005D2F67"/>
    <w:rsid w:val="005D7BC8"/>
    <w:rsid w:val="005E021E"/>
    <w:rsid w:val="005E1513"/>
    <w:rsid w:val="005E360F"/>
    <w:rsid w:val="005E5823"/>
    <w:rsid w:val="005E6506"/>
    <w:rsid w:val="005F1E21"/>
    <w:rsid w:val="005F4135"/>
    <w:rsid w:val="0060239F"/>
    <w:rsid w:val="00603A5B"/>
    <w:rsid w:val="006043EF"/>
    <w:rsid w:val="00604B00"/>
    <w:rsid w:val="00613B5E"/>
    <w:rsid w:val="006146E0"/>
    <w:rsid w:val="006156D7"/>
    <w:rsid w:val="00615796"/>
    <w:rsid w:val="006166B3"/>
    <w:rsid w:val="00616B08"/>
    <w:rsid w:val="00624C2C"/>
    <w:rsid w:val="0063189C"/>
    <w:rsid w:val="00634E0D"/>
    <w:rsid w:val="00637B32"/>
    <w:rsid w:val="0064605B"/>
    <w:rsid w:val="00651C69"/>
    <w:rsid w:val="00652C07"/>
    <w:rsid w:val="00654711"/>
    <w:rsid w:val="00656552"/>
    <w:rsid w:val="006575C1"/>
    <w:rsid w:val="00660361"/>
    <w:rsid w:val="00662C19"/>
    <w:rsid w:val="0066399B"/>
    <w:rsid w:val="0066540C"/>
    <w:rsid w:val="00673C9E"/>
    <w:rsid w:val="00675639"/>
    <w:rsid w:val="00675971"/>
    <w:rsid w:val="0067639A"/>
    <w:rsid w:val="00677F46"/>
    <w:rsid w:val="006808DE"/>
    <w:rsid w:val="00682790"/>
    <w:rsid w:val="00682E97"/>
    <w:rsid w:val="006849F0"/>
    <w:rsid w:val="0069374D"/>
    <w:rsid w:val="00697301"/>
    <w:rsid w:val="0069797D"/>
    <w:rsid w:val="006A45C8"/>
    <w:rsid w:val="006B03EA"/>
    <w:rsid w:val="006B0CB2"/>
    <w:rsid w:val="006B0F4C"/>
    <w:rsid w:val="006B3F4C"/>
    <w:rsid w:val="006B7862"/>
    <w:rsid w:val="006C32DF"/>
    <w:rsid w:val="006C6718"/>
    <w:rsid w:val="006D0A96"/>
    <w:rsid w:val="006D135B"/>
    <w:rsid w:val="006D286D"/>
    <w:rsid w:val="006D419E"/>
    <w:rsid w:val="006D598D"/>
    <w:rsid w:val="006D6B26"/>
    <w:rsid w:val="006E1EA0"/>
    <w:rsid w:val="006E719F"/>
    <w:rsid w:val="006F13F0"/>
    <w:rsid w:val="006F2A7D"/>
    <w:rsid w:val="006F737C"/>
    <w:rsid w:val="0070255F"/>
    <w:rsid w:val="00707A33"/>
    <w:rsid w:val="00711099"/>
    <w:rsid w:val="00712BD5"/>
    <w:rsid w:val="00715D37"/>
    <w:rsid w:val="007166C6"/>
    <w:rsid w:val="00716D0E"/>
    <w:rsid w:val="00717134"/>
    <w:rsid w:val="00730090"/>
    <w:rsid w:val="0073232C"/>
    <w:rsid w:val="00732FFA"/>
    <w:rsid w:val="007360B2"/>
    <w:rsid w:val="00737A80"/>
    <w:rsid w:val="0074247D"/>
    <w:rsid w:val="007441A5"/>
    <w:rsid w:val="007446A9"/>
    <w:rsid w:val="007467AB"/>
    <w:rsid w:val="00746A33"/>
    <w:rsid w:val="00754E65"/>
    <w:rsid w:val="00756F5E"/>
    <w:rsid w:val="007613EC"/>
    <w:rsid w:val="0076562B"/>
    <w:rsid w:val="0076585D"/>
    <w:rsid w:val="007675BA"/>
    <w:rsid w:val="00772639"/>
    <w:rsid w:val="00775887"/>
    <w:rsid w:val="00776EE4"/>
    <w:rsid w:val="0078073C"/>
    <w:rsid w:val="00781623"/>
    <w:rsid w:val="00783387"/>
    <w:rsid w:val="007863A5"/>
    <w:rsid w:val="007870E6"/>
    <w:rsid w:val="007932F5"/>
    <w:rsid w:val="0079748B"/>
    <w:rsid w:val="007A4F29"/>
    <w:rsid w:val="007B419E"/>
    <w:rsid w:val="007B4756"/>
    <w:rsid w:val="007B49F4"/>
    <w:rsid w:val="007B6D6E"/>
    <w:rsid w:val="007C02BE"/>
    <w:rsid w:val="007C18C1"/>
    <w:rsid w:val="007C405C"/>
    <w:rsid w:val="007C614A"/>
    <w:rsid w:val="007E07C4"/>
    <w:rsid w:val="007E43B9"/>
    <w:rsid w:val="007E4D1B"/>
    <w:rsid w:val="007F0040"/>
    <w:rsid w:val="007F2C18"/>
    <w:rsid w:val="007F4225"/>
    <w:rsid w:val="007F4922"/>
    <w:rsid w:val="008057F5"/>
    <w:rsid w:val="00805B2A"/>
    <w:rsid w:val="00806223"/>
    <w:rsid w:val="00807B35"/>
    <w:rsid w:val="0081282C"/>
    <w:rsid w:val="00814C1A"/>
    <w:rsid w:val="0082193E"/>
    <w:rsid w:val="00822382"/>
    <w:rsid w:val="008249CE"/>
    <w:rsid w:val="0082787C"/>
    <w:rsid w:val="00827D24"/>
    <w:rsid w:val="00833EC4"/>
    <w:rsid w:val="008340FE"/>
    <w:rsid w:val="00836DA8"/>
    <w:rsid w:val="0084078E"/>
    <w:rsid w:val="00845026"/>
    <w:rsid w:val="008526AA"/>
    <w:rsid w:val="00852C92"/>
    <w:rsid w:val="00853938"/>
    <w:rsid w:val="00853B55"/>
    <w:rsid w:val="00854C0C"/>
    <w:rsid w:val="00856EAF"/>
    <w:rsid w:val="008579A4"/>
    <w:rsid w:val="00862651"/>
    <w:rsid w:val="00863C23"/>
    <w:rsid w:val="008641A3"/>
    <w:rsid w:val="008675A9"/>
    <w:rsid w:val="008702DD"/>
    <w:rsid w:val="00870CFD"/>
    <w:rsid w:val="00873175"/>
    <w:rsid w:val="008733C4"/>
    <w:rsid w:val="008770AF"/>
    <w:rsid w:val="008825CF"/>
    <w:rsid w:val="00883281"/>
    <w:rsid w:val="008841E6"/>
    <w:rsid w:val="00884673"/>
    <w:rsid w:val="00885E61"/>
    <w:rsid w:val="008958EA"/>
    <w:rsid w:val="0089785D"/>
    <w:rsid w:val="008A05AE"/>
    <w:rsid w:val="008A06A5"/>
    <w:rsid w:val="008A15E0"/>
    <w:rsid w:val="008A40EE"/>
    <w:rsid w:val="008A78ED"/>
    <w:rsid w:val="008B03C9"/>
    <w:rsid w:val="008B0E02"/>
    <w:rsid w:val="008B29B9"/>
    <w:rsid w:val="008B495B"/>
    <w:rsid w:val="008B5FFE"/>
    <w:rsid w:val="008B796E"/>
    <w:rsid w:val="008C113D"/>
    <w:rsid w:val="008C232B"/>
    <w:rsid w:val="008C365E"/>
    <w:rsid w:val="008D1F15"/>
    <w:rsid w:val="008D513C"/>
    <w:rsid w:val="008E3145"/>
    <w:rsid w:val="008E4C38"/>
    <w:rsid w:val="008E5CB3"/>
    <w:rsid w:val="008F00E7"/>
    <w:rsid w:val="00902539"/>
    <w:rsid w:val="00905C05"/>
    <w:rsid w:val="00913DFA"/>
    <w:rsid w:val="0091429C"/>
    <w:rsid w:val="00914AFC"/>
    <w:rsid w:val="00914FD3"/>
    <w:rsid w:val="00923721"/>
    <w:rsid w:val="0092455E"/>
    <w:rsid w:val="0092753E"/>
    <w:rsid w:val="00931F56"/>
    <w:rsid w:val="00935AFF"/>
    <w:rsid w:val="00942D59"/>
    <w:rsid w:val="00943067"/>
    <w:rsid w:val="0094557C"/>
    <w:rsid w:val="0094762A"/>
    <w:rsid w:val="00950311"/>
    <w:rsid w:val="00950DF9"/>
    <w:rsid w:val="00951461"/>
    <w:rsid w:val="00952B17"/>
    <w:rsid w:val="00953328"/>
    <w:rsid w:val="009547DA"/>
    <w:rsid w:val="00956785"/>
    <w:rsid w:val="0095774F"/>
    <w:rsid w:val="009617F5"/>
    <w:rsid w:val="00962D74"/>
    <w:rsid w:val="009673C7"/>
    <w:rsid w:val="00972B28"/>
    <w:rsid w:val="00972C7F"/>
    <w:rsid w:val="00973F0D"/>
    <w:rsid w:val="00975990"/>
    <w:rsid w:val="0098017C"/>
    <w:rsid w:val="009820BA"/>
    <w:rsid w:val="00983AC4"/>
    <w:rsid w:val="009859CA"/>
    <w:rsid w:val="009872F4"/>
    <w:rsid w:val="009919C0"/>
    <w:rsid w:val="00993244"/>
    <w:rsid w:val="0099663D"/>
    <w:rsid w:val="0099680C"/>
    <w:rsid w:val="009A00E2"/>
    <w:rsid w:val="009A24A2"/>
    <w:rsid w:val="009B20F4"/>
    <w:rsid w:val="009B279F"/>
    <w:rsid w:val="009B4C4E"/>
    <w:rsid w:val="009B718D"/>
    <w:rsid w:val="009C3CBF"/>
    <w:rsid w:val="009C465D"/>
    <w:rsid w:val="009C4A30"/>
    <w:rsid w:val="009D207B"/>
    <w:rsid w:val="009D2E60"/>
    <w:rsid w:val="009D3067"/>
    <w:rsid w:val="009D51D5"/>
    <w:rsid w:val="009D5CDB"/>
    <w:rsid w:val="009D68B6"/>
    <w:rsid w:val="009D6948"/>
    <w:rsid w:val="009D70A5"/>
    <w:rsid w:val="009D7BF9"/>
    <w:rsid w:val="009D7F30"/>
    <w:rsid w:val="009E00D1"/>
    <w:rsid w:val="009E0558"/>
    <w:rsid w:val="009E1003"/>
    <w:rsid w:val="009E189D"/>
    <w:rsid w:val="009E33FF"/>
    <w:rsid w:val="009E56B4"/>
    <w:rsid w:val="009E5A51"/>
    <w:rsid w:val="009E677C"/>
    <w:rsid w:val="009E7329"/>
    <w:rsid w:val="009F100B"/>
    <w:rsid w:val="009F10F7"/>
    <w:rsid w:val="009F38A9"/>
    <w:rsid w:val="009F7F72"/>
    <w:rsid w:val="00A031DC"/>
    <w:rsid w:val="00A035B0"/>
    <w:rsid w:val="00A053B9"/>
    <w:rsid w:val="00A054A7"/>
    <w:rsid w:val="00A06D28"/>
    <w:rsid w:val="00A10005"/>
    <w:rsid w:val="00A1165B"/>
    <w:rsid w:val="00A133CD"/>
    <w:rsid w:val="00A13D63"/>
    <w:rsid w:val="00A17029"/>
    <w:rsid w:val="00A17A08"/>
    <w:rsid w:val="00A227F5"/>
    <w:rsid w:val="00A23049"/>
    <w:rsid w:val="00A253B2"/>
    <w:rsid w:val="00A258CB"/>
    <w:rsid w:val="00A25D1A"/>
    <w:rsid w:val="00A27365"/>
    <w:rsid w:val="00A277FE"/>
    <w:rsid w:val="00A30DE5"/>
    <w:rsid w:val="00A40A6C"/>
    <w:rsid w:val="00A40B25"/>
    <w:rsid w:val="00A42735"/>
    <w:rsid w:val="00A42A86"/>
    <w:rsid w:val="00A43A32"/>
    <w:rsid w:val="00A54208"/>
    <w:rsid w:val="00A5776E"/>
    <w:rsid w:val="00A64362"/>
    <w:rsid w:val="00A64A0A"/>
    <w:rsid w:val="00A64E45"/>
    <w:rsid w:val="00A659FB"/>
    <w:rsid w:val="00A73AC8"/>
    <w:rsid w:val="00A76811"/>
    <w:rsid w:val="00A774AE"/>
    <w:rsid w:val="00A84410"/>
    <w:rsid w:val="00A867AE"/>
    <w:rsid w:val="00A879E1"/>
    <w:rsid w:val="00A928C1"/>
    <w:rsid w:val="00A93003"/>
    <w:rsid w:val="00AA0399"/>
    <w:rsid w:val="00AA3592"/>
    <w:rsid w:val="00AA504C"/>
    <w:rsid w:val="00AB0E22"/>
    <w:rsid w:val="00AB11E5"/>
    <w:rsid w:val="00AB7038"/>
    <w:rsid w:val="00AC25CD"/>
    <w:rsid w:val="00AC2AAD"/>
    <w:rsid w:val="00AC2D33"/>
    <w:rsid w:val="00AD09B2"/>
    <w:rsid w:val="00AD1F6C"/>
    <w:rsid w:val="00AD23FC"/>
    <w:rsid w:val="00AD382A"/>
    <w:rsid w:val="00AD5151"/>
    <w:rsid w:val="00AD5FC3"/>
    <w:rsid w:val="00AE0B5B"/>
    <w:rsid w:val="00AE1456"/>
    <w:rsid w:val="00AE2976"/>
    <w:rsid w:val="00AE38E9"/>
    <w:rsid w:val="00AE7E5D"/>
    <w:rsid w:val="00AE7EF3"/>
    <w:rsid w:val="00AF42E6"/>
    <w:rsid w:val="00AF643D"/>
    <w:rsid w:val="00B02438"/>
    <w:rsid w:val="00B02F0A"/>
    <w:rsid w:val="00B06EDD"/>
    <w:rsid w:val="00B071E4"/>
    <w:rsid w:val="00B1150F"/>
    <w:rsid w:val="00B11AFA"/>
    <w:rsid w:val="00B1689B"/>
    <w:rsid w:val="00B16AB1"/>
    <w:rsid w:val="00B17586"/>
    <w:rsid w:val="00B203F4"/>
    <w:rsid w:val="00B23998"/>
    <w:rsid w:val="00B260B7"/>
    <w:rsid w:val="00B35797"/>
    <w:rsid w:val="00B361E9"/>
    <w:rsid w:val="00B37131"/>
    <w:rsid w:val="00B42F11"/>
    <w:rsid w:val="00B461A4"/>
    <w:rsid w:val="00B476BE"/>
    <w:rsid w:val="00B53585"/>
    <w:rsid w:val="00B54FE5"/>
    <w:rsid w:val="00B629F9"/>
    <w:rsid w:val="00B64A4A"/>
    <w:rsid w:val="00B653E5"/>
    <w:rsid w:val="00B70802"/>
    <w:rsid w:val="00B7157D"/>
    <w:rsid w:val="00B734D1"/>
    <w:rsid w:val="00B860EF"/>
    <w:rsid w:val="00B87C6A"/>
    <w:rsid w:val="00B87F00"/>
    <w:rsid w:val="00B9223D"/>
    <w:rsid w:val="00B94F33"/>
    <w:rsid w:val="00BA1977"/>
    <w:rsid w:val="00BA3E71"/>
    <w:rsid w:val="00BA44C2"/>
    <w:rsid w:val="00BA4EC6"/>
    <w:rsid w:val="00BA5CCF"/>
    <w:rsid w:val="00BB05AE"/>
    <w:rsid w:val="00BB0BB2"/>
    <w:rsid w:val="00BB0E48"/>
    <w:rsid w:val="00BB29BD"/>
    <w:rsid w:val="00BB3D18"/>
    <w:rsid w:val="00BB4977"/>
    <w:rsid w:val="00BB6478"/>
    <w:rsid w:val="00BC050D"/>
    <w:rsid w:val="00BC06D6"/>
    <w:rsid w:val="00BC396E"/>
    <w:rsid w:val="00BC7B30"/>
    <w:rsid w:val="00BD1611"/>
    <w:rsid w:val="00BD3A72"/>
    <w:rsid w:val="00BD47ED"/>
    <w:rsid w:val="00BD5DDC"/>
    <w:rsid w:val="00BD6DA8"/>
    <w:rsid w:val="00BE009E"/>
    <w:rsid w:val="00BE078D"/>
    <w:rsid w:val="00BE19E4"/>
    <w:rsid w:val="00BE1FD1"/>
    <w:rsid w:val="00BE3939"/>
    <w:rsid w:val="00BE79E2"/>
    <w:rsid w:val="00BF3430"/>
    <w:rsid w:val="00BF6C7D"/>
    <w:rsid w:val="00BF6D18"/>
    <w:rsid w:val="00C01EF3"/>
    <w:rsid w:val="00C05984"/>
    <w:rsid w:val="00C06D7F"/>
    <w:rsid w:val="00C115EB"/>
    <w:rsid w:val="00C11B4A"/>
    <w:rsid w:val="00C1491D"/>
    <w:rsid w:val="00C149EA"/>
    <w:rsid w:val="00C1597F"/>
    <w:rsid w:val="00C17777"/>
    <w:rsid w:val="00C1779F"/>
    <w:rsid w:val="00C22CB4"/>
    <w:rsid w:val="00C23EBA"/>
    <w:rsid w:val="00C246DA"/>
    <w:rsid w:val="00C2539B"/>
    <w:rsid w:val="00C26309"/>
    <w:rsid w:val="00C26C4C"/>
    <w:rsid w:val="00C3094C"/>
    <w:rsid w:val="00C33745"/>
    <w:rsid w:val="00C355C8"/>
    <w:rsid w:val="00C358A8"/>
    <w:rsid w:val="00C35F7D"/>
    <w:rsid w:val="00C36611"/>
    <w:rsid w:val="00C401DA"/>
    <w:rsid w:val="00C4173C"/>
    <w:rsid w:val="00C43F17"/>
    <w:rsid w:val="00C442AC"/>
    <w:rsid w:val="00C44546"/>
    <w:rsid w:val="00C472DF"/>
    <w:rsid w:val="00C5066C"/>
    <w:rsid w:val="00C5468A"/>
    <w:rsid w:val="00C60359"/>
    <w:rsid w:val="00C60DBA"/>
    <w:rsid w:val="00C610F0"/>
    <w:rsid w:val="00C6552D"/>
    <w:rsid w:val="00C73E11"/>
    <w:rsid w:val="00C74EB7"/>
    <w:rsid w:val="00C7662D"/>
    <w:rsid w:val="00C8118F"/>
    <w:rsid w:val="00C82E37"/>
    <w:rsid w:val="00C8492C"/>
    <w:rsid w:val="00C86B4D"/>
    <w:rsid w:val="00C86DA0"/>
    <w:rsid w:val="00C878D0"/>
    <w:rsid w:val="00C92F2D"/>
    <w:rsid w:val="00C964ED"/>
    <w:rsid w:val="00CA50F2"/>
    <w:rsid w:val="00CA56FD"/>
    <w:rsid w:val="00CA5741"/>
    <w:rsid w:val="00CA656F"/>
    <w:rsid w:val="00CA6642"/>
    <w:rsid w:val="00CB1EF2"/>
    <w:rsid w:val="00CB367B"/>
    <w:rsid w:val="00CB4324"/>
    <w:rsid w:val="00CB6402"/>
    <w:rsid w:val="00CC0196"/>
    <w:rsid w:val="00CC053B"/>
    <w:rsid w:val="00CC17AD"/>
    <w:rsid w:val="00CC33D1"/>
    <w:rsid w:val="00CC4748"/>
    <w:rsid w:val="00CD1153"/>
    <w:rsid w:val="00CD55BA"/>
    <w:rsid w:val="00CD7A4D"/>
    <w:rsid w:val="00CE0A40"/>
    <w:rsid w:val="00CE0B09"/>
    <w:rsid w:val="00CE1CF2"/>
    <w:rsid w:val="00CE218F"/>
    <w:rsid w:val="00CE2EE8"/>
    <w:rsid w:val="00CE3807"/>
    <w:rsid w:val="00CE38F4"/>
    <w:rsid w:val="00CE455F"/>
    <w:rsid w:val="00CE4DD4"/>
    <w:rsid w:val="00CF46A8"/>
    <w:rsid w:val="00CF7E3E"/>
    <w:rsid w:val="00D06482"/>
    <w:rsid w:val="00D12BB8"/>
    <w:rsid w:val="00D17B5D"/>
    <w:rsid w:val="00D273B3"/>
    <w:rsid w:val="00D33994"/>
    <w:rsid w:val="00D33B73"/>
    <w:rsid w:val="00D41910"/>
    <w:rsid w:val="00D41D27"/>
    <w:rsid w:val="00D42403"/>
    <w:rsid w:val="00D42A3A"/>
    <w:rsid w:val="00D43D05"/>
    <w:rsid w:val="00D45759"/>
    <w:rsid w:val="00D4612F"/>
    <w:rsid w:val="00D47CF5"/>
    <w:rsid w:val="00D55668"/>
    <w:rsid w:val="00D601BC"/>
    <w:rsid w:val="00D607CE"/>
    <w:rsid w:val="00D62FDF"/>
    <w:rsid w:val="00D64078"/>
    <w:rsid w:val="00D6435C"/>
    <w:rsid w:val="00D648FF"/>
    <w:rsid w:val="00D72E33"/>
    <w:rsid w:val="00D74EF7"/>
    <w:rsid w:val="00D766BE"/>
    <w:rsid w:val="00D8694A"/>
    <w:rsid w:val="00D8781F"/>
    <w:rsid w:val="00D91527"/>
    <w:rsid w:val="00D9225A"/>
    <w:rsid w:val="00D96F93"/>
    <w:rsid w:val="00D97F88"/>
    <w:rsid w:val="00DA03D5"/>
    <w:rsid w:val="00DA1A68"/>
    <w:rsid w:val="00DA521C"/>
    <w:rsid w:val="00DB17A4"/>
    <w:rsid w:val="00DB6F2C"/>
    <w:rsid w:val="00DC11EA"/>
    <w:rsid w:val="00DC16EE"/>
    <w:rsid w:val="00DC4564"/>
    <w:rsid w:val="00DC48A8"/>
    <w:rsid w:val="00DC56F6"/>
    <w:rsid w:val="00DC7BEC"/>
    <w:rsid w:val="00DD105C"/>
    <w:rsid w:val="00DD3EE7"/>
    <w:rsid w:val="00DD41FD"/>
    <w:rsid w:val="00DD4795"/>
    <w:rsid w:val="00DD509E"/>
    <w:rsid w:val="00DD7A38"/>
    <w:rsid w:val="00DE0D92"/>
    <w:rsid w:val="00DE2F98"/>
    <w:rsid w:val="00DE460D"/>
    <w:rsid w:val="00DE60CD"/>
    <w:rsid w:val="00DF0442"/>
    <w:rsid w:val="00DF061D"/>
    <w:rsid w:val="00DF0908"/>
    <w:rsid w:val="00DF2001"/>
    <w:rsid w:val="00DF5A56"/>
    <w:rsid w:val="00DF6AF0"/>
    <w:rsid w:val="00E01DFB"/>
    <w:rsid w:val="00E03D18"/>
    <w:rsid w:val="00E04F63"/>
    <w:rsid w:val="00E0752A"/>
    <w:rsid w:val="00E10371"/>
    <w:rsid w:val="00E1214A"/>
    <w:rsid w:val="00E12BCD"/>
    <w:rsid w:val="00E13A87"/>
    <w:rsid w:val="00E14DCA"/>
    <w:rsid w:val="00E15A54"/>
    <w:rsid w:val="00E24B5A"/>
    <w:rsid w:val="00E2598D"/>
    <w:rsid w:val="00E274FD"/>
    <w:rsid w:val="00E31179"/>
    <w:rsid w:val="00E36D51"/>
    <w:rsid w:val="00E40259"/>
    <w:rsid w:val="00E409EA"/>
    <w:rsid w:val="00E45225"/>
    <w:rsid w:val="00E45626"/>
    <w:rsid w:val="00E4758A"/>
    <w:rsid w:val="00E5700F"/>
    <w:rsid w:val="00E63690"/>
    <w:rsid w:val="00E64494"/>
    <w:rsid w:val="00E65EA0"/>
    <w:rsid w:val="00E67B87"/>
    <w:rsid w:val="00E80154"/>
    <w:rsid w:val="00E82420"/>
    <w:rsid w:val="00E8242C"/>
    <w:rsid w:val="00E856E4"/>
    <w:rsid w:val="00E908DF"/>
    <w:rsid w:val="00E90F4F"/>
    <w:rsid w:val="00E935AF"/>
    <w:rsid w:val="00E93F5D"/>
    <w:rsid w:val="00E94412"/>
    <w:rsid w:val="00EA01D8"/>
    <w:rsid w:val="00EA02B4"/>
    <w:rsid w:val="00EA0554"/>
    <w:rsid w:val="00EA119F"/>
    <w:rsid w:val="00EB0B3A"/>
    <w:rsid w:val="00EB1DE0"/>
    <w:rsid w:val="00EB6AED"/>
    <w:rsid w:val="00EC4E2C"/>
    <w:rsid w:val="00EC6C58"/>
    <w:rsid w:val="00ED093F"/>
    <w:rsid w:val="00ED1023"/>
    <w:rsid w:val="00ED1EC7"/>
    <w:rsid w:val="00ED2314"/>
    <w:rsid w:val="00ED3492"/>
    <w:rsid w:val="00ED5780"/>
    <w:rsid w:val="00ED58B8"/>
    <w:rsid w:val="00ED6DBF"/>
    <w:rsid w:val="00ED7575"/>
    <w:rsid w:val="00EE0CDE"/>
    <w:rsid w:val="00EE278E"/>
    <w:rsid w:val="00EE28BC"/>
    <w:rsid w:val="00EE2CD9"/>
    <w:rsid w:val="00EF01FA"/>
    <w:rsid w:val="00EF0B55"/>
    <w:rsid w:val="00EF4224"/>
    <w:rsid w:val="00EF537E"/>
    <w:rsid w:val="00EF68F6"/>
    <w:rsid w:val="00EF6D47"/>
    <w:rsid w:val="00EF6EF9"/>
    <w:rsid w:val="00EF74DF"/>
    <w:rsid w:val="00EF7AC6"/>
    <w:rsid w:val="00F01019"/>
    <w:rsid w:val="00F014B8"/>
    <w:rsid w:val="00F02BD7"/>
    <w:rsid w:val="00F0746B"/>
    <w:rsid w:val="00F12373"/>
    <w:rsid w:val="00F13B77"/>
    <w:rsid w:val="00F140DB"/>
    <w:rsid w:val="00F21D94"/>
    <w:rsid w:val="00F22064"/>
    <w:rsid w:val="00F245C0"/>
    <w:rsid w:val="00F250B8"/>
    <w:rsid w:val="00F2553C"/>
    <w:rsid w:val="00F27E1B"/>
    <w:rsid w:val="00F27E29"/>
    <w:rsid w:val="00F32C40"/>
    <w:rsid w:val="00F35761"/>
    <w:rsid w:val="00F40D00"/>
    <w:rsid w:val="00F4104F"/>
    <w:rsid w:val="00F42745"/>
    <w:rsid w:val="00F46D4F"/>
    <w:rsid w:val="00F47958"/>
    <w:rsid w:val="00F50ACA"/>
    <w:rsid w:val="00F532A9"/>
    <w:rsid w:val="00F535E9"/>
    <w:rsid w:val="00F538A3"/>
    <w:rsid w:val="00F56E94"/>
    <w:rsid w:val="00F5729E"/>
    <w:rsid w:val="00F66002"/>
    <w:rsid w:val="00F66C6A"/>
    <w:rsid w:val="00F70888"/>
    <w:rsid w:val="00F82009"/>
    <w:rsid w:val="00F833FF"/>
    <w:rsid w:val="00F8360A"/>
    <w:rsid w:val="00F841F7"/>
    <w:rsid w:val="00F84E6F"/>
    <w:rsid w:val="00F869ED"/>
    <w:rsid w:val="00F873F1"/>
    <w:rsid w:val="00F8757B"/>
    <w:rsid w:val="00F879C7"/>
    <w:rsid w:val="00F9001A"/>
    <w:rsid w:val="00F90E05"/>
    <w:rsid w:val="00F92446"/>
    <w:rsid w:val="00F9323A"/>
    <w:rsid w:val="00F947E2"/>
    <w:rsid w:val="00F9489F"/>
    <w:rsid w:val="00F951BB"/>
    <w:rsid w:val="00F95CBF"/>
    <w:rsid w:val="00FA06EC"/>
    <w:rsid w:val="00FA45F3"/>
    <w:rsid w:val="00FA72ED"/>
    <w:rsid w:val="00FB14C7"/>
    <w:rsid w:val="00FB24B0"/>
    <w:rsid w:val="00FB2578"/>
    <w:rsid w:val="00FB3430"/>
    <w:rsid w:val="00FB52C5"/>
    <w:rsid w:val="00FB554B"/>
    <w:rsid w:val="00FB7062"/>
    <w:rsid w:val="00FC238E"/>
    <w:rsid w:val="00FC512A"/>
    <w:rsid w:val="00FC7E28"/>
    <w:rsid w:val="00FD0A32"/>
    <w:rsid w:val="00FD6797"/>
    <w:rsid w:val="00FD69F0"/>
    <w:rsid w:val="00FD79C5"/>
    <w:rsid w:val="00FE07DB"/>
    <w:rsid w:val="00FE4FAA"/>
    <w:rsid w:val="00FE6E9D"/>
    <w:rsid w:val="00FF2A10"/>
    <w:rsid w:val="00FF40B3"/>
    <w:rsid w:val="00FF43E5"/>
    <w:rsid w:val="00FF53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qFormat="1"/>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902539"/>
    <w:pPr>
      <w:suppressAutoHyphens/>
    </w:pPr>
    <w:rPr>
      <w:sz w:val="24"/>
      <w:szCs w:val="24"/>
      <w:lang w:eastAsia="ar-SA"/>
    </w:rPr>
  </w:style>
  <w:style w:type="paragraph" w:styleId="1">
    <w:name w:val="heading 1"/>
    <w:basedOn w:val="a3"/>
    <w:next w:val="a3"/>
    <w:link w:val="11"/>
    <w:qFormat/>
    <w:pPr>
      <w:keepNext/>
      <w:numPr>
        <w:numId w:val="1"/>
      </w:numPr>
      <w:jc w:val="center"/>
      <w:outlineLvl w:val="0"/>
    </w:pPr>
    <w:rPr>
      <w:b/>
      <w:bCs/>
    </w:rPr>
  </w:style>
  <w:style w:type="paragraph" w:styleId="2">
    <w:name w:val="heading 2"/>
    <w:basedOn w:val="a3"/>
    <w:next w:val="a3"/>
    <w:link w:val="20"/>
    <w:qFormat/>
    <w:pPr>
      <w:keepNext/>
      <w:numPr>
        <w:ilvl w:val="1"/>
        <w:numId w:val="1"/>
      </w:numPr>
      <w:autoSpaceDE w:val="0"/>
      <w:outlineLvl w:val="1"/>
    </w:pPr>
    <w:rPr>
      <w:rFonts w:ascii="Arial" w:hAnsi="Arial" w:cs="Arial"/>
      <w:u w:val="single"/>
    </w:rPr>
  </w:style>
  <w:style w:type="paragraph" w:styleId="3">
    <w:name w:val="heading 3"/>
    <w:basedOn w:val="a3"/>
    <w:next w:val="a3"/>
    <w:link w:val="31"/>
    <w:qFormat/>
    <w:pPr>
      <w:keepNext/>
      <w:numPr>
        <w:ilvl w:val="2"/>
        <w:numId w:val="1"/>
      </w:numPr>
      <w:autoSpaceDE w:val="0"/>
      <w:outlineLvl w:val="2"/>
    </w:pPr>
    <w:rPr>
      <w:rFonts w:ascii="Arial" w:hAnsi="Arial" w:cs="Arial"/>
      <w:b/>
      <w:bCs/>
      <w:sz w:val="22"/>
      <w:u w:val="single"/>
    </w:rPr>
  </w:style>
  <w:style w:type="paragraph" w:styleId="4">
    <w:name w:val="heading 4"/>
    <w:basedOn w:val="a3"/>
    <w:next w:val="a3"/>
    <w:link w:val="40"/>
    <w:qFormat/>
    <w:pPr>
      <w:keepNext/>
      <w:numPr>
        <w:ilvl w:val="3"/>
        <w:numId w:val="1"/>
      </w:numPr>
      <w:autoSpaceDE w:val="0"/>
      <w:outlineLvl w:val="3"/>
    </w:pPr>
    <w:rPr>
      <w:rFonts w:ascii="Arial" w:hAnsi="Arial" w:cs="Arial"/>
      <w:b/>
      <w:bCs/>
      <w:sz w:val="22"/>
    </w:rPr>
  </w:style>
  <w:style w:type="paragraph" w:styleId="5">
    <w:name w:val="heading 5"/>
    <w:aliases w:val="наимен. табл,Bold, òàáëèöà,Block Label,Underline,Block Label1,Block Label2,Block Label3,Block Label11,Block Label21,Block Label4,Block Label12,Block Label22,Block Label5,Block Label13,Block Label23,Block Label6,Block Label7,Block Label8,H5"/>
    <w:basedOn w:val="a3"/>
    <w:next w:val="a3"/>
    <w:link w:val="50"/>
    <w:qFormat/>
    <w:pPr>
      <w:keepNext/>
      <w:numPr>
        <w:ilvl w:val="4"/>
        <w:numId w:val="1"/>
      </w:numPr>
      <w:ind w:left="426" w:firstLine="0"/>
      <w:jc w:val="center"/>
      <w:outlineLvl w:val="4"/>
    </w:pPr>
    <w:rPr>
      <w:sz w:val="28"/>
      <w:szCs w:val="28"/>
    </w:rPr>
  </w:style>
  <w:style w:type="paragraph" w:styleId="6">
    <w:name w:val="heading 6"/>
    <w:aliases w:val="наимен. рис,Italic,OG Distribution,Heading 6 NOT IN USE,Heading 6 Char,ПФ-ПРИЛ,Bold heading,Заголовок 6_старый,Текст подраздела, Знак6,Знак6"/>
    <w:basedOn w:val="a3"/>
    <w:next w:val="a3"/>
    <w:link w:val="60"/>
    <w:qFormat/>
    <w:pPr>
      <w:keepNext/>
      <w:numPr>
        <w:ilvl w:val="5"/>
        <w:numId w:val="1"/>
      </w:numPr>
      <w:tabs>
        <w:tab w:val="left" w:pos="8640"/>
      </w:tabs>
      <w:ind w:left="426" w:firstLine="0"/>
      <w:outlineLvl w:val="5"/>
    </w:pPr>
    <w:rPr>
      <w:sz w:val="28"/>
      <w:szCs w:val="28"/>
    </w:rPr>
  </w:style>
  <w:style w:type="paragraph" w:styleId="7">
    <w:name w:val="heading 7"/>
    <w:aliases w:val="Наимен. рис,Not in Use,Heading 7 NOT IN USE, Heading 7 NOT IN USE,(содержание док),Itallics,Italics"/>
    <w:basedOn w:val="a3"/>
    <w:next w:val="a3"/>
    <w:link w:val="70"/>
    <w:qFormat/>
    <w:rsid w:val="005E021E"/>
    <w:pPr>
      <w:suppressAutoHyphens w:val="0"/>
      <w:spacing w:before="240" w:after="60"/>
      <w:ind w:firstLine="720"/>
      <w:outlineLvl w:val="6"/>
    </w:pPr>
    <w:rPr>
      <w:lang w:eastAsia="ru-RU"/>
    </w:rPr>
  </w:style>
  <w:style w:type="paragraph" w:styleId="8">
    <w:name w:val="heading 8"/>
    <w:aliases w:val="not In use,Heading 8 NOT IN USE, Heading 8 NOT IN USE,Знак8,GFDSN H,1) список с цифрами,Текст подпункта после пункта, Знак8, Знак4,Знак4"/>
    <w:basedOn w:val="a3"/>
    <w:next w:val="a3"/>
    <w:link w:val="80"/>
    <w:qFormat/>
    <w:rsid w:val="005E021E"/>
    <w:pPr>
      <w:suppressAutoHyphens w:val="0"/>
      <w:spacing w:before="240" w:after="60"/>
      <w:ind w:firstLine="720"/>
      <w:outlineLvl w:val="7"/>
    </w:pPr>
    <w:rPr>
      <w:i/>
      <w:iCs/>
      <w:lang w:eastAsia="ru-RU"/>
    </w:rPr>
  </w:style>
  <w:style w:type="paragraph" w:styleId="9">
    <w:name w:val="heading 9"/>
    <w:aliases w:val="Not in use,Heading 9 NOT IN USE, Heading 9 NOT IN USE,примечание,Заголовок 90"/>
    <w:basedOn w:val="a3"/>
    <w:next w:val="a3"/>
    <w:link w:val="90"/>
    <w:qFormat/>
    <w:rsid w:val="005E021E"/>
    <w:pPr>
      <w:suppressAutoHyphens w:val="0"/>
      <w:spacing w:before="240" w:after="60"/>
      <w:ind w:firstLine="720"/>
      <w:outlineLvl w:val="8"/>
    </w:pPr>
    <w:rPr>
      <w:rFonts w:ascii="Arial" w:hAnsi="Arial" w:cs="Arial"/>
      <w:sz w:val="22"/>
      <w:szCs w:val="22"/>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link w:val="1"/>
    <w:rsid w:val="005E021E"/>
    <w:rPr>
      <w:b/>
      <w:bCs/>
      <w:sz w:val="24"/>
      <w:szCs w:val="24"/>
      <w:lang w:eastAsia="ar-SA"/>
    </w:rPr>
  </w:style>
  <w:style w:type="character" w:customStyle="1" w:styleId="20">
    <w:name w:val="Заголовок 2 Знак"/>
    <w:link w:val="2"/>
    <w:rsid w:val="005E021E"/>
    <w:rPr>
      <w:rFonts w:ascii="Arial" w:hAnsi="Arial" w:cs="Arial"/>
      <w:sz w:val="24"/>
      <w:szCs w:val="24"/>
      <w:u w:val="single"/>
      <w:lang w:eastAsia="ar-SA"/>
    </w:rPr>
  </w:style>
  <w:style w:type="character" w:customStyle="1" w:styleId="31">
    <w:name w:val="Заголовок 3 Знак"/>
    <w:link w:val="3"/>
    <w:rsid w:val="005E021E"/>
    <w:rPr>
      <w:rFonts w:ascii="Arial" w:hAnsi="Arial" w:cs="Arial"/>
      <w:b/>
      <w:bCs/>
      <w:sz w:val="22"/>
      <w:szCs w:val="24"/>
      <w:u w:val="single"/>
      <w:lang w:eastAsia="ar-SA"/>
    </w:rPr>
  </w:style>
  <w:style w:type="character" w:customStyle="1" w:styleId="40">
    <w:name w:val="Заголовок 4 Знак"/>
    <w:link w:val="4"/>
    <w:rsid w:val="005E021E"/>
    <w:rPr>
      <w:rFonts w:ascii="Arial" w:hAnsi="Arial" w:cs="Arial"/>
      <w:b/>
      <w:bCs/>
      <w:sz w:val="22"/>
      <w:szCs w:val="24"/>
      <w:lang w:eastAsia="ar-SA"/>
    </w:rPr>
  </w:style>
  <w:style w:type="character" w:customStyle="1" w:styleId="50">
    <w:name w:val="Заголовок 5 Знак"/>
    <w:aliases w:val="наимен. табл Знак,Bold Знак, òàáëèöà Знак,Block Label Знак,Underline Знак,Block Label1 Знак,Block Label2 Знак,Block Label3 Знак,Block Label11 Знак,Block Label21 Знак,Block Label4 Знак,Block Label12 Знак,Block Label22 Знак,H5 Знак"/>
    <w:link w:val="5"/>
    <w:rsid w:val="005E021E"/>
    <w:rPr>
      <w:sz w:val="28"/>
      <w:szCs w:val="28"/>
      <w:lang w:eastAsia="ar-SA"/>
    </w:rPr>
  </w:style>
  <w:style w:type="character" w:customStyle="1" w:styleId="60">
    <w:name w:val="Заголовок 6 Знак"/>
    <w:aliases w:val="наимен. рис Знак,Italic Знак,OG Distribution Знак,Heading 6 NOT IN USE Знак,Heading 6 Char Знак,ПФ-ПРИЛ Знак,Bold heading Знак,Заголовок 6_старый Знак,Текст подраздела Знак, Знак6 Знак,Знак6 Знак"/>
    <w:link w:val="6"/>
    <w:rsid w:val="005E021E"/>
    <w:rPr>
      <w:sz w:val="28"/>
      <w:szCs w:val="28"/>
      <w:lang w:eastAsia="ar-SA"/>
    </w:rPr>
  </w:style>
  <w:style w:type="character" w:customStyle="1" w:styleId="70">
    <w:name w:val="Заголовок 7 Знак"/>
    <w:aliases w:val="Наимен. рис Знак,Not in Use Знак,Heading 7 NOT IN USE Знак, Heading 7 NOT IN USE Знак,(содержание док) Знак,Itallics Знак,Italics Знак"/>
    <w:link w:val="7"/>
    <w:rsid w:val="005E021E"/>
    <w:rPr>
      <w:sz w:val="24"/>
      <w:szCs w:val="24"/>
    </w:rPr>
  </w:style>
  <w:style w:type="character" w:customStyle="1" w:styleId="80">
    <w:name w:val="Заголовок 8 Знак"/>
    <w:aliases w:val="not In use Знак,Heading 8 NOT IN USE Знак, Heading 8 NOT IN USE Знак,Знак8 Знак,GFDSN H Знак,1) список с цифрами Знак,Текст подпункта после пункта Знак, Знак8 Знак, Знак4 Знак,Знак4 Знак"/>
    <w:link w:val="8"/>
    <w:rsid w:val="005E021E"/>
    <w:rPr>
      <w:i/>
      <w:iCs/>
      <w:sz w:val="24"/>
      <w:szCs w:val="24"/>
    </w:rPr>
  </w:style>
  <w:style w:type="character" w:customStyle="1" w:styleId="90">
    <w:name w:val="Заголовок 9 Знак"/>
    <w:aliases w:val="Not in use Знак,Heading 9 NOT IN USE Знак, Heading 9 NOT IN USE Знак,примечание Знак,Заголовок 90 Знак"/>
    <w:link w:val="9"/>
    <w:rsid w:val="005E021E"/>
    <w:rPr>
      <w:rFonts w:ascii="Arial" w:hAnsi="Arial" w:cs="Arial"/>
      <w:sz w:val="22"/>
      <w:szCs w:val="22"/>
    </w:rPr>
  </w:style>
  <w:style w:type="character" w:customStyle="1" w:styleId="WW8Num3z0">
    <w:name w:val="WW8Num3z0"/>
    <w:rPr>
      <w:rFonts w:ascii="Courier New" w:hAnsi="Courier New" w:cs="Courier New"/>
    </w:rPr>
  </w:style>
  <w:style w:type="character" w:customStyle="1" w:styleId="WW8Num4z0">
    <w:name w:val="WW8Num4z0"/>
    <w:rPr>
      <w:color w:val="auto"/>
    </w:rPr>
  </w:style>
  <w:style w:type="character" w:customStyle="1" w:styleId="WW8Num5z0">
    <w:name w:val="WW8Num5z0"/>
    <w:rPr>
      <w:rFonts w:ascii="Courier New" w:hAnsi="Courier New" w:cs="Times New Roman"/>
    </w:rPr>
  </w:style>
  <w:style w:type="character" w:customStyle="1" w:styleId="WW8Num7z0">
    <w:name w:val="WW8Num7z0"/>
    <w:rPr>
      <w:b/>
    </w:rPr>
  </w:style>
  <w:style w:type="character" w:customStyle="1" w:styleId="WW8Num9z0">
    <w:name w:val="WW8Num9z0"/>
    <w:rPr>
      <w:rFonts w:ascii="Courier New" w:hAnsi="Courier New" w:cs="Courier New"/>
    </w:rPr>
  </w:style>
  <w:style w:type="character" w:customStyle="1" w:styleId="WW8Num10z0">
    <w:name w:val="WW8Num10z0"/>
    <w:rPr>
      <w:rFonts w:ascii="Symbol" w:hAnsi="Symbol" w:cs="Symbol"/>
    </w:rPr>
  </w:style>
  <w:style w:type="character" w:customStyle="1" w:styleId="WW8Num11z0">
    <w:name w:val="WW8Num11z0"/>
    <w:rPr>
      <w:b/>
    </w:rPr>
  </w:style>
  <w:style w:type="character" w:customStyle="1" w:styleId="WW8Num12z0">
    <w:name w:val="WW8Num12z0"/>
    <w:rPr>
      <w:rFonts w:ascii="Symbol" w:hAnsi="Symbol" w:cs="Symbol"/>
    </w:rPr>
  </w:style>
  <w:style w:type="character" w:customStyle="1" w:styleId="WW8Num13z0">
    <w:name w:val="WW8Num13z0"/>
    <w:rPr>
      <w:color w:val="auto"/>
    </w:rPr>
  </w:style>
  <w:style w:type="character" w:customStyle="1" w:styleId="WW8Num13z2">
    <w:name w:val="WW8Num13z2"/>
    <w:rPr>
      <w:rFonts w:ascii="Marlett" w:hAnsi="Marlett" w:cs="Marlett"/>
    </w:rPr>
  </w:style>
  <w:style w:type="character" w:customStyle="1" w:styleId="WW8Num13z4">
    <w:name w:val="WW8Num13z4"/>
    <w:rPr>
      <w:rFonts w:ascii="Monospac821 BT" w:hAnsi="Monospac821 BT" w:cs="Monospac821 BT"/>
    </w:rPr>
  </w:style>
  <w:style w:type="character" w:customStyle="1" w:styleId="WW8Num15z0">
    <w:name w:val="WW8Num15z0"/>
    <w:rPr>
      <w:rFonts w:ascii="Symbol" w:hAnsi="Symbol" w:cs="Symbol"/>
    </w:r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2">
    <w:name w:val="WW8Num3z2"/>
    <w:rPr>
      <w:rFonts w:ascii="Wingdings" w:hAnsi="Wingdings" w:cs="Wingdings"/>
    </w:rPr>
  </w:style>
  <w:style w:type="character" w:customStyle="1" w:styleId="WW8Num3z3">
    <w:name w:val="WW8Num3z3"/>
    <w:rPr>
      <w:rFonts w:ascii="Symbol" w:hAnsi="Symbol" w:cs="Symbol"/>
    </w:rPr>
  </w:style>
  <w:style w:type="character" w:customStyle="1" w:styleId="WW8Num6z0">
    <w:name w:val="WW8Num6z0"/>
    <w:rPr>
      <w:rFonts w:ascii="Symbol" w:hAnsi="Symbol" w:cs="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Symbol" w:hAnsi="Symbol" w:cs="Symbol"/>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cs="Wingdings"/>
    </w:rPr>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Symbol"/>
    </w:rPr>
  </w:style>
  <w:style w:type="character" w:customStyle="1" w:styleId="WW8Num18z2">
    <w:name w:val="WW8Num18z2"/>
    <w:rPr>
      <w:rFonts w:ascii="Wingdings" w:hAnsi="Wingdings" w:cs="Wingdings"/>
    </w:rPr>
  </w:style>
  <w:style w:type="character" w:customStyle="1" w:styleId="WW8Num18z4">
    <w:name w:val="WW8Num18z4"/>
    <w:rPr>
      <w:rFonts w:ascii="Courier New" w:hAnsi="Courier New" w:cs="Courier New"/>
    </w:rPr>
  </w:style>
  <w:style w:type="character" w:customStyle="1" w:styleId="WW8Num19z0">
    <w:name w:val="WW8Num19z0"/>
    <w:rPr>
      <w:b/>
    </w:rPr>
  </w:style>
  <w:style w:type="character" w:customStyle="1" w:styleId="WW8Num20z0">
    <w:name w:val="WW8Num20z0"/>
    <w:rPr>
      <w:rFonts w:ascii="Symbol" w:hAnsi="Symbol" w:cs="Symbol"/>
    </w:rPr>
  </w:style>
  <w:style w:type="character" w:customStyle="1" w:styleId="WW8Num20z2">
    <w:name w:val="WW8Num20z2"/>
    <w:rPr>
      <w:rFonts w:ascii="Marlett" w:hAnsi="Marlett" w:cs="Marlett"/>
    </w:rPr>
  </w:style>
  <w:style w:type="character" w:customStyle="1" w:styleId="WW8Num20z4">
    <w:name w:val="WW8Num20z4"/>
    <w:rPr>
      <w:rFonts w:ascii="Monospac821 BT" w:hAnsi="Monospac821 BT" w:cs="Monospac821 BT"/>
    </w:rPr>
  </w:style>
  <w:style w:type="character" w:customStyle="1" w:styleId="WW8Num21z0">
    <w:name w:val="WW8Num21z0"/>
    <w:rPr>
      <w:rFonts w:ascii="Courier New" w:hAnsi="Courier New" w:cs="Courier New"/>
    </w:rPr>
  </w:style>
  <w:style w:type="character" w:customStyle="1" w:styleId="WW8Num21z2">
    <w:name w:val="WW8Num21z2"/>
    <w:rPr>
      <w:rFonts w:ascii="Wingdings" w:hAnsi="Wingdings" w:cs="Wingdings"/>
    </w:rPr>
  </w:style>
  <w:style w:type="character" w:customStyle="1" w:styleId="WW8Num21z3">
    <w:name w:val="WW8Num21z3"/>
    <w:rPr>
      <w:rFonts w:ascii="Symbol" w:hAnsi="Symbol" w:cs="Symbol"/>
    </w:rPr>
  </w:style>
  <w:style w:type="character" w:customStyle="1" w:styleId="12">
    <w:name w:val="Основной шрифт абзаца1"/>
  </w:style>
  <w:style w:type="character" w:styleId="a7">
    <w:name w:val="page number"/>
    <w:basedOn w:val="12"/>
  </w:style>
  <w:style w:type="character" w:customStyle="1" w:styleId="120">
    <w:name w:val="Основной текст с отступом Знак1 Знак2 Знак"/>
    <w:rPr>
      <w:sz w:val="24"/>
      <w:szCs w:val="24"/>
      <w:lang w:val="ru-RU" w:eastAsia="ar-SA" w:bidi="ar-SA"/>
    </w:rPr>
  </w:style>
  <w:style w:type="character" w:styleId="a8">
    <w:name w:val="Emphasis"/>
    <w:qFormat/>
    <w:rPr>
      <w:i/>
      <w:iCs/>
    </w:rPr>
  </w:style>
  <w:style w:type="character" w:customStyle="1" w:styleId="a9">
    <w:name w:val="Маркеры списка"/>
    <w:rPr>
      <w:rFonts w:ascii="OpenSymbol" w:eastAsia="OpenSymbol" w:hAnsi="OpenSymbol" w:cs="OpenSymbol"/>
    </w:rPr>
  </w:style>
  <w:style w:type="paragraph" w:customStyle="1" w:styleId="aa">
    <w:name w:val="Заголовок"/>
    <w:basedOn w:val="a3"/>
    <w:next w:val="ab"/>
    <w:pPr>
      <w:keepNext/>
      <w:spacing w:before="240" w:after="120"/>
    </w:pPr>
    <w:rPr>
      <w:rFonts w:ascii="Arial" w:eastAsia="Microsoft YaHei" w:hAnsi="Arial" w:cs="Mangal"/>
      <w:sz w:val="28"/>
      <w:szCs w:val="28"/>
    </w:rPr>
  </w:style>
  <w:style w:type="paragraph" w:styleId="ab">
    <w:name w:val="Body Text"/>
    <w:aliases w:val="Абзац"/>
    <w:basedOn w:val="a3"/>
    <w:link w:val="ac"/>
    <w:pPr>
      <w:jc w:val="both"/>
    </w:pPr>
  </w:style>
  <w:style w:type="character" w:customStyle="1" w:styleId="ac">
    <w:name w:val="Основной текст Знак"/>
    <w:aliases w:val="Абзац Знак1"/>
    <w:link w:val="ab"/>
    <w:rsid w:val="005E021E"/>
    <w:rPr>
      <w:sz w:val="24"/>
      <w:szCs w:val="24"/>
      <w:lang w:eastAsia="ar-SA"/>
    </w:rPr>
  </w:style>
  <w:style w:type="paragraph" w:styleId="ad">
    <w:name w:val="List"/>
    <w:basedOn w:val="ab"/>
    <w:rPr>
      <w:rFonts w:cs="Mangal"/>
    </w:rPr>
  </w:style>
  <w:style w:type="paragraph" w:customStyle="1" w:styleId="13">
    <w:name w:val="Название1"/>
    <w:basedOn w:val="a3"/>
    <w:pPr>
      <w:suppressLineNumbers/>
      <w:spacing w:before="120" w:after="120"/>
    </w:pPr>
    <w:rPr>
      <w:rFonts w:cs="Mangal"/>
      <w:i/>
      <w:iCs/>
    </w:rPr>
  </w:style>
  <w:style w:type="paragraph" w:customStyle="1" w:styleId="14">
    <w:name w:val="Указатель1"/>
    <w:basedOn w:val="a3"/>
    <w:pPr>
      <w:suppressLineNumbers/>
    </w:pPr>
    <w:rPr>
      <w:rFonts w:cs="Mangal"/>
    </w:rPr>
  </w:style>
  <w:style w:type="paragraph" w:styleId="ae">
    <w:name w:val="header"/>
    <w:aliases w:val="h,??????? ??????????,??????? ?????????? Знак,??????? ??????????1,??????? ??????????2,??????? ??????????3,??????? ??????????11,??????? ??????????21,??????? ??????????4,??????? ??????????5,ВерхКолонтитул,header-first,HeaderPort"/>
    <w:basedOn w:val="a3"/>
    <w:link w:val="af"/>
    <w:uiPriority w:val="99"/>
    <w:qFormat/>
    <w:pPr>
      <w:tabs>
        <w:tab w:val="center" w:pos="4677"/>
        <w:tab w:val="right" w:pos="9355"/>
      </w:tabs>
    </w:pPr>
  </w:style>
  <w:style w:type="paragraph" w:styleId="af0">
    <w:name w:val="footer"/>
    <w:basedOn w:val="a3"/>
    <w:link w:val="af1"/>
    <w:uiPriority w:val="99"/>
    <w:pPr>
      <w:tabs>
        <w:tab w:val="center" w:pos="4677"/>
        <w:tab w:val="right" w:pos="9355"/>
      </w:tabs>
    </w:pPr>
  </w:style>
  <w:style w:type="paragraph" w:styleId="af2">
    <w:name w:val="Body Text Indent"/>
    <w:basedOn w:val="a3"/>
    <w:pPr>
      <w:ind w:left="426"/>
    </w:pPr>
  </w:style>
  <w:style w:type="paragraph" w:customStyle="1" w:styleId="21">
    <w:name w:val="Основной текст с отступом 21"/>
    <w:basedOn w:val="a3"/>
    <w:pPr>
      <w:ind w:left="426"/>
      <w:jc w:val="both"/>
    </w:pPr>
  </w:style>
  <w:style w:type="paragraph" w:customStyle="1" w:styleId="15">
    <w:name w:val="Цитата1"/>
    <w:basedOn w:val="a3"/>
    <w:pPr>
      <w:ind w:left="360" w:right="-185" w:firstLine="360"/>
      <w:jc w:val="both"/>
    </w:pPr>
    <w:rPr>
      <w:sz w:val="28"/>
    </w:rPr>
  </w:style>
  <w:style w:type="paragraph" w:customStyle="1" w:styleId="310">
    <w:name w:val="Основной текст 31"/>
    <w:basedOn w:val="a3"/>
    <w:pPr>
      <w:spacing w:after="120"/>
    </w:pPr>
    <w:rPr>
      <w:sz w:val="16"/>
      <w:szCs w:val="16"/>
    </w:rPr>
  </w:style>
  <w:style w:type="paragraph" w:customStyle="1" w:styleId="16">
    <w:name w:val="Схема документа1"/>
    <w:basedOn w:val="a3"/>
    <w:pPr>
      <w:shd w:val="clear" w:color="auto" w:fill="000080"/>
    </w:pPr>
    <w:rPr>
      <w:rFonts w:ascii="Tahoma" w:hAnsi="Tahoma" w:cs="Tahoma"/>
      <w:sz w:val="20"/>
      <w:szCs w:val="20"/>
    </w:rPr>
  </w:style>
  <w:style w:type="paragraph" w:customStyle="1" w:styleId="nienie">
    <w:name w:val="nienie"/>
    <w:basedOn w:val="a3"/>
    <w:pPr>
      <w:keepLines/>
      <w:widowControl w:val="0"/>
      <w:numPr>
        <w:numId w:val="3"/>
      </w:numPr>
      <w:ind w:left="709" w:hanging="284"/>
      <w:jc w:val="both"/>
    </w:pPr>
    <w:rPr>
      <w:rFonts w:ascii="Peterburg" w:hAnsi="Peterburg" w:cs="Peterburg"/>
      <w:szCs w:val="20"/>
    </w:rPr>
  </w:style>
  <w:style w:type="paragraph" w:styleId="af3">
    <w:name w:val="List Paragraph"/>
    <w:basedOn w:val="a3"/>
    <w:uiPriority w:val="34"/>
    <w:qFormat/>
    <w:pPr>
      <w:spacing w:after="200" w:line="276" w:lineRule="auto"/>
      <w:ind w:left="720"/>
    </w:pPr>
    <w:rPr>
      <w:rFonts w:ascii="Calibri" w:eastAsia="Calibri" w:hAnsi="Calibri" w:cs="Calibri"/>
      <w:sz w:val="22"/>
      <w:szCs w:val="22"/>
    </w:rPr>
  </w:style>
  <w:style w:type="paragraph" w:customStyle="1" w:styleId="af4">
    <w:name w:val="Содержимое врезки"/>
    <w:basedOn w:val="ab"/>
  </w:style>
  <w:style w:type="paragraph" w:customStyle="1" w:styleId="af5">
    <w:name w:val="Содержимое таблицы"/>
    <w:basedOn w:val="a3"/>
    <w:pPr>
      <w:suppressLineNumbers/>
    </w:pPr>
  </w:style>
  <w:style w:type="paragraph" w:customStyle="1" w:styleId="af6">
    <w:name w:val="Заголовок таблицы"/>
    <w:basedOn w:val="af5"/>
    <w:pPr>
      <w:jc w:val="center"/>
    </w:pPr>
    <w:rPr>
      <w:b/>
      <w:bCs/>
    </w:rPr>
  </w:style>
  <w:style w:type="paragraph" w:customStyle="1" w:styleId="af7">
    <w:name w:val="Основной текст СамНИПИ"/>
    <w:link w:val="af8"/>
    <w:rsid w:val="00950311"/>
    <w:pPr>
      <w:suppressAutoHyphens/>
      <w:spacing w:before="120"/>
      <w:ind w:firstLine="720"/>
      <w:jc w:val="both"/>
    </w:pPr>
    <w:rPr>
      <w:rFonts w:ascii="Arial" w:hAnsi="Arial"/>
      <w:bCs/>
    </w:rPr>
  </w:style>
  <w:style w:type="character" w:customStyle="1" w:styleId="af8">
    <w:name w:val="Основной текст СамНИПИ Знак"/>
    <w:link w:val="af7"/>
    <w:rsid w:val="00950311"/>
    <w:rPr>
      <w:rFonts w:ascii="Arial" w:hAnsi="Arial"/>
      <w:bCs/>
    </w:rPr>
  </w:style>
  <w:style w:type="paragraph" w:customStyle="1" w:styleId="a0">
    <w:name w:val="Маркированный список СамНИПИ"/>
    <w:link w:val="17"/>
    <w:rsid w:val="00950311"/>
    <w:pPr>
      <w:numPr>
        <w:numId w:val="4"/>
      </w:numPr>
      <w:tabs>
        <w:tab w:val="left" w:pos="1038"/>
      </w:tabs>
      <w:jc w:val="both"/>
    </w:pPr>
    <w:rPr>
      <w:rFonts w:ascii="Arial" w:hAnsi="Arial"/>
      <w:lang w:eastAsia="ja-JP"/>
    </w:rPr>
  </w:style>
  <w:style w:type="character" w:customStyle="1" w:styleId="17">
    <w:name w:val="Маркированный список СамНИПИ Знак1"/>
    <w:link w:val="a0"/>
    <w:rsid w:val="00950311"/>
    <w:rPr>
      <w:rFonts w:ascii="Arial" w:hAnsi="Arial"/>
      <w:lang w:eastAsia="ja-JP"/>
    </w:rPr>
  </w:style>
  <w:style w:type="paragraph" w:customStyle="1" w:styleId="af9">
    <w:name w:val="Титульный СамНИПИ"/>
    <w:next w:val="af7"/>
    <w:link w:val="afa"/>
    <w:qFormat/>
    <w:rsid w:val="00950311"/>
    <w:pPr>
      <w:jc w:val="center"/>
    </w:pPr>
    <w:rPr>
      <w:rFonts w:ascii="Arial" w:hAnsi="Arial"/>
      <w:b/>
      <w:bCs/>
      <w:sz w:val="32"/>
    </w:rPr>
  </w:style>
  <w:style w:type="character" w:customStyle="1" w:styleId="afa">
    <w:name w:val="Титульный СамНИПИ Знак"/>
    <w:link w:val="af9"/>
    <w:rsid w:val="004D0597"/>
    <w:rPr>
      <w:rFonts w:ascii="Arial" w:hAnsi="Arial"/>
      <w:b/>
      <w:bCs/>
      <w:sz w:val="32"/>
    </w:rPr>
  </w:style>
  <w:style w:type="character" w:customStyle="1" w:styleId="32">
    <w:name w:val="Заголовок №3_"/>
    <w:link w:val="33"/>
    <w:rsid w:val="00950311"/>
    <w:rPr>
      <w:rFonts w:ascii="Arial" w:eastAsia="Arial" w:hAnsi="Arial" w:cs="Arial"/>
      <w:b/>
      <w:bCs/>
      <w:sz w:val="30"/>
      <w:szCs w:val="30"/>
      <w:shd w:val="clear" w:color="auto" w:fill="FFFFFF"/>
    </w:rPr>
  </w:style>
  <w:style w:type="paragraph" w:customStyle="1" w:styleId="33">
    <w:name w:val="Заголовок №3"/>
    <w:basedOn w:val="a3"/>
    <w:link w:val="32"/>
    <w:rsid w:val="00950311"/>
    <w:pPr>
      <w:widowControl w:val="0"/>
      <w:shd w:val="clear" w:color="auto" w:fill="FFFFFF"/>
      <w:suppressAutoHyphens w:val="0"/>
      <w:spacing w:before="5700" w:line="0" w:lineRule="atLeast"/>
      <w:jc w:val="center"/>
      <w:outlineLvl w:val="2"/>
    </w:pPr>
    <w:rPr>
      <w:rFonts w:ascii="Arial" w:eastAsia="Arial" w:hAnsi="Arial" w:cs="Arial"/>
      <w:b/>
      <w:bCs/>
      <w:sz w:val="30"/>
      <w:szCs w:val="30"/>
      <w:lang w:eastAsia="ru-RU"/>
    </w:rPr>
  </w:style>
  <w:style w:type="character" w:customStyle="1" w:styleId="afb">
    <w:name w:val="Основной текст_"/>
    <w:link w:val="41"/>
    <w:rsid w:val="00950311"/>
    <w:rPr>
      <w:rFonts w:ascii="Arial" w:eastAsia="Arial" w:hAnsi="Arial" w:cs="Arial"/>
      <w:sz w:val="18"/>
      <w:szCs w:val="18"/>
      <w:shd w:val="clear" w:color="auto" w:fill="FFFFFF"/>
    </w:rPr>
  </w:style>
  <w:style w:type="paragraph" w:customStyle="1" w:styleId="41">
    <w:name w:val="Основной текст4"/>
    <w:basedOn w:val="a3"/>
    <w:link w:val="afb"/>
    <w:rsid w:val="00950311"/>
    <w:pPr>
      <w:widowControl w:val="0"/>
      <w:shd w:val="clear" w:color="auto" w:fill="FFFFFF"/>
      <w:suppressAutoHyphens w:val="0"/>
      <w:spacing w:before="60" w:line="110" w:lineRule="exact"/>
      <w:ind w:hanging="700"/>
    </w:pPr>
    <w:rPr>
      <w:rFonts w:ascii="Arial" w:eastAsia="Arial" w:hAnsi="Arial" w:cs="Arial"/>
      <w:sz w:val="18"/>
      <w:szCs w:val="18"/>
      <w:lang w:eastAsia="ru-RU"/>
    </w:rPr>
  </w:style>
  <w:style w:type="paragraph" w:customStyle="1" w:styleId="10">
    <w:name w:val="Маркированный список1"/>
    <w:basedOn w:val="a3"/>
    <w:rsid w:val="00950311"/>
    <w:pPr>
      <w:numPr>
        <w:numId w:val="2"/>
      </w:numPr>
      <w:suppressAutoHyphens w:val="0"/>
      <w:jc w:val="both"/>
    </w:pPr>
    <w:rPr>
      <w:rFonts w:ascii="Arial" w:hAnsi="Arial"/>
      <w:sz w:val="20"/>
      <w:szCs w:val="20"/>
      <w:lang w:eastAsia="ru-RU"/>
    </w:rPr>
  </w:style>
  <w:style w:type="paragraph" w:styleId="a2">
    <w:name w:val="List Bullet"/>
    <w:basedOn w:val="a3"/>
    <w:link w:val="afc"/>
    <w:rsid w:val="00950311"/>
    <w:pPr>
      <w:numPr>
        <w:numId w:val="5"/>
      </w:numPr>
      <w:suppressAutoHyphens w:val="0"/>
      <w:jc w:val="both"/>
    </w:pPr>
    <w:rPr>
      <w:rFonts w:ascii="Arial" w:hAnsi="Arial"/>
      <w:sz w:val="20"/>
      <w:szCs w:val="20"/>
      <w:lang w:eastAsia="ru-RU"/>
    </w:rPr>
  </w:style>
  <w:style w:type="character" w:customStyle="1" w:styleId="afc">
    <w:name w:val="Маркированный список Знак"/>
    <w:link w:val="a2"/>
    <w:rsid w:val="00950311"/>
    <w:rPr>
      <w:rFonts w:ascii="Arial" w:hAnsi="Arial"/>
    </w:rPr>
  </w:style>
  <w:style w:type="character" w:customStyle="1" w:styleId="WW8Num4z2">
    <w:name w:val="WW8Num4z2"/>
    <w:rsid w:val="005E021E"/>
    <w:rPr>
      <w:rFonts w:ascii="Wingdings" w:hAnsi="Wingdings" w:cs="Wingdings"/>
    </w:rPr>
  </w:style>
  <w:style w:type="character" w:customStyle="1" w:styleId="WW8Num4z3">
    <w:name w:val="WW8Num4z3"/>
    <w:rsid w:val="005E021E"/>
    <w:rPr>
      <w:rFonts w:ascii="Symbol" w:hAnsi="Symbol" w:cs="Symbol"/>
    </w:rPr>
  </w:style>
  <w:style w:type="character" w:customStyle="1" w:styleId="WW8Num7z1">
    <w:name w:val="WW8Num7z1"/>
    <w:rsid w:val="005E021E"/>
    <w:rPr>
      <w:rFonts w:ascii="Courier New" w:hAnsi="Courier New" w:cs="Courier New"/>
    </w:rPr>
  </w:style>
  <w:style w:type="character" w:customStyle="1" w:styleId="WW8Num7z2">
    <w:name w:val="WW8Num7z2"/>
    <w:rsid w:val="005E021E"/>
    <w:rPr>
      <w:rFonts w:ascii="Wingdings" w:hAnsi="Wingdings" w:cs="Wingdings"/>
    </w:rPr>
  </w:style>
  <w:style w:type="character" w:customStyle="1" w:styleId="WW8Num20z1">
    <w:name w:val="WW8Num20z1"/>
    <w:rsid w:val="005E021E"/>
    <w:rPr>
      <w:rFonts w:ascii="Monospac821 BT" w:hAnsi="Monospac821 BT" w:cs="Monospac821 BT"/>
    </w:rPr>
  </w:style>
  <w:style w:type="character" w:customStyle="1" w:styleId="WW8Num22z0">
    <w:name w:val="WW8Num22z0"/>
    <w:rsid w:val="005E021E"/>
    <w:rPr>
      <w:rFonts w:ascii="Symbol" w:hAnsi="Symbol" w:cs="Symbol"/>
    </w:rPr>
  </w:style>
  <w:style w:type="character" w:customStyle="1" w:styleId="WW8Num22z1">
    <w:name w:val="WW8Num22z1"/>
    <w:rsid w:val="005E021E"/>
    <w:rPr>
      <w:rFonts w:ascii="Courier New" w:hAnsi="Courier New" w:cs="Courier New"/>
    </w:rPr>
  </w:style>
  <w:style w:type="character" w:customStyle="1" w:styleId="WW8Num22z2">
    <w:name w:val="WW8Num22z2"/>
    <w:rsid w:val="005E021E"/>
    <w:rPr>
      <w:rFonts w:ascii="Wingdings" w:hAnsi="Wingdings" w:cs="Wingdings"/>
    </w:rPr>
  </w:style>
  <w:style w:type="paragraph" w:styleId="afd">
    <w:name w:val="Balloon Text"/>
    <w:basedOn w:val="a3"/>
    <w:link w:val="afe"/>
    <w:unhideWhenUsed/>
    <w:rsid w:val="005E021E"/>
    <w:pPr>
      <w:suppressAutoHyphens w:val="0"/>
    </w:pPr>
    <w:rPr>
      <w:rFonts w:ascii="Tahoma" w:hAnsi="Tahoma" w:cs="Tahoma"/>
      <w:sz w:val="16"/>
      <w:szCs w:val="16"/>
      <w:lang w:eastAsia="ru-RU"/>
    </w:rPr>
  </w:style>
  <w:style w:type="character" w:customStyle="1" w:styleId="afe">
    <w:name w:val="Текст выноски Знак"/>
    <w:link w:val="afd"/>
    <w:rsid w:val="005E021E"/>
    <w:rPr>
      <w:rFonts w:ascii="Tahoma" w:hAnsi="Tahoma" w:cs="Tahoma"/>
      <w:sz w:val="16"/>
      <w:szCs w:val="16"/>
    </w:rPr>
  </w:style>
  <w:style w:type="character" w:customStyle="1" w:styleId="aff">
    <w:name w:val="Маркированный список СамНИПИ Знак"/>
    <w:rsid w:val="00EB6AED"/>
    <w:rPr>
      <w:rFonts w:ascii="Arial" w:hAnsi="Arial"/>
      <w:lang w:eastAsia="ja-JP"/>
    </w:rPr>
  </w:style>
  <w:style w:type="paragraph" w:customStyle="1" w:styleId="aff0">
    <w:name w:val="Таблица_Строка_СамНИПИ"/>
    <w:link w:val="aff1"/>
    <w:rsid w:val="005A1261"/>
    <w:pPr>
      <w:spacing w:before="120"/>
    </w:pPr>
    <w:rPr>
      <w:rFonts w:ascii="Arial" w:hAnsi="Arial"/>
      <w:snapToGrid w:val="0"/>
    </w:rPr>
  </w:style>
  <w:style w:type="character" w:customStyle="1" w:styleId="aff1">
    <w:name w:val="Таблица_Строка_СамНИПИ Знак"/>
    <w:link w:val="aff0"/>
    <w:rsid w:val="005A1261"/>
    <w:rPr>
      <w:rFonts w:ascii="Arial" w:hAnsi="Arial"/>
      <w:snapToGrid w:val="0"/>
    </w:rPr>
  </w:style>
  <w:style w:type="paragraph" w:customStyle="1" w:styleId="aff2">
    <w:name w:val="Таблица_Шапка_СамНИПИ"/>
    <w:link w:val="aff3"/>
    <w:rsid w:val="005A1261"/>
    <w:pPr>
      <w:jc w:val="center"/>
    </w:pPr>
    <w:rPr>
      <w:rFonts w:ascii="Arial" w:hAnsi="Arial"/>
      <w:b/>
      <w:snapToGrid w:val="0"/>
    </w:rPr>
  </w:style>
  <w:style w:type="character" w:customStyle="1" w:styleId="aff3">
    <w:name w:val="Таблица_Шапка_СамНИПИ Знак"/>
    <w:link w:val="aff2"/>
    <w:rsid w:val="005A1261"/>
    <w:rPr>
      <w:rFonts w:ascii="Arial" w:hAnsi="Arial"/>
      <w:b/>
      <w:snapToGrid w:val="0"/>
    </w:rPr>
  </w:style>
  <w:style w:type="paragraph" w:customStyle="1" w:styleId="aff4">
    <w:name w:val="Рис_Номер_СамНИПИ"/>
    <w:next w:val="af7"/>
    <w:rsid w:val="005A1261"/>
    <w:pPr>
      <w:keepLines/>
      <w:spacing w:before="120" w:after="120"/>
      <w:jc w:val="center"/>
    </w:pPr>
    <w:rPr>
      <w:rFonts w:ascii="Arial" w:hAnsi="Arial"/>
      <w:b/>
    </w:rPr>
  </w:style>
  <w:style w:type="paragraph" w:customStyle="1" w:styleId="aff5">
    <w:name w:val="Таблица_Номер_СамНИПИ"/>
    <w:next w:val="af7"/>
    <w:link w:val="aff6"/>
    <w:rsid w:val="005A1261"/>
    <w:pPr>
      <w:keepLines/>
      <w:spacing w:before="120" w:after="120"/>
    </w:pPr>
    <w:rPr>
      <w:rFonts w:ascii="Arial" w:hAnsi="Arial"/>
      <w:b/>
    </w:rPr>
  </w:style>
  <w:style w:type="character" w:customStyle="1" w:styleId="aff6">
    <w:name w:val="Таблица_Номер_СамНИПИ Знак"/>
    <w:link w:val="aff5"/>
    <w:rsid w:val="005A1261"/>
    <w:rPr>
      <w:rFonts w:ascii="Arial" w:hAnsi="Arial"/>
      <w:b/>
    </w:rPr>
  </w:style>
  <w:style w:type="paragraph" w:customStyle="1" w:styleId="aff7">
    <w:name w:val="НазваниеРис"/>
    <w:basedOn w:val="ab"/>
    <w:next w:val="ab"/>
    <w:rsid w:val="005A1261"/>
    <w:pPr>
      <w:keepLines/>
      <w:suppressAutoHyphens w:val="0"/>
      <w:spacing w:before="120" w:after="120"/>
      <w:ind w:firstLine="720"/>
      <w:jc w:val="center"/>
    </w:pPr>
    <w:rPr>
      <w:rFonts w:ascii="Arial" w:hAnsi="Arial"/>
      <w:b/>
      <w:sz w:val="20"/>
      <w:szCs w:val="20"/>
    </w:rPr>
  </w:style>
  <w:style w:type="paragraph" w:customStyle="1" w:styleId="aff8">
    <w:name w:val="Знак Знак Знак Знак"/>
    <w:basedOn w:val="a3"/>
    <w:rsid w:val="00BD47ED"/>
    <w:pPr>
      <w:suppressAutoHyphens w:val="0"/>
      <w:spacing w:after="160" w:line="240" w:lineRule="exact"/>
    </w:pPr>
    <w:rPr>
      <w:rFonts w:ascii="Verdana" w:hAnsi="Verdana"/>
      <w:sz w:val="20"/>
      <w:szCs w:val="20"/>
      <w:lang w:val="en-US" w:eastAsia="en-US"/>
    </w:rPr>
  </w:style>
  <w:style w:type="paragraph" w:styleId="22">
    <w:name w:val="Body Text 2"/>
    <w:basedOn w:val="a3"/>
    <w:link w:val="23"/>
    <w:rsid w:val="00BD47ED"/>
    <w:pPr>
      <w:spacing w:after="120" w:line="480" w:lineRule="auto"/>
    </w:pPr>
  </w:style>
  <w:style w:type="character" w:customStyle="1" w:styleId="23">
    <w:name w:val="Основной текст 2 Знак"/>
    <w:basedOn w:val="a4"/>
    <w:link w:val="22"/>
    <w:rsid w:val="00BD47ED"/>
    <w:rPr>
      <w:sz w:val="24"/>
      <w:szCs w:val="24"/>
      <w:lang w:eastAsia="ar-SA"/>
    </w:rPr>
  </w:style>
  <w:style w:type="paragraph" w:customStyle="1" w:styleId="aff9">
    <w:name w:val="Таблица_Строка"/>
    <w:basedOn w:val="a3"/>
    <w:link w:val="affa"/>
    <w:rsid w:val="00B94F33"/>
    <w:pPr>
      <w:suppressAutoHyphens w:val="0"/>
      <w:spacing w:before="120"/>
    </w:pPr>
    <w:rPr>
      <w:rFonts w:ascii="Arial" w:hAnsi="Arial"/>
      <w:snapToGrid w:val="0"/>
      <w:sz w:val="20"/>
      <w:szCs w:val="20"/>
      <w:lang w:eastAsia="ru-RU"/>
    </w:rPr>
  </w:style>
  <w:style w:type="character" w:customStyle="1" w:styleId="affa">
    <w:name w:val="Таблица_Строка Знак"/>
    <w:link w:val="aff9"/>
    <w:rsid w:val="008526AA"/>
    <w:rPr>
      <w:rFonts w:ascii="Arial" w:hAnsi="Arial"/>
      <w:snapToGrid w:val="0"/>
    </w:rPr>
  </w:style>
  <w:style w:type="paragraph" w:customStyle="1" w:styleId="affb">
    <w:name w:val="Таблица_Шапка"/>
    <w:basedOn w:val="a3"/>
    <w:link w:val="affc"/>
    <w:qFormat/>
    <w:rsid w:val="00B94F33"/>
    <w:pPr>
      <w:suppressAutoHyphens w:val="0"/>
      <w:jc w:val="center"/>
    </w:pPr>
    <w:rPr>
      <w:rFonts w:ascii="Arial" w:hAnsi="Arial"/>
      <w:b/>
      <w:snapToGrid w:val="0"/>
      <w:sz w:val="20"/>
      <w:szCs w:val="20"/>
      <w:lang w:eastAsia="ru-RU"/>
    </w:rPr>
  </w:style>
  <w:style w:type="character" w:customStyle="1" w:styleId="affc">
    <w:name w:val="Таблица_Шапка Знак"/>
    <w:link w:val="affb"/>
    <w:rsid w:val="00B94F33"/>
    <w:rPr>
      <w:rFonts w:ascii="Arial" w:hAnsi="Arial"/>
      <w:b/>
      <w:snapToGrid w:val="0"/>
    </w:rPr>
  </w:style>
  <w:style w:type="paragraph" w:customStyle="1" w:styleId="affd">
    <w:name w:val="Основной текст.Абзац"/>
    <w:basedOn w:val="a3"/>
    <w:link w:val="affe"/>
    <w:rsid w:val="00F12373"/>
    <w:pPr>
      <w:spacing w:before="120"/>
      <w:ind w:firstLine="680"/>
      <w:jc w:val="both"/>
    </w:pPr>
    <w:rPr>
      <w:rFonts w:ascii="Arial" w:hAnsi="Arial"/>
      <w:sz w:val="20"/>
      <w:szCs w:val="20"/>
      <w:lang w:eastAsia="ru-RU"/>
    </w:rPr>
  </w:style>
  <w:style w:type="character" w:customStyle="1" w:styleId="affe">
    <w:name w:val="Основной текст.Абзац Знак"/>
    <w:link w:val="affd"/>
    <w:rsid w:val="00F12373"/>
    <w:rPr>
      <w:rFonts w:ascii="Arial" w:hAnsi="Arial"/>
    </w:rPr>
  </w:style>
  <w:style w:type="character" w:styleId="afff">
    <w:name w:val="Hyperlink"/>
    <w:basedOn w:val="a4"/>
    <w:uiPriority w:val="99"/>
    <w:rsid w:val="00410295"/>
    <w:rPr>
      <w:color w:val="0000FF" w:themeColor="hyperlink"/>
      <w:u w:val="single"/>
    </w:rPr>
  </w:style>
  <w:style w:type="paragraph" w:styleId="afff0">
    <w:name w:val="Document Map"/>
    <w:basedOn w:val="a3"/>
    <w:link w:val="afff1"/>
    <w:rsid w:val="00A053B9"/>
    <w:pPr>
      <w:shd w:val="clear" w:color="auto" w:fill="000080"/>
      <w:suppressAutoHyphens w:val="0"/>
    </w:pPr>
    <w:rPr>
      <w:rFonts w:ascii="Tahoma" w:hAnsi="Tahoma" w:cs="Tahoma"/>
      <w:sz w:val="20"/>
      <w:szCs w:val="20"/>
      <w:lang w:eastAsia="ru-RU"/>
    </w:rPr>
  </w:style>
  <w:style w:type="character" w:customStyle="1" w:styleId="afff1">
    <w:name w:val="Схема документа Знак"/>
    <w:basedOn w:val="a4"/>
    <w:link w:val="afff0"/>
    <w:rsid w:val="00A053B9"/>
    <w:rPr>
      <w:rFonts w:ascii="Tahoma" w:hAnsi="Tahoma" w:cs="Tahoma"/>
      <w:shd w:val="clear" w:color="auto" w:fill="000080"/>
    </w:rPr>
  </w:style>
  <w:style w:type="paragraph" w:styleId="afff2">
    <w:name w:val="TOC Heading"/>
    <w:basedOn w:val="1"/>
    <w:next w:val="a3"/>
    <w:uiPriority w:val="39"/>
    <w:unhideWhenUsed/>
    <w:qFormat/>
    <w:rsid w:val="00595B1C"/>
    <w:pPr>
      <w:keepLines/>
      <w:numPr>
        <w:numId w:val="0"/>
      </w:numPr>
      <w:suppressAutoHyphens w:val="0"/>
      <w:spacing w:before="480" w:line="276" w:lineRule="auto"/>
      <w:jc w:val="left"/>
      <w:outlineLvl w:val="9"/>
    </w:pPr>
    <w:rPr>
      <w:rFonts w:asciiTheme="majorHAnsi" w:eastAsiaTheme="majorEastAsia" w:hAnsiTheme="majorHAnsi" w:cstheme="majorBidi"/>
      <w:color w:val="365F91" w:themeColor="accent1" w:themeShade="BF"/>
      <w:sz w:val="28"/>
      <w:szCs w:val="28"/>
      <w:lang w:eastAsia="ru-RU"/>
    </w:rPr>
  </w:style>
  <w:style w:type="paragraph" w:styleId="24">
    <w:name w:val="toc 2"/>
    <w:basedOn w:val="a3"/>
    <w:next w:val="a3"/>
    <w:autoRedefine/>
    <w:unhideWhenUsed/>
    <w:rsid w:val="00EA119F"/>
    <w:pPr>
      <w:tabs>
        <w:tab w:val="left" w:pos="880"/>
        <w:tab w:val="right" w:leader="dot" w:pos="9214"/>
      </w:tabs>
      <w:suppressAutoHyphens w:val="0"/>
      <w:spacing w:line="360" w:lineRule="auto"/>
      <w:ind w:left="567"/>
      <w:jc w:val="both"/>
    </w:pPr>
    <w:rPr>
      <w:rFonts w:asciiTheme="minorHAnsi" w:eastAsiaTheme="minorHAnsi" w:hAnsiTheme="minorHAnsi" w:cstheme="minorBidi"/>
      <w:sz w:val="22"/>
      <w:szCs w:val="22"/>
      <w:lang w:eastAsia="en-US"/>
    </w:rPr>
  </w:style>
  <w:style w:type="paragraph" w:styleId="30">
    <w:name w:val="toc 3"/>
    <w:basedOn w:val="a3"/>
    <w:next w:val="a3"/>
    <w:autoRedefine/>
    <w:unhideWhenUsed/>
    <w:rsid w:val="00EA119F"/>
    <w:pPr>
      <w:numPr>
        <w:numId w:val="6"/>
      </w:numPr>
      <w:suppressAutoHyphens w:val="0"/>
      <w:spacing w:line="360" w:lineRule="auto"/>
      <w:ind w:left="426" w:right="140" w:firstLine="141"/>
      <w:jc w:val="both"/>
    </w:pPr>
    <w:rPr>
      <w:rFonts w:asciiTheme="minorHAnsi" w:eastAsiaTheme="minorHAnsi" w:hAnsiTheme="minorHAnsi" w:cstheme="minorBidi"/>
      <w:sz w:val="22"/>
      <w:szCs w:val="22"/>
      <w:lang w:eastAsia="en-US"/>
    </w:rPr>
  </w:style>
  <w:style w:type="paragraph" w:styleId="18">
    <w:name w:val="toc 1"/>
    <w:basedOn w:val="a3"/>
    <w:next w:val="a3"/>
    <w:link w:val="19"/>
    <w:autoRedefine/>
    <w:rsid w:val="00EA119F"/>
    <w:pPr>
      <w:tabs>
        <w:tab w:val="right" w:pos="9214"/>
      </w:tabs>
      <w:spacing w:after="100"/>
      <w:ind w:left="567"/>
    </w:pPr>
  </w:style>
  <w:style w:type="character" w:customStyle="1" w:styleId="afff3">
    <w:name w:val="Абзац Знак"/>
    <w:aliases w:val="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Абзац10 Знак,Абзац12 Знак"/>
    <w:rsid w:val="006E719F"/>
    <w:rPr>
      <w:rFonts w:ascii="Arial" w:hAnsi="Arial"/>
      <w:lang w:val="ru-RU" w:eastAsia="ru-RU" w:bidi="ar-SA"/>
    </w:rPr>
  </w:style>
  <w:style w:type="paragraph" w:styleId="afff4">
    <w:name w:val="caption"/>
    <w:aliases w:val="Название объекта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3"/>
    <w:next w:val="a3"/>
    <w:link w:val="1a"/>
    <w:qFormat/>
    <w:rsid w:val="008526AA"/>
    <w:pPr>
      <w:suppressAutoHyphens w:val="0"/>
      <w:spacing w:before="120" w:after="120"/>
    </w:pPr>
    <w:rPr>
      <w:rFonts w:ascii="Arial" w:hAnsi="Arial"/>
      <w:b/>
      <w:sz w:val="20"/>
      <w:szCs w:val="20"/>
      <w:lang w:eastAsia="ru-RU"/>
    </w:rPr>
  </w:style>
  <w:style w:type="character" w:customStyle="1" w:styleId="1a">
    <w:name w:val="Название объекта Знак1"/>
    <w:aliases w:val="Название объекта Знак Знак1,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4"/>
    <w:rsid w:val="008526AA"/>
    <w:rPr>
      <w:rFonts w:ascii="Arial" w:hAnsi="Arial"/>
      <w:b/>
    </w:rPr>
  </w:style>
  <w:style w:type="character" w:customStyle="1" w:styleId="1b">
    <w:name w:val="Маркированный список Знак1"/>
    <w:aliases w:val="Маркированный список Знак Знак,Маркированный список Знак Знак Знак Знак Знак"/>
    <w:rsid w:val="00F5729E"/>
    <w:rPr>
      <w:rFonts w:ascii="Arial" w:hAnsi="Arial"/>
      <w:lang w:val="ru-RU" w:eastAsia="ru-RU" w:bidi="ar-SA"/>
    </w:rPr>
  </w:style>
  <w:style w:type="table" w:styleId="afff5">
    <w:name w:val="Table Grid"/>
    <w:aliases w:val="ПФ-стиль табл"/>
    <w:basedOn w:val="a5"/>
    <w:uiPriority w:val="59"/>
    <w:rsid w:val="00A227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FollowedHyperlink"/>
    <w:basedOn w:val="a4"/>
    <w:rsid w:val="00CD55BA"/>
    <w:rPr>
      <w:color w:val="800080" w:themeColor="followedHyperlink"/>
      <w:u w:val="single"/>
    </w:rPr>
  </w:style>
  <w:style w:type="paragraph" w:styleId="afff7">
    <w:name w:val="Title"/>
    <w:basedOn w:val="a3"/>
    <w:link w:val="afff8"/>
    <w:qFormat/>
    <w:rsid w:val="001173C2"/>
    <w:pPr>
      <w:suppressAutoHyphens w:val="0"/>
      <w:jc w:val="center"/>
    </w:pPr>
    <w:rPr>
      <w:sz w:val="32"/>
      <w:lang w:eastAsia="en-US"/>
    </w:rPr>
  </w:style>
  <w:style w:type="character" w:customStyle="1" w:styleId="afff8">
    <w:name w:val="Название Знак"/>
    <w:basedOn w:val="a4"/>
    <w:link w:val="afff7"/>
    <w:rsid w:val="001173C2"/>
    <w:rPr>
      <w:sz w:val="32"/>
      <w:szCs w:val="24"/>
      <w:lang w:eastAsia="en-US"/>
    </w:rPr>
  </w:style>
  <w:style w:type="paragraph" w:customStyle="1" w:styleId="afff9">
    <w:name w:val="Основной текст.Абзац.Основной текст Знак.Основной текст Знак Знак Знак.Абзац Знак Знак.Основной текст Знак Знак Знак Знак.Абзац Знак Знак Знак.Основной текст Знак Знак Знак Знак Знак.Абзац Знак Знак Знак Знак.Основной текст Знак Знак"/>
    <w:basedOn w:val="a3"/>
    <w:rsid w:val="00A5776E"/>
    <w:pPr>
      <w:spacing w:before="120"/>
      <w:ind w:firstLine="680"/>
      <w:jc w:val="both"/>
    </w:pPr>
    <w:rPr>
      <w:rFonts w:ascii="Arial" w:hAnsi="Arial"/>
      <w:sz w:val="20"/>
      <w:szCs w:val="20"/>
      <w:lang w:eastAsia="ru-RU"/>
    </w:rPr>
  </w:style>
  <w:style w:type="character" w:customStyle="1" w:styleId="visited">
    <w:name w:val="visited"/>
    <w:rsid w:val="001B26AE"/>
  </w:style>
  <w:style w:type="character" w:customStyle="1" w:styleId="afffa">
    <w:name w:val="Абзац Знак Знак"/>
    <w:aliases w:val="Основной текст Знак Знак Знак,Основной текст Знак1 Знак Знак Знак Знак Знак Знак,Основной текст Знак Знак2,Основной текст Знак1 Знак1,Основной текст1 Знак,Основной текст Знак Знак1 Знак,Основной текст Знак2 Знак Знак Знак"/>
    <w:rsid w:val="00D42A3A"/>
    <w:rPr>
      <w:rFonts w:ascii="Arial" w:hAnsi="Arial"/>
      <w:lang w:val="ru-RU" w:eastAsia="ru-RU" w:bidi="ar-SA"/>
    </w:rPr>
  </w:style>
  <w:style w:type="character" w:customStyle="1" w:styleId="410">
    <w:name w:val="Заголовок 4 Знак1"/>
    <w:rsid w:val="00581AD0"/>
    <w:rPr>
      <w:rFonts w:ascii="Arial" w:hAnsi="Arial"/>
      <w:b/>
      <w:sz w:val="24"/>
    </w:rPr>
  </w:style>
  <w:style w:type="paragraph" w:customStyle="1" w:styleId="1c">
    <w:name w:val="Стиль1"/>
    <w:basedOn w:val="af7"/>
    <w:link w:val="1d"/>
    <w:qFormat/>
    <w:rsid w:val="009D207B"/>
  </w:style>
  <w:style w:type="character" w:customStyle="1" w:styleId="1d">
    <w:name w:val="Стиль1 Знак"/>
    <w:link w:val="1c"/>
    <w:rsid w:val="009D207B"/>
    <w:rPr>
      <w:rFonts w:ascii="Arial" w:hAnsi="Arial"/>
      <w:bCs/>
    </w:rPr>
  </w:style>
  <w:style w:type="paragraph" w:customStyle="1" w:styleId="1e">
    <w:name w:val="Обычный1"/>
    <w:rsid w:val="00D96F93"/>
    <w:pPr>
      <w:jc w:val="both"/>
    </w:pPr>
  </w:style>
  <w:style w:type="paragraph" w:customStyle="1" w:styleId="25">
    <w:name w:val="Обычный2"/>
    <w:rsid w:val="008A78ED"/>
    <w:pPr>
      <w:jc w:val="both"/>
    </w:pPr>
  </w:style>
  <w:style w:type="paragraph" w:styleId="afffb">
    <w:name w:val="No Spacing"/>
    <w:basedOn w:val="a3"/>
    <w:link w:val="afffc"/>
    <w:qFormat/>
    <w:rsid w:val="007E43B9"/>
    <w:pPr>
      <w:suppressAutoHyphens w:val="0"/>
    </w:pPr>
    <w:rPr>
      <w:rFonts w:ascii="Calibri" w:eastAsia="Calibri" w:hAnsi="Calibri"/>
      <w:sz w:val="22"/>
      <w:szCs w:val="22"/>
      <w:lang w:eastAsia="en-US"/>
    </w:rPr>
  </w:style>
  <w:style w:type="paragraph" w:customStyle="1" w:styleId="afffd">
    <w:name w:val="Приложение СамНИПИ"/>
    <w:next w:val="af7"/>
    <w:link w:val="afffe"/>
    <w:rsid w:val="00DC16EE"/>
    <w:pPr>
      <w:keepLines/>
      <w:jc w:val="center"/>
      <w:outlineLvl w:val="1"/>
    </w:pPr>
    <w:rPr>
      <w:rFonts w:ascii="Arial" w:hAnsi="Arial"/>
      <w:b/>
      <w:sz w:val="28"/>
    </w:rPr>
  </w:style>
  <w:style w:type="paragraph" w:customStyle="1" w:styleId="42">
    <w:name w:val="Нижний колонтитул А4 СамНИПИ"/>
    <w:basedOn w:val="af0"/>
    <w:rsid w:val="00DC16EE"/>
    <w:pPr>
      <w:pBdr>
        <w:top w:val="single" w:sz="6" w:space="1" w:color="auto"/>
      </w:pBdr>
      <w:tabs>
        <w:tab w:val="clear" w:pos="4677"/>
        <w:tab w:val="clear" w:pos="9355"/>
        <w:tab w:val="center" w:pos="4819"/>
        <w:tab w:val="right" w:pos="9638"/>
      </w:tabs>
      <w:suppressAutoHyphens w:val="0"/>
    </w:pPr>
    <w:rPr>
      <w:rFonts w:ascii="Arial" w:hAnsi="Arial"/>
      <w:noProof/>
      <w:sz w:val="16"/>
      <w:szCs w:val="20"/>
      <w:lang w:val="en-US" w:eastAsia="ru-RU"/>
    </w:rPr>
  </w:style>
  <w:style w:type="paragraph" w:customStyle="1" w:styleId="43">
    <w:name w:val="Верхний колонтитул А4 СамНИПИ"/>
    <w:rsid w:val="00DC16EE"/>
    <w:pPr>
      <w:pBdr>
        <w:bottom w:val="single" w:sz="4" w:space="1" w:color="auto"/>
      </w:pBdr>
      <w:tabs>
        <w:tab w:val="center" w:pos="4819"/>
        <w:tab w:val="right" w:pos="9638"/>
      </w:tabs>
    </w:pPr>
    <w:rPr>
      <w:rFonts w:ascii="Arial" w:hAnsi="Arial"/>
      <w:sz w:val="16"/>
    </w:rPr>
  </w:style>
  <w:style w:type="paragraph" w:customStyle="1" w:styleId="34">
    <w:name w:val="Нижний колонтитул А3 СамНИПИ"/>
    <w:rsid w:val="00DC16EE"/>
    <w:pPr>
      <w:pBdr>
        <w:top w:val="single" w:sz="4" w:space="1" w:color="auto"/>
      </w:pBdr>
      <w:tabs>
        <w:tab w:val="left" w:pos="11907"/>
        <w:tab w:val="center" w:pos="16727"/>
        <w:tab w:val="right" w:pos="21546"/>
      </w:tabs>
    </w:pPr>
    <w:rPr>
      <w:rFonts w:ascii="Arial" w:hAnsi="Arial"/>
      <w:sz w:val="16"/>
    </w:rPr>
  </w:style>
  <w:style w:type="paragraph" w:customStyle="1" w:styleId="35">
    <w:name w:val="Верхний колонтитул А3 СамНИПИ"/>
    <w:next w:val="a3"/>
    <w:rsid w:val="00DC16EE"/>
    <w:pPr>
      <w:pBdr>
        <w:bottom w:val="single" w:sz="4" w:space="1" w:color="auto"/>
      </w:pBdr>
      <w:tabs>
        <w:tab w:val="left" w:pos="11907"/>
        <w:tab w:val="center" w:pos="16727"/>
        <w:tab w:val="right" w:pos="21546"/>
      </w:tabs>
    </w:pPr>
    <w:rPr>
      <w:rFonts w:ascii="Arial" w:hAnsi="Arial"/>
      <w:sz w:val="16"/>
    </w:rPr>
  </w:style>
  <w:style w:type="paragraph" w:styleId="44">
    <w:name w:val="toc 4"/>
    <w:basedOn w:val="a3"/>
    <w:next w:val="a3"/>
    <w:rsid w:val="00DC16EE"/>
    <w:pPr>
      <w:ind w:left="851" w:right="567"/>
    </w:pPr>
    <w:rPr>
      <w:rFonts w:ascii="Arial" w:hAnsi="Arial"/>
      <w:sz w:val="20"/>
      <w:szCs w:val="20"/>
      <w:lang w:eastAsia="ru-RU"/>
    </w:rPr>
  </w:style>
  <w:style w:type="table" w:customStyle="1" w:styleId="1f">
    <w:name w:val="Сетка таблицы1"/>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e">
    <w:name w:val="Приложение СамНИПИ Знак"/>
    <w:link w:val="afffd"/>
    <w:rsid w:val="00DC16EE"/>
    <w:rPr>
      <w:rFonts w:ascii="Arial" w:hAnsi="Arial"/>
      <w:b/>
      <w:sz w:val="28"/>
    </w:rPr>
  </w:style>
  <w:style w:type="character" w:customStyle="1" w:styleId="extended-textshort">
    <w:name w:val="extended-text__short"/>
    <w:basedOn w:val="a4"/>
    <w:rsid w:val="00DC16EE"/>
  </w:style>
  <w:style w:type="paragraph" w:customStyle="1" w:styleId="a1">
    <w:name w:val="Нумерованный список СамНИПИ"/>
    <w:link w:val="affff"/>
    <w:qFormat/>
    <w:rsid w:val="00DC16EE"/>
    <w:pPr>
      <w:numPr>
        <w:numId w:val="9"/>
      </w:numPr>
    </w:pPr>
    <w:rPr>
      <w:rFonts w:ascii="Arial" w:hAnsi="Arial"/>
    </w:rPr>
  </w:style>
  <w:style w:type="character" w:styleId="affff0">
    <w:name w:val="Placeholder Text"/>
    <w:basedOn w:val="a4"/>
    <w:uiPriority w:val="99"/>
    <w:semiHidden/>
    <w:rsid w:val="00DC16EE"/>
    <w:rPr>
      <w:color w:val="808080"/>
    </w:rPr>
  </w:style>
  <w:style w:type="numbering" w:customStyle="1" w:styleId="1f0">
    <w:name w:val="Нет списка1"/>
    <w:next w:val="a6"/>
    <w:uiPriority w:val="99"/>
    <w:semiHidden/>
    <w:unhideWhenUsed/>
    <w:rsid w:val="00DC16EE"/>
  </w:style>
  <w:style w:type="numbering" w:customStyle="1" w:styleId="27">
    <w:name w:val="Нет списка2"/>
    <w:next w:val="a6"/>
    <w:uiPriority w:val="99"/>
    <w:semiHidden/>
    <w:unhideWhenUsed/>
    <w:rsid w:val="00DC16EE"/>
  </w:style>
  <w:style w:type="character" w:customStyle="1" w:styleId="28">
    <w:name w:val="Основной текст Знак2"/>
    <w:aliases w:val="Абзац Знак2"/>
    <w:rsid w:val="00DC16EE"/>
    <w:rPr>
      <w:rFonts w:ascii="Arial" w:hAnsi="Arial"/>
    </w:rPr>
  </w:style>
  <w:style w:type="paragraph" w:customStyle="1" w:styleId="xl63">
    <w:name w:val="xl63"/>
    <w:basedOn w:val="a3"/>
    <w:rsid w:val="00E93F5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lang w:eastAsia="ru-RU"/>
    </w:rPr>
  </w:style>
  <w:style w:type="paragraph" w:customStyle="1" w:styleId="ConsPlusNormal">
    <w:name w:val="ConsPlusNormal"/>
    <w:rsid w:val="00D06482"/>
    <w:pPr>
      <w:widowControl w:val="0"/>
      <w:autoSpaceDE w:val="0"/>
      <w:autoSpaceDN w:val="0"/>
      <w:adjustRightInd w:val="0"/>
    </w:pPr>
    <w:rPr>
      <w:rFonts w:ascii="Arial" w:eastAsiaTheme="minorEastAsia" w:hAnsi="Arial" w:cs="Arial"/>
    </w:rPr>
  </w:style>
  <w:style w:type="paragraph" w:customStyle="1" w:styleId="TableParagraph">
    <w:name w:val="Table Paragraph"/>
    <w:basedOn w:val="a3"/>
    <w:uiPriority w:val="1"/>
    <w:qFormat/>
    <w:rsid w:val="00E67B87"/>
    <w:pPr>
      <w:widowControl w:val="0"/>
      <w:suppressAutoHyphens w:val="0"/>
      <w:autoSpaceDE w:val="0"/>
      <w:autoSpaceDN w:val="0"/>
      <w:adjustRightInd w:val="0"/>
    </w:pPr>
    <w:rPr>
      <w:lang w:eastAsia="ru-RU"/>
    </w:rPr>
  </w:style>
  <w:style w:type="paragraph" w:customStyle="1" w:styleId="-11">
    <w:name w:val="Цветной список - Акцент 11"/>
    <w:basedOn w:val="a3"/>
    <w:uiPriority w:val="99"/>
    <w:rsid w:val="0045527B"/>
    <w:pPr>
      <w:suppressAutoHyphens w:val="0"/>
      <w:ind w:left="720"/>
      <w:contextualSpacing/>
    </w:pPr>
    <w:rPr>
      <w:rFonts w:ascii="Cambria" w:eastAsia="MS Mincho" w:hAnsi="Cambria"/>
      <w:lang w:eastAsia="ru-RU"/>
    </w:rPr>
  </w:style>
  <w:style w:type="paragraph" w:styleId="a">
    <w:name w:val="List Number"/>
    <w:basedOn w:val="a3"/>
    <w:rsid w:val="00675971"/>
    <w:pPr>
      <w:numPr>
        <w:numId w:val="12"/>
      </w:numPr>
      <w:contextualSpacing/>
    </w:pPr>
  </w:style>
  <w:style w:type="paragraph" w:customStyle="1" w:styleId="affff1">
    <w:name w:val="ГОЧС Основной текст"/>
    <w:basedOn w:val="a3"/>
    <w:link w:val="affff2"/>
    <w:autoRedefine/>
    <w:qFormat/>
    <w:rsid w:val="00221036"/>
    <w:pPr>
      <w:suppressAutoHyphens w:val="0"/>
      <w:ind w:firstLine="567"/>
      <w:jc w:val="both"/>
    </w:pPr>
    <w:rPr>
      <w:rFonts w:ascii="Arial" w:hAnsi="Arial"/>
      <w:sz w:val="20"/>
      <w:lang w:eastAsia="ru-RU"/>
    </w:rPr>
  </w:style>
  <w:style w:type="character" w:customStyle="1" w:styleId="affff2">
    <w:name w:val="ГОЧС Основной текст Знак"/>
    <w:link w:val="affff1"/>
    <w:rsid w:val="00221036"/>
    <w:rPr>
      <w:rFonts w:ascii="Arial" w:hAnsi="Arial"/>
      <w:szCs w:val="24"/>
    </w:rPr>
  </w:style>
  <w:style w:type="character" w:customStyle="1" w:styleId="af">
    <w:name w:val="Верхний колонтитул Знак"/>
    <w:aliases w:val="h Знак,??????? ?????????? Знак1,??????? ?????????? Знак Знак,??????? ??????????1 Знак,??????? ??????????2 Знак,??????? ??????????3 Знак,??????? ??????????11 Знак,??????? ??????????21 Знак,??????? ??????????4 Знак,HeaderPort Знак"/>
    <w:basedOn w:val="a4"/>
    <w:link w:val="ae"/>
    <w:uiPriority w:val="99"/>
    <w:rsid w:val="00C01EF3"/>
    <w:rPr>
      <w:sz w:val="24"/>
      <w:szCs w:val="24"/>
      <w:lang w:eastAsia="ar-SA"/>
    </w:rPr>
  </w:style>
  <w:style w:type="character" w:customStyle="1" w:styleId="af1">
    <w:name w:val="Нижний колонтитул Знак"/>
    <w:basedOn w:val="a4"/>
    <w:link w:val="af0"/>
    <w:uiPriority w:val="99"/>
    <w:rsid w:val="00C01EF3"/>
    <w:rPr>
      <w:sz w:val="24"/>
      <w:szCs w:val="24"/>
      <w:lang w:eastAsia="ar-SA"/>
    </w:rPr>
  </w:style>
  <w:style w:type="paragraph" w:customStyle="1" w:styleId="affff3">
    <w:name w:val="Маркированный список НСП"/>
    <w:basedOn w:val="a3"/>
    <w:rsid w:val="00C86DA0"/>
    <w:pPr>
      <w:tabs>
        <w:tab w:val="left" w:pos="1038"/>
        <w:tab w:val="num" w:pos="1440"/>
      </w:tabs>
      <w:suppressAutoHyphens w:val="0"/>
      <w:ind w:firstLine="720"/>
      <w:jc w:val="both"/>
    </w:pPr>
    <w:rPr>
      <w:i/>
      <w:szCs w:val="20"/>
      <w:lang w:eastAsia="ja-JP"/>
    </w:rPr>
  </w:style>
  <w:style w:type="character" w:customStyle="1" w:styleId="affff4">
    <w:name w:val="Маркированный список СамНИПИ Знак Знак"/>
    <w:rsid w:val="004668BD"/>
    <w:rPr>
      <w:rFonts w:ascii="Arial" w:hAnsi="Arial"/>
      <w:lang w:val="ru-RU" w:eastAsia="ja-JP" w:bidi="ar-SA"/>
    </w:rPr>
  </w:style>
  <w:style w:type="paragraph" w:customStyle="1" w:styleId="37">
    <w:name w:val="Стиль3"/>
    <w:basedOn w:val="a3"/>
    <w:rsid w:val="004668BD"/>
    <w:pPr>
      <w:tabs>
        <w:tab w:val="num" w:pos="1072"/>
        <w:tab w:val="left" w:pos="2925"/>
      </w:tabs>
      <w:suppressAutoHyphens w:val="0"/>
      <w:ind w:firstLine="720"/>
      <w:jc w:val="both"/>
    </w:pPr>
    <w:rPr>
      <w:rFonts w:ascii="Arial" w:hAnsi="Arial"/>
      <w:i/>
      <w:spacing w:val="-4"/>
      <w:lang w:eastAsia="ru-RU"/>
    </w:rPr>
  </w:style>
  <w:style w:type="character" w:customStyle="1" w:styleId="affff5">
    <w:name w:val="Основной текст.Абзац Знак Знак Знак Знак"/>
    <w:link w:val="affff6"/>
    <w:locked/>
    <w:rsid w:val="00450CC4"/>
    <w:rPr>
      <w:rFonts w:ascii="Arial" w:hAnsi="Arial" w:cs="Arial"/>
    </w:rPr>
  </w:style>
  <w:style w:type="paragraph" w:customStyle="1" w:styleId="affff6">
    <w:name w:val="Основной текст.Абзац Знак Знак Знак"/>
    <w:basedOn w:val="a3"/>
    <w:link w:val="affff5"/>
    <w:rsid w:val="00450CC4"/>
    <w:pPr>
      <w:spacing w:before="120"/>
      <w:ind w:firstLine="680"/>
      <w:jc w:val="both"/>
    </w:pPr>
    <w:rPr>
      <w:rFonts w:ascii="Arial" w:hAnsi="Arial" w:cs="Arial"/>
      <w:sz w:val="20"/>
      <w:szCs w:val="20"/>
      <w:lang w:eastAsia="ru-RU"/>
    </w:rPr>
  </w:style>
  <w:style w:type="paragraph" w:customStyle="1" w:styleId="1f1">
    <w:name w:val="Основной текст.Абзац1"/>
    <w:basedOn w:val="a3"/>
    <w:rsid w:val="00401780"/>
    <w:pPr>
      <w:spacing w:before="120"/>
      <w:ind w:firstLine="680"/>
      <w:jc w:val="both"/>
    </w:pPr>
    <w:rPr>
      <w:rFonts w:ascii="Arial" w:hAnsi="Arial"/>
      <w:sz w:val="20"/>
      <w:szCs w:val="20"/>
      <w:lang w:eastAsia="ru-RU"/>
    </w:rPr>
  </w:style>
  <w:style w:type="paragraph" w:customStyle="1" w:styleId="affff7">
    <w:name w:val="Основной текст СамНИПИ Знак Знак"/>
    <w:link w:val="affff8"/>
    <w:rsid w:val="00401780"/>
    <w:pPr>
      <w:suppressAutoHyphens/>
      <w:spacing w:before="120"/>
      <w:ind w:firstLine="720"/>
      <w:jc w:val="both"/>
    </w:pPr>
    <w:rPr>
      <w:rFonts w:ascii="Arial" w:hAnsi="Arial"/>
      <w:bCs/>
    </w:rPr>
  </w:style>
  <w:style w:type="paragraph" w:customStyle="1" w:styleId="1f2">
    <w:name w:val="Абзац списка1"/>
    <w:basedOn w:val="a3"/>
    <w:rsid w:val="00401780"/>
    <w:rPr>
      <w:rFonts w:eastAsia="SimSun" w:cs="Mangal"/>
      <w:kern w:val="1"/>
      <w:sz w:val="28"/>
      <w:szCs w:val="28"/>
      <w:lang w:eastAsia="hi-IN" w:bidi="hi-IN"/>
    </w:rPr>
  </w:style>
  <w:style w:type="character" w:customStyle="1" w:styleId="19">
    <w:name w:val="Оглавление 1 Знак"/>
    <w:link w:val="18"/>
    <w:rsid w:val="00401780"/>
    <w:rPr>
      <w:sz w:val="24"/>
      <w:szCs w:val="24"/>
      <w:lang w:eastAsia="ar-SA"/>
    </w:rPr>
  </w:style>
  <w:style w:type="character" w:customStyle="1" w:styleId="affff">
    <w:name w:val="Нумерованный список СамНИПИ Знак"/>
    <w:link w:val="a1"/>
    <w:rsid w:val="00401780"/>
    <w:rPr>
      <w:rFonts w:ascii="Arial" w:hAnsi="Arial"/>
    </w:rPr>
  </w:style>
  <w:style w:type="paragraph" w:customStyle="1" w:styleId="12345678911213141516171811012223242526272821323334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3"/>
    <w:link w:val="1234567891121314151617181101222324252627282132333"/>
    <w:rsid w:val="00401780"/>
    <w:pPr>
      <w:spacing w:before="120"/>
      <w:ind w:firstLine="680"/>
      <w:jc w:val="both"/>
    </w:pPr>
    <w:rPr>
      <w:rFonts w:ascii="Arial" w:hAnsi="Arial"/>
      <w:sz w:val="20"/>
      <w:lang w:val="x-none" w:eastAsia="x-none"/>
    </w:rPr>
  </w:style>
  <w:style w:type="character" w:customStyle="1" w:styleId="123456789112131415161718110122232425262728213233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 Знак"/>
    <w:link w:val="123456789112131415161718110122232425262728213233343"/>
    <w:rsid w:val="00401780"/>
    <w:rPr>
      <w:rFonts w:ascii="Arial" w:hAnsi="Arial"/>
      <w:szCs w:val="24"/>
      <w:lang w:val="x-none" w:eastAsia="x-none"/>
    </w:rPr>
  </w:style>
  <w:style w:type="paragraph" w:styleId="29">
    <w:name w:val="Body Text Indent 2"/>
    <w:basedOn w:val="a3"/>
    <w:link w:val="2a"/>
    <w:rsid w:val="00401780"/>
    <w:pPr>
      <w:suppressAutoHyphens w:val="0"/>
      <w:spacing w:after="120" w:line="480" w:lineRule="auto"/>
      <w:ind w:left="283"/>
    </w:pPr>
    <w:rPr>
      <w:rFonts w:ascii="Arial" w:hAnsi="Arial"/>
      <w:sz w:val="20"/>
      <w:lang w:eastAsia="ru-RU"/>
    </w:rPr>
  </w:style>
  <w:style w:type="character" w:customStyle="1" w:styleId="2a">
    <w:name w:val="Основной текст с отступом 2 Знак"/>
    <w:basedOn w:val="a4"/>
    <w:link w:val="29"/>
    <w:rsid w:val="00401780"/>
    <w:rPr>
      <w:rFonts w:ascii="Arial" w:hAnsi="Arial"/>
      <w:szCs w:val="24"/>
    </w:rPr>
  </w:style>
  <w:style w:type="character" w:customStyle="1" w:styleId="affff8">
    <w:name w:val="Основной текст СамНИПИ Знак Знак Знак"/>
    <w:link w:val="affff7"/>
    <w:rsid w:val="00401780"/>
    <w:rPr>
      <w:rFonts w:ascii="Arial" w:hAnsi="Arial"/>
      <w:bCs/>
    </w:rPr>
  </w:style>
  <w:style w:type="character" w:styleId="affff9">
    <w:name w:val="footnote reference"/>
    <w:uiPriority w:val="99"/>
    <w:unhideWhenUsed/>
    <w:rsid w:val="00401780"/>
    <w:rPr>
      <w:vertAlign w:val="superscript"/>
    </w:rPr>
  </w:style>
  <w:style w:type="paragraph" w:customStyle="1" w:styleId="-12">
    <w:name w:val="Цветной список - Акцент 12"/>
    <w:basedOn w:val="a3"/>
    <w:uiPriority w:val="34"/>
    <w:qFormat/>
    <w:rsid w:val="00104813"/>
    <w:pPr>
      <w:suppressAutoHyphens w:val="0"/>
      <w:ind w:left="720"/>
      <w:contextualSpacing/>
    </w:pPr>
    <w:rPr>
      <w:lang w:eastAsia="ru-RU"/>
    </w:rPr>
  </w:style>
  <w:style w:type="character" w:customStyle="1" w:styleId="affffa">
    <w:name w:val="Основной стиль Знак"/>
    <w:link w:val="affffb"/>
    <w:locked/>
    <w:rsid w:val="009F38A9"/>
    <w:rPr>
      <w:rFonts w:ascii="Arial" w:hAnsi="Arial" w:cs="Arial"/>
      <w:szCs w:val="28"/>
      <w:lang w:val="x-none" w:eastAsia="x-none"/>
    </w:rPr>
  </w:style>
  <w:style w:type="paragraph" w:customStyle="1" w:styleId="affffb">
    <w:name w:val="Основной стиль"/>
    <w:basedOn w:val="a3"/>
    <w:link w:val="affffa"/>
    <w:rsid w:val="009F38A9"/>
    <w:pPr>
      <w:suppressAutoHyphens w:val="0"/>
      <w:ind w:firstLine="680"/>
      <w:jc w:val="both"/>
    </w:pPr>
    <w:rPr>
      <w:rFonts w:ascii="Arial" w:hAnsi="Arial" w:cs="Arial"/>
      <w:sz w:val="20"/>
      <w:szCs w:val="28"/>
      <w:lang w:val="x-none" w:eastAsia="x-none"/>
    </w:rPr>
  </w:style>
  <w:style w:type="character" w:customStyle="1" w:styleId="2b">
    <w:name w:val="Абзац Знак Знак2"/>
    <w:rsid w:val="00F8757B"/>
    <w:rPr>
      <w:rFonts w:ascii="Arial" w:hAnsi="Arial"/>
    </w:rPr>
  </w:style>
  <w:style w:type="character" w:customStyle="1" w:styleId="afffc">
    <w:name w:val="Без интервала Знак"/>
    <w:basedOn w:val="a4"/>
    <w:link w:val="afffb"/>
    <w:uiPriority w:val="1"/>
    <w:rsid w:val="00C610F0"/>
    <w:rPr>
      <w:rFonts w:ascii="Calibri" w:eastAsia="Calibri" w:hAnsi="Calibri"/>
      <w:sz w:val="22"/>
      <w:szCs w:val="22"/>
      <w:lang w:eastAsia="en-US"/>
    </w:rPr>
  </w:style>
  <w:style w:type="character" w:customStyle="1" w:styleId="blk">
    <w:name w:val="blk"/>
    <w:basedOn w:val="a4"/>
    <w:rsid w:val="00526317"/>
  </w:style>
  <w:style w:type="paragraph" w:styleId="affffc">
    <w:name w:val="Normal (Web)"/>
    <w:basedOn w:val="a3"/>
    <w:uiPriority w:val="99"/>
    <w:unhideWhenUsed/>
    <w:rsid w:val="00526317"/>
    <w:pPr>
      <w:suppressAutoHyphens w:val="0"/>
      <w:spacing w:before="100" w:beforeAutospacing="1" w:after="100" w:afterAutospacing="1"/>
    </w:pPr>
    <w:rPr>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qFormat="1"/>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902539"/>
    <w:pPr>
      <w:suppressAutoHyphens/>
    </w:pPr>
    <w:rPr>
      <w:sz w:val="24"/>
      <w:szCs w:val="24"/>
      <w:lang w:eastAsia="ar-SA"/>
    </w:rPr>
  </w:style>
  <w:style w:type="paragraph" w:styleId="1">
    <w:name w:val="heading 1"/>
    <w:basedOn w:val="a3"/>
    <w:next w:val="a3"/>
    <w:link w:val="11"/>
    <w:qFormat/>
    <w:pPr>
      <w:keepNext/>
      <w:numPr>
        <w:numId w:val="1"/>
      </w:numPr>
      <w:jc w:val="center"/>
      <w:outlineLvl w:val="0"/>
    </w:pPr>
    <w:rPr>
      <w:b/>
      <w:bCs/>
    </w:rPr>
  </w:style>
  <w:style w:type="paragraph" w:styleId="2">
    <w:name w:val="heading 2"/>
    <w:basedOn w:val="a3"/>
    <w:next w:val="a3"/>
    <w:link w:val="20"/>
    <w:qFormat/>
    <w:pPr>
      <w:keepNext/>
      <w:numPr>
        <w:ilvl w:val="1"/>
        <w:numId w:val="1"/>
      </w:numPr>
      <w:autoSpaceDE w:val="0"/>
      <w:outlineLvl w:val="1"/>
    </w:pPr>
    <w:rPr>
      <w:rFonts w:ascii="Arial" w:hAnsi="Arial" w:cs="Arial"/>
      <w:u w:val="single"/>
    </w:rPr>
  </w:style>
  <w:style w:type="paragraph" w:styleId="3">
    <w:name w:val="heading 3"/>
    <w:basedOn w:val="a3"/>
    <w:next w:val="a3"/>
    <w:link w:val="31"/>
    <w:qFormat/>
    <w:pPr>
      <w:keepNext/>
      <w:numPr>
        <w:ilvl w:val="2"/>
        <w:numId w:val="1"/>
      </w:numPr>
      <w:autoSpaceDE w:val="0"/>
      <w:outlineLvl w:val="2"/>
    </w:pPr>
    <w:rPr>
      <w:rFonts w:ascii="Arial" w:hAnsi="Arial" w:cs="Arial"/>
      <w:b/>
      <w:bCs/>
      <w:sz w:val="22"/>
      <w:u w:val="single"/>
    </w:rPr>
  </w:style>
  <w:style w:type="paragraph" w:styleId="4">
    <w:name w:val="heading 4"/>
    <w:basedOn w:val="a3"/>
    <w:next w:val="a3"/>
    <w:link w:val="40"/>
    <w:qFormat/>
    <w:pPr>
      <w:keepNext/>
      <w:numPr>
        <w:ilvl w:val="3"/>
        <w:numId w:val="1"/>
      </w:numPr>
      <w:autoSpaceDE w:val="0"/>
      <w:outlineLvl w:val="3"/>
    </w:pPr>
    <w:rPr>
      <w:rFonts w:ascii="Arial" w:hAnsi="Arial" w:cs="Arial"/>
      <w:b/>
      <w:bCs/>
      <w:sz w:val="22"/>
    </w:rPr>
  </w:style>
  <w:style w:type="paragraph" w:styleId="5">
    <w:name w:val="heading 5"/>
    <w:aliases w:val="наимен. табл,Bold, òàáëèöà,Block Label,Underline,Block Label1,Block Label2,Block Label3,Block Label11,Block Label21,Block Label4,Block Label12,Block Label22,Block Label5,Block Label13,Block Label23,Block Label6,Block Label7,Block Label8,H5"/>
    <w:basedOn w:val="a3"/>
    <w:next w:val="a3"/>
    <w:link w:val="50"/>
    <w:qFormat/>
    <w:pPr>
      <w:keepNext/>
      <w:numPr>
        <w:ilvl w:val="4"/>
        <w:numId w:val="1"/>
      </w:numPr>
      <w:ind w:left="426" w:firstLine="0"/>
      <w:jc w:val="center"/>
      <w:outlineLvl w:val="4"/>
    </w:pPr>
    <w:rPr>
      <w:sz w:val="28"/>
      <w:szCs w:val="28"/>
    </w:rPr>
  </w:style>
  <w:style w:type="paragraph" w:styleId="6">
    <w:name w:val="heading 6"/>
    <w:aliases w:val="наимен. рис,Italic,OG Distribution,Heading 6 NOT IN USE,Heading 6 Char,ПФ-ПРИЛ,Bold heading,Заголовок 6_старый,Текст подраздела, Знак6,Знак6"/>
    <w:basedOn w:val="a3"/>
    <w:next w:val="a3"/>
    <w:link w:val="60"/>
    <w:qFormat/>
    <w:pPr>
      <w:keepNext/>
      <w:numPr>
        <w:ilvl w:val="5"/>
        <w:numId w:val="1"/>
      </w:numPr>
      <w:tabs>
        <w:tab w:val="left" w:pos="8640"/>
      </w:tabs>
      <w:ind w:left="426" w:firstLine="0"/>
      <w:outlineLvl w:val="5"/>
    </w:pPr>
    <w:rPr>
      <w:sz w:val="28"/>
      <w:szCs w:val="28"/>
    </w:rPr>
  </w:style>
  <w:style w:type="paragraph" w:styleId="7">
    <w:name w:val="heading 7"/>
    <w:aliases w:val="Наимен. рис,Not in Use,Heading 7 NOT IN USE, Heading 7 NOT IN USE,(содержание док),Itallics,Italics"/>
    <w:basedOn w:val="a3"/>
    <w:next w:val="a3"/>
    <w:link w:val="70"/>
    <w:qFormat/>
    <w:rsid w:val="005E021E"/>
    <w:pPr>
      <w:suppressAutoHyphens w:val="0"/>
      <w:spacing w:before="240" w:after="60"/>
      <w:ind w:firstLine="720"/>
      <w:outlineLvl w:val="6"/>
    </w:pPr>
    <w:rPr>
      <w:lang w:eastAsia="ru-RU"/>
    </w:rPr>
  </w:style>
  <w:style w:type="paragraph" w:styleId="8">
    <w:name w:val="heading 8"/>
    <w:aliases w:val="not In use,Heading 8 NOT IN USE, Heading 8 NOT IN USE,Знак8,GFDSN H,1) список с цифрами,Текст подпункта после пункта, Знак8, Знак4,Знак4"/>
    <w:basedOn w:val="a3"/>
    <w:next w:val="a3"/>
    <w:link w:val="80"/>
    <w:qFormat/>
    <w:rsid w:val="005E021E"/>
    <w:pPr>
      <w:suppressAutoHyphens w:val="0"/>
      <w:spacing w:before="240" w:after="60"/>
      <w:ind w:firstLine="720"/>
      <w:outlineLvl w:val="7"/>
    </w:pPr>
    <w:rPr>
      <w:i/>
      <w:iCs/>
      <w:lang w:eastAsia="ru-RU"/>
    </w:rPr>
  </w:style>
  <w:style w:type="paragraph" w:styleId="9">
    <w:name w:val="heading 9"/>
    <w:aliases w:val="Not in use,Heading 9 NOT IN USE, Heading 9 NOT IN USE,примечание,Заголовок 90"/>
    <w:basedOn w:val="a3"/>
    <w:next w:val="a3"/>
    <w:link w:val="90"/>
    <w:qFormat/>
    <w:rsid w:val="005E021E"/>
    <w:pPr>
      <w:suppressAutoHyphens w:val="0"/>
      <w:spacing w:before="240" w:after="60"/>
      <w:ind w:firstLine="720"/>
      <w:outlineLvl w:val="8"/>
    </w:pPr>
    <w:rPr>
      <w:rFonts w:ascii="Arial" w:hAnsi="Arial" w:cs="Arial"/>
      <w:sz w:val="22"/>
      <w:szCs w:val="22"/>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link w:val="1"/>
    <w:rsid w:val="005E021E"/>
    <w:rPr>
      <w:b/>
      <w:bCs/>
      <w:sz w:val="24"/>
      <w:szCs w:val="24"/>
      <w:lang w:eastAsia="ar-SA"/>
    </w:rPr>
  </w:style>
  <w:style w:type="character" w:customStyle="1" w:styleId="20">
    <w:name w:val="Заголовок 2 Знак"/>
    <w:link w:val="2"/>
    <w:rsid w:val="005E021E"/>
    <w:rPr>
      <w:rFonts w:ascii="Arial" w:hAnsi="Arial" w:cs="Arial"/>
      <w:sz w:val="24"/>
      <w:szCs w:val="24"/>
      <w:u w:val="single"/>
      <w:lang w:eastAsia="ar-SA"/>
    </w:rPr>
  </w:style>
  <w:style w:type="character" w:customStyle="1" w:styleId="31">
    <w:name w:val="Заголовок 3 Знак"/>
    <w:link w:val="3"/>
    <w:rsid w:val="005E021E"/>
    <w:rPr>
      <w:rFonts w:ascii="Arial" w:hAnsi="Arial" w:cs="Arial"/>
      <w:b/>
      <w:bCs/>
      <w:sz w:val="22"/>
      <w:szCs w:val="24"/>
      <w:u w:val="single"/>
      <w:lang w:eastAsia="ar-SA"/>
    </w:rPr>
  </w:style>
  <w:style w:type="character" w:customStyle="1" w:styleId="40">
    <w:name w:val="Заголовок 4 Знак"/>
    <w:link w:val="4"/>
    <w:rsid w:val="005E021E"/>
    <w:rPr>
      <w:rFonts w:ascii="Arial" w:hAnsi="Arial" w:cs="Arial"/>
      <w:b/>
      <w:bCs/>
      <w:sz w:val="22"/>
      <w:szCs w:val="24"/>
      <w:lang w:eastAsia="ar-SA"/>
    </w:rPr>
  </w:style>
  <w:style w:type="character" w:customStyle="1" w:styleId="50">
    <w:name w:val="Заголовок 5 Знак"/>
    <w:aliases w:val="наимен. табл Знак,Bold Знак, òàáëèöà Знак,Block Label Знак,Underline Знак,Block Label1 Знак,Block Label2 Знак,Block Label3 Знак,Block Label11 Знак,Block Label21 Знак,Block Label4 Знак,Block Label12 Знак,Block Label22 Знак,H5 Знак"/>
    <w:link w:val="5"/>
    <w:rsid w:val="005E021E"/>
    <w:rPr>
      <w:sz w:val="28"/>
      <w:szCs w:val="28"/>
      <w:lang w:eastAsia="ar-SA"/>
    </w:rPr>
  </w:style>
  <w:style w:type="character" w:customStyle="1" w:styleId="60">
    <w:name w:val="Заголовок 6 Знак"/>
    <w:aliases w:val="наимен. рис Знак,Italic Знак,OG Distribution Знак,Heading 6 NOT IN USE Знак,Heading 6 Char Знак,ПФ-ПРИЛ Знак,Bold heading Знак,Заголовок 6_старый Знак,Текст подраздела Знак, Знак6 Знак,Знак6 Знак"/>
    <w:link w:val="6"/>
    <w:rsid w:val="005E021E"/>
    <w:rPr>
      <w:sz w:val="28"/>
      <w:szCs w:val="28"/>
      <w:lang w:eastAsia="ar-SA"/>
    </w:rPr>
  </w:style>
  <w:style w:type="character" w:customStyle="1" w:styleId="70">
    <w:name w:val="Заголовок 7 Знак"/>
    <w:aliases w:val="Наимен. рис Знак,Not in Use Знак,Heading 7 NOT IN USE Знак, Heading 7 NOT IN USE Знак,(содержание док) Знак,Itallics Знак,Italics Знак"/>
    <w:link w:val="7"/>
    <w:rsid w:val="005E021E"/>
    <w:rPr>
      <w:sz w:val="24"/>
      <w:szCs w:val="24"/>
    </w:rPr>
  </w:style>
  <w:style w:type="character" w:customStyle="1" w:styleId="80">
    <w:name w:val="Заголовок 8 Знак"/>
    <w:aliases w:val="not In use Знак,Heading 8 NOT IN USE Знак, Heading 8 NOT IN USE Знак,Знак8 Знак,GFDSN H Знак,1) список с цифрами Знак,Текст подпункта после пункта Знак, Знак8 Знак, Знак4 Знак,Знак4 Знак"/>
    <w:link w:val="8"/>
    <w:rsid w:val="005E021E"/>
    <w:rPr>
      <w:i/>
      <w:iCs/>
      <w:sz w:val="24"/>
      <w:szCs w:val="24"/>
    </w:rPr>
  </w:style>
  <w:style w:type="character" w:customStyle="1" w:styleId="90">
    <w:name w:val="Заголовок 9 Знак"/>
    <w:aliases w:val="Not in use Знак,Heading 9 NOT IN USE Знак, Heading 9 NOT IN USE Знак,примечание Знак,Заголовок 90 Знак"/>
    <w:link w:val="9"/>
    <w:rsid w:val="005E021E"/>
    <w:rPr>
      <w:rFonts w:ascii="Arial" w:hAnsi="Arial" w:cs="Arial"/>
      <w:sz w:val="22"/>
      <w:szCs w:val="22"/>
    </w:rPr>
  </w:style>
  <w:style w:type="character" w:customStyle="1" w:styleId="WW8Num3z0">
    <w:name w:val="WW8Num3z0"/>
    <w:rPr>
      <w:rFonts w:ascii="Courier New" w:hAnsi="Courier New" w:cs="Courier New"/>
    </w:rPr>
  </w:style>
  <w:style w:type="character" w:customStyle="1" w:styleId="WW8Num4z0">
    <w:name w:val="WW8Num4z0"/>
    <w:rPr>
      <w:color w:val="auto"/>
    </w:rPr>
  </w:style>
  <w:style w:type="character" w:customStyle="1" w:styleId="WW8Num5z0">
    <w:name w:val="WW8Num5z0"/>
    <w:rPr>
      <w:rFonts w:ascii="Courier New" w:hAnsi="Courier New" w:cs="Times New Roman"/>
    </w:rPr>
  </w:style>
  <w:style w:type="character" w:customStyle="1" w:styleId="WW8Num7z0">
    <w:name w:val="WW8Num7z0"/>
    <w:rPr>
      <w:b/>
    </w:rPr>
  </w:style>
  <w:style w:type="character" w:customStyle="1" w:styleId="WW8Num9z0">
    <w:name w:val="WW8Num9z0"/>
    <w:rPr>
      <w:rFonts w:ascii="Courier New" w:hAnsi="Courier New" w:cs="Courier New"/>
    </w:rPr>
  </w:style>
  <w:style w:type="character" w:customStyle="1" w:styleId="WW8Num10z0">
    <w:name w:val="WW8Num10z0"/>
    <w:rPr>
      <w:rFonts w:ascii="Symbol" w:hAnsi="Symbol" w:cs="Symbol"/>
    </w:rPr>
  </w:style>
  <w:style w:type="character" w:customStyle="1" w:styleId="WW8Num11z0">
    <w:name w:val="WW8Num11z0"/>
    <w:rPr>
      <w:b/>
    </w:rPr>
  </w:style>
  <w:style w:type="character" w:customStyle="1" w:styleId="WW8Num12z0">
    <w:name w:val="WW8Num12z0"/>
    <w:rPr>
      <w:rFonts w:ascii="Symbol" w:hAnsi="Symbol" w:cs="Symbol"/>
    </w:rPr>
  </w:style>
  <w:style w:type="character" w:customStyle="1" w:styleId="WW8Num13z0">
    <w:name w:val="WW8Num13z0"/>
    <w:rPr>
      <w:color w:val="auto"/>
    </w:rPr>
  </w:style>
  <w:style w:type="character" w:customStyle="1" w:styleId="WW8Num13z2">
    <w:name w:val="WW8Num13z2"/>
    <w:rPr>
      <w:rFonts w:ascii="Marlett" w:hAnsi="Marlett" w:cs="Marlett"/>
    </w:rPr>
  </w:style>
  <w:style w:type="character" w:customStyle="1" w:styleId="WW8Num13z4">
    <w:name w:val="WW8Num13z4"/>
    <w:rPr>
      <w:rFonts w:ascii="Monospac821 BT" w:hAnsi="Monospac821 BT" w:cs="Monospac821 BT"/>
    </w:rPr>
  </w:style>
  <w:style w:type="character" w:customStyle="1" w:styleId="WW8Num15z0">
    <w:name w:val="WW8Num15z0"/>
    <w:rPr>
      <w:rFonts w:ascii="Symbol" w:hAnsi="Symbol" w:cs="Symbol"/>
    </w:r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2">
    <w:name w:val="WW8Num3z2"/>
    <w:rPr>
      <w:rFonts w:ascii="Wingdings" w:hAnsi="Wingdings" w:cs="Wingdings"/>
    </w:rPr>
  </w:style>
  <w:style w:type="character" w:customStyle="1" w:styleId="WW8Num3z3">
    <w:name w:val="WW8Num3z3"/>
    <w:rPr>
      <w:rFonts w:ascii="Symbol" w:hAnsi="Symbol" w:cs="Symbol"/>
    </w:rPr>
  </w:style>
  <w:style w:type="character" w:customStyle="1" w:styleId="WW8Num6z0">
    <w:name w:val="WW8Num6z0"/>
    <w:rPr>
      <w:rFonts w:ascii="Symbol" w:hAnsi="Symbol" w:cs="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Symbol" w:hAnsi="Symbol" w:cs="Symbol"/>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cs="Wingdings"/>
    </w:rPr>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Symbol"/>
    </w:rPr>
  </w:style>
  <w:style w:type="character" w:customStyle="1" w:styleId="WW8Num18z2">
    <w:name w:val="WW8Num18z2"/>
    <w:rPr>
      <w:rFonts w:ascii="Wingdings" w:hAnsi="Wingdings" w:cs="Wingdings"/>
    </w:rPr>
  </w:style>
  <w:style w:type="character" w:customStyle="1" w:styleId="WW8Num18z4">
    <w:name w:val="WW8Num18z4"/>
    <w:rPr>
      <w:rFonts w:ascii="Courier New" w:hAnsi="Courier New" w:cs="Courier New"/>
    </w:rPr>
  </w:style>
  <w:style w:type="character" w:customStyle="1" w:styleId="WW8Num19z0">
    <w:name w:val="WW8Num19z0"/>
    <w:rPr>
      <w:b/>
    </w:rPr>
  </w:style>
  <w:style w:type="character" w:customStyle="1" w:styleId="WW8Num20z0">
    <w:name w:val="WW8Num20z0"/>
    <w:rPr>
      <w:rFonts w:ascii="Symbol" w:hAnsi="Symbol" w:cs="Symbol"/>
    </w:rPr>
  </w:style>
  <w:style w:type="character" w:customStyle="1" w:styleId="WW8Num20z2">
    <w:name w:val="WW8Num20z2"/>
    <w:rPr>
      <w:rFonts w:ascii="Marlett" w:hAnsi="Marlett" w:cs="Marlett"/>
    </w:rPr>
  </w:style>
  <w:style w:type="character" w:customStyle="1" w:styleId="WW8Num20z4">
    <w:name w:val="WW8Num20z4"/>
    <w:rPr>
      <w:rFonts w:ascii="Monospac821 BT" w:hAnsi="Monospac821 BT" w:cs="Monospac821 BT"/>
    </w:rPr>
  </w:style>
  <w:style w:type="character" w:customStyle="1" w:styleId="WW8Num21z0">
    <w:name w:val="WW8Num21z0"/>
    <w:rPr>
      <w:rFonts w:ascii="Courier New" w:hAnsi="Courier New" w:cs="Courier New"/>
    </w:rPr>
  </w:style>
  <w:style w:type="character" w:customStyle="1" w:styleId="WW8Num21z2">
    <w:name w:val="WW8Num21z2"/>
    <w:rPr>
      <w:rFonts w:ascii="Wingdings" w:hAnsi="Wingdings" w:cs="Wingdings"/>
    </w:rPr>
  </w:style>
  <w:style w:type="character" w:customStyle="1" w:styleId="WW8Num21z3">
    <w:name w:val="WW8Num21z3"/>
    <w:rPr>
      <w:rFonts w:ascii="Symbol" w:hAnsi="Symbol" w:cs="Symbol"/>
    </w:rPr>
  </w:style>
  <w:style w:type="character" w:customStyle="1" w:styleId="12">
    <w:name w:val="Основной шрифт абзаца1"/>
  </w:style>
  <w:style w:type="character" w:styleId="a7">
    <w:name w:val="page number"/>
    <w:basedOn w:val="12"/>
  </w:style>
  <w:style w:type="character" w:customStyle="1" w:styleId="120">
    <w:name w:val="Основной текст с отступом Знак1 Знак2 Знак"/>
    <w:rPr>
      <w:sz w:val="24"/>
      <w:szCs w:val="24"/>
      <w:lang w:val="ru-RU" w:eastAsia="ar-SA" w:bidi="ar-SA"/>
    </w:rPr>
  </w:style>
  <w:style w:type="character" w:styleId="a8">
    <w:name w:val="Emphasis"/>
    <w:qFormat/>
    <w:rPr>
      <w:i/>
      <w:iCs/>
    </w:rPr>
  </w:style>
  <w:style w:type="character" w:customStyle="1" w:styleId="a9">
    <w:name w:val="Маркеры списка"/>
    <w:rPr>
      <w:rFonts w:ascii="OpenSymbol" w:eastAsia="OpenSymbol" w:hAnsi="OpenSymbol" w:cs="OpenSymbol"/>
    </w:rPr>
  </w:style>
  <w:style w:type="paragraph" w:customStyle="1" w:styleId="aa">
    <w:name w:val="Заголовок"/>
    <w:basedOn w:val="a3"/>
    <w:next w:val="ab"/>
    <w:pPr>
      <w:keepNext/>
      <w:spacing w:before="240" w:after="120"/>
    </w:pPr>
    <w:rPr>
      <w:rFonts w:ascii="Arial" w:eastAsia="Microsoft YaHei" w:hAnsi="Arial" w:cs="Mangal"/>
      <w:sz w:val="28"/>
      <w:szCs w:val="28"/>
    </w:rPr>
  </w:style>
  <w:style w:type="paragraph" w:styleId="ab">
    <w:name w:val="Body Text"/>
    <w:aliases w:val="Абзац"/>
    <w:basedOn w:val="a3"/>
    <w:link w:val="ac"/>
    <w:pPr>
      <w:jc w:val="both"/>
    </w:pPr>
  </w:style>
  <w:style w:type="character" w:customStyle="1" w:styleId="ac">
    <w:name w:val="Основной текст Знак"/>
    <w:aliases w:val="Абзац Знак1"/>
    <w:link w:val="ab"/>
    <w:rsid w:val="005E021E"/>
    <w:rPr>
      <w:sz w:val="24"/>
      <w:szCs w:val="24"/>
      <w:lang w:eastAsia="ar-SA"/>
    </w:rPr>
  </w:style>
  <w:style w:type="paragraph" w:styleId="ad">
    <w:name w:val="List"/>
    <w:basedOn w:val="ab"/>
    <w:rPr>
      <w:rFonts w:cs="Mangal"/>
    </w:rPr>
  </w:style>
  <w:style w:type="paragraph" w:customStyle="1" w:styleId="13">
    <w:name w:val="Название1"/>
    <w:basedOn w:val="a3"/>
    <w:pPr>
      <w:suppressLineNumbers/>
      <w:spacing w:before="120" w:after="120"/>
    </w:pPr>
    <w:rPr>
      <w:rFonts w:cs="Mangal"/>
      <w:i/>
      <w:iCs/>
    </w:rPr>
  </w:style>
  <w:style w:type="paragraph" w:customStyle="1" w:styleId="14">
    <w:name w:val="Указатель1"/>
    <w:basedOn w:val="a3"/>
    <w:pPr>
      <w:suppressLineNumbers/>
    </w:pPr>
    <w:rPr>
      <w:rFonts w:cs="Mangal"/>
    </w:rPr>
  </w:style>
  <w:style w:type="paragraph" w:styleId="ae">
    <w:name w:val="header"/>
    <w:aliases w:val="h,??????? ??????????,??????? ?????????? Знак,??????? ??????????1,??????? ??????????2,??????? ??????????3,??????? ??????????11,??????? ??????????21,??????? ??????????4,??????? ??????????5,ВерхКолонтитул,header-first,HeaderPort"/>
    <w:basedOn w:val="a3"/>
    <w:link w:val="af"/>
    <w:uiPriority w:val="99"/>
    <w:qFormat/>
    <w:pPr>
      <w:tabs>
        <w:tab w:val="center" w:pos="4677"/>
        <w:tab w:val="right" w:pos="9355"/>
      </w:tabs>
    </w:pPr>
  </w:style>
  <w:style w:type="paragraph" w:styleId="af0">
    <w:name w:val="footer"/>
    <w:basedOn w:val="a3"/>
    <w:link w:val="af1"/>
    <w:uiPriority w:val="99"/>
    <w:pPr>
      <w:tabs>
        <w:tab w:val="center" w:pos="4677"/>
        <w:tab w:val="right" w:pos="9355"/>
      </w:tabs>
    </w:pPr>
  </w:style>
  <w:style w:type="paragraph" w:styleId="af2">
    <w:name w:val="Body Text Indent"/>
    <w:basedOn w:val="a3"/>
    <w:pPr>
      <w:ind w:left="426"/>
    </w:pPr>
  </w:style>
  <w:style w:type="paragraph" w:customStyle="1" w:styleId="21">
    <w:name w:val="Основной текст с отступом 21"/>
    <w:basedOn w:val="a3"/>
    <w:pPr>
      <w:ind w:left="426"/>
      <w:jc w:val="both"/>
    </w:pPr>
  </w:style>
  <w:style w:type="paragraph" w:customStyle="1" w:styleId="15">
    <w:name w:val="Цитата1"/>
    <w:basedOn w:val="a3"/>
    <w:pPr>
      <w:ind w:left="360" w:right="-185" w:firstLine="360"/>
      <w:jc w:val="both"/>
    </w:pPr>
    <w:rPr>
      <w:sz w:val="28"/>
    </w:rPr>
  </w:style>
  <w:style w:type="paragraph" w:customStyle="1" w:styleId="310">
    <w:name w:val="Основной текст 31"/>
    <w:basedOn w:val="a3"/>
    <w:pPr>
      <w:spacing w:after="120"/>
    </w:pPr>
    <w:rPr>
      <w:sz w:val="16"/>
      <w:szCs w:val="16"/>
    </w:rPr>
  </w:style>
  <w:style w:type="paragraph" w:customStyle="1" w:styleId="16">
    <w:name w:val="Схема документа1"/>
    <w:basedOn w:val="a3"/>
    <w:pPr>
      <w:shd w:val="clear" w:color="auto" w:fill="000080"/>
    </w:pPr>
    <w:rPr>
      <w:rFonts w:ascii="Tahoma" w:hAnsi="Tahoma" w:cs="Tahoma"/>
      <w:sz w:val="20"/>
      <w:szCs w:val="20"/>
    </w:rPr>
  </w:style>
  <w:style w:type="paragraph" w:customStyle="1" w:styleId="nienie">
    <w:name w:val="nienie"/>
    <w:basedOn w:val="a3"/>
    <w:pPr>
      <w:keepLines/>
      <w:widowControl w:val="0"/>
      <w:numPr>
        <w:numId w:val="3"/>
      </w:numPr>
      <w:ind w:left="709" w:hanging="284"/>
      <w:jc w:val="both"/>
    </w:pPr>
    <w:rPr>
      <w:rFonts w:ascii="Peterburg" w:hAnsi="Peterburg" w:cs="Peterburg"/>
      <w:szCs w:val="20"/>
    </w:rPr>
  </w:style>
  <w:style w:type="paragraph" w:styleId="af3">
    <w:name w:val="List Paragraph"/>
    <w:basedOn w:val="a3"/>
    <w:uiPriority w:val="34"/>
    <w:qFormat/>
    <w:pPr>
      <w:spacing w:after="200" w:line="276" w:lineRule="auto"/>
      <w:ind w:left="720"/>
    </w:pPr>
    <w:rPr>
      <w:rFonts w:ascii="Calibri" w:eastAsia="Calibri" w:hAnsi="Calibri" w:cs="Calibri"/>
      <w:sz w:val="22"/>
      <w:szCs w:val="22"/>
    </w:rPr>
  </w:style>
  <w:style w:type="paragraph" w:customStyle="1" w:styleId="af4">
    <w:name w:val="Содержимое врезки"/>
    <w:basedOn w:val="ab"/>
  </w:style>
  <w:style w:type="paragraph" w:customStyle="1" w:styleId="af5">
    <w:name w:val="Содержимое таблицы"/>
    <w:basedOn w:val="a3"/>
    <w:pPr>
      <w:suppressLineNumbers/>
    </w:pPr>
  </w:style>
  <w:style w:type="paragraph" w:customStyle="1" w:styleId="af6">
    <w:name w:val="Заголовок таблицы"/>
    <w:basedOn w:val="af5"/>
    <w:pPr>
      <w:jc w:val="center"/>
    </w:pPr>
    <w:rPr>
      <w:b/>
      <w:bCs/>
    </w:rPr>
  </w:style>
  <w:style w:type="paragraph" w:customStyle="1" w:styleId="af7">
    <w:name w:val="Основной текст СамНИПИ"/>
    <w:link w:val="af8"/>
    <w:rsid w:val="00950311"/>
    <w:pPr>
      <w:suppressAutoHyphens/>
      <w:spacing w:before="120"/>
      <w:ind w:firstLine="720"/>
      <w:jc w:val="both"/>
    </w:pPr>
    <w:rPr>
      <w:rFonts w:ascii="Arial" w:hAnsi="Arial"/>
      <w:bCs/>
    </w:rPr>
  </w:style>
  <w:style w:type="character" w:customStyle="1" w:styleId="af8">
    <w:name w:val="Основной текст СамНИПИ Знак"/>
    <w:link w:val="af7"/>
    <w:rsid w:val="00950311"/>
    <w:rPr>
      <w:rFonts w:ascii="Arial" w:hAnsi="Arial"/>
      <w:bCs/>
    </w:rPr>
  </w:style>
  <w:style w:type="paragraph" w:customStyle="1" w:styleId="a0">
    <w:name w:val="Маркированный список СамНИПИ"/>
    <w:link w:val="17"/>
    <w:rsid w:val="00950311"/>
    <w:pPr>
      <w:numPr>
        <w:numId w:val="4"/>
      </w:numPr>
      <w:tabs>
        <w:tab w:val="left" w:pos="1038"/>
      </w:tabs>
      <w:jc w:val="both"/>
    </w:pPr>
    <w:rPr>
      <w:rFonts w:ascii="Arial" w:hAnsi="Arial"/>
      <w:lang w:eastAsia="ja-JP"/>
    </w:rPr>
  </w:style>
  <w:style w:type="character" w:customStyle="1" w:styleId="17">
    <w:name w:val="Маркированный список СамНИПИ Знак1"/>
    <w:link w:val="a0"/>
    <w:rsid w:val="00950311"/>
    <w:rPr>
      <w:rFonts w:ascii="Arial" w:hAnsi="Arial"/>
      <w:lang w:eastAsia="ja-JP"/>
    </w:rPr>
  </w:style>
  <w:style w:type="paragraph" w:customStyle="1" w:styleId="af9">
    <w:name w:val="Титульный СамНИПИ"/>
    <w:next w:val="af7"/>
    <w:link w:val="afa"/>
    <w:qFormat/>
    <w:rsid w:val="00950311"/>
    <w:pPr>
      <w:jc w:val="center"/>
    </w:pPr>
    <w:rPr>
      <w:rFonts w:ascii="Arial" w:hAnsi="Arial"/>
      <w:b/>
      <w:bCs/>
      <w:sz w:val="32"/>
    </w:rPr>
  </w:style>
  <w:style w:type="character" w:customStyle="1" w:styleId="afa">
    <w:name w:val="Титульный СамНИПИ Знак"/>
    <w:link w:val="af9"/>
    <w:rsid w:val="004D0597"/>
    <w:rPr>
      <w:rFonts w:ascii="Arial" w:hAnsi="Arial"/>
      <w:b/>
      <w:bCs/>
      <w:sz w:val="32"/>
    </w:rPr>
  </w:style>
  <w:style w:type="character" w:customStyle="1" w:styleId="32">
    <w:name w:val="Заголовок №3_"/>
    <w:link w:val="33"/>
    <w:rsid w:val="00950311"/>
    <w:rPr>
      <w:rFonts w:ascii="Arial" w:eastAsia="Arial" w:hAnsi="Arial" w:cs="Arial"/>
      <w:b/>
      <w:bCs/>
      <w:sz w:val="30"/>
      <w:szCs w:val="30"/>
      <w:shd w:val="clear" w:color="auto" w:fill="FFFFFF"/>
    </w:rPr>
  </w:style>
  <w:style w:type="paragraph" w:customStyle="1" w:styleId="33">
    <w:name w:val="Заголовок №3"/>
    <w:basedOn w:val="a3"/>
    <w:link w:val="32"/>
    <w:rsid w:val="00950311"/>
    <w:pPr>
      <w:widowControl w:val="0"/>
      <w:shd w:val="clear" w:color="auto" w:fill="FFFFFF"/>
      <w:suppressAutoHyphens w:val="0"/>
      <w:spacing w:before="5700" w:line="0" w:lineRule="atLeast"/>
      <w:jc w:val="center"/>
      <w:outlineLvl w:val="2"/>
    </w:pPr>
    <w:rPr>
      <w:rFonts w:ascii="Arial" w:eastAsia="Arial" w:hAnsi="Arial" w:cs="Arial"/>
      <w:b/>
      <w:bCs/>
      <w:sz w:val="30"/>
      <w:szCs w:val="30"/>
      <w:lang w:eastAsia="ru-RU"/>
    </w:rPr>
  </w:style>
  <w:style w:type="character" w:customStyle="1" w:styleId="afb">
    <w:name w:val="Основной текст_"/>
    <w:link w:val="41"/>
    <w:rsid w:val="00950311"/>
    <w:rPr>
      <w:rFonts w:ascii="Arial" w:eastAsia="Arial" w:hAnsi="Arial" w:cs="Arial"/>
      <w:sz w:val="18"/>
      <w:szCs w:val="18"/>
      <w:shd w:val="clear" w:color="auto" w:fill="FFFFFF"/>
    </w:rPr>
  </w:style>
  <w:style w:type="paragraph" w:customStyle="1" w:styleId="41">
    <w:name w:val="Основной текст4"/>
    <w:basedOn w:val="a3"/>
    <w:link w:val="afb"/>
    <w:rsid w:val="00950311"/>
    <w:pPr>
      <w:widowControl w:val="0"/>
      <w:shd w:val="clear" w:color="auto" w:fill="FFFFFF"/>
      <w:suppressAutoHyphens w:val="0"/>
      <w:spacing w:before="60" w:line="110" w:lineRule="exact"/>
      <w:ind w:hanging="700"/>
    </w:pPr>
    <w:rPr>
      <w:rFonts w:ascii="Arial" w:eastAsia="Arial" w:hAnsi="Arial" w:cs="Arial"/>
      <w:sz w:val="18"/>
      <w:szCs w:val="18"/>
      <w:lang w:eastAsia="ru-RU"/>
    </w:rPr>
  </w:style>
  <w:style w:type="paragraph" w:customStyle="1" w:styleId="10">
    <w:name w:val="Маркированный список1"/>
    <w:basedOn w:val="a3"/>
    <w:rsid w:val="00950311"/>
    <w:pPr>
      <w:numPr>
        <w:numId w:val="2"/>
      </w:numPr>
      <w:suppressAutoHyphens w:val="0"/>
      <w:jc w:val="both"/>
    </w:pPr>
    <w:rPr>
      <w:rFonts w:ascii="Arial" w:hAnsi="Arial"/>
      <w:sz w:val="20"/>
      <w:szCs w:val="20"/>
      <w:lang w:eastAsia="ru-RU"/>
    </w:rPr>
  </w:style>
  <w:style w:type="paragraph" w:styleId="a2">
    <w:name w:val="List Bullet"/>
    <w:basedOn w:val="a3"/>
    <w:link w:val="afc"/>
    <w:rsid w:val="00950311"/>
    <w:pPr>
      <w:numPr>
        <w:numId w:val="5"/>
      </w:numPr>
      <w:suppressAutoHyphens w:val="0"/>
      <w:jc w:val="both"/>
    </w:pPr>
    <w:rPr>
      <w:rFonts w:ascii="Arial" w:hAnsi="Arial"/>
      <w:sz w:val="20"/>
      <w:szCs w:val="20"/>
      <w:lang w:eastAsia="ru-RU"/>
    </w:rPr>
  </w:style>
  <w:style w:type="character" w:customStyle="1" w:styleId="afc">
    <w:name w:val="Маркированный список Знак"/>
    <w:link w:val="a2"/>
    <w:rsid w:val="00950311"/>
    <w:rPr>
      <w:rFonts w:ascii="Arial" w:hAnsi="Arial"/>
    </w:rPr>
  </w:style>
  <w:style w:type="character" w:customStyle="1" w:styleId="WW8Num4z2">
    <w:name w:val="WW8Num4z2"/>
    <w:rsid w:val="005E021E"/>
    <w:rPr>
      <w:rFonts w:ascii="Wingdings" w:hAnsi="Wingdings" w:cs="Wingdings"/>
    </w:rPr>
  </w:style>
  <w:style w:type="character" w:customStyle="1" w:styleId="WW8Num4z3">
    <w:name w:val="WW8Num4z3"/>
    <w:rsid w:val="005E021E"/>
    <w:rPr>
      <w:rFonts w:ascii="Symbol" w:hAnsi="Symbol" w:cs="Symbol"/>
    </w:rPr>
  </w:style>
  <w:style w:type="character" w:customStyle="1" w:styleId="WW8Num7z1">
    <w:name w:val="WW8Num7z1"/>
    <w:rsid w:val="005E021E"/>
    <w:rPr>
      <w:rFonts w:ascii="Courier New" w:hAnsi="Courier New" w:cs="Courier New"/>
    </w:rPr>
  </w:style>
  <w:style w:type="character" w:customStyle="1" w:styleId="WW8Num7z2">
    <w:name w:val="WW8Num7z2"/>
    <w:rsid w:val="005E021E"/>
    <w:rPr>
      <w:rFonts w:ascii="Wingdings" w:hAnsi="Wingdings" w:cs="Wingdings"/>
    </w:rPr>
  </w:style>
  <w:style w:type="character" w:customStyle="1" w:styleId="WW8Num20z1">
    <w:name w:val="WW8Num20z1"/>
    <w:rsid w:val="005E021E"/>
    <w:rPr>
      <w:rFonts w:ascii="Monospac821 BT" w:hAnsi="Monospac821 BT" w:cs="Monospac821 BT"/>
    </w:rPr>
  </w:style>
  <w:style w:type="character" w:customStyle="1" w:styleId="WW8Num22z0">
    <w:name w:val="WW8Num22z0"/>
    <w:rsid w:val="005E021E"/>
    <w:rPr>
      <w:rFonts w:ascii="Symbol" w:hAnsi="Symbol" w:cs="Symbol"/>
    </w:rPr>
  </w:style>
  <w:style w:type="character" w:customStyle="1" w:styleId="WW8Num22z1">
    <w:name w:val="WW8Num22z1"/>
    <w:rsid w:val="005E021E"/>
    <w:rPr>
      <w:rFonts w:ascii="Courier New" w:hAnsi="Courier New" w:cs="Courier New"/>
    </w:rPr>
  </w:style>
  <w:style w:type="character" w:customStyle="1" w:styleId="WW8Num22z2">
    <w:name w:val="WW8Num22z2"/>
    <w:rsid w:val="005E021E"/>
    <w:rPr>
      <w:rFonts w:ascii="Wingdings" w:hAnsi="Wingdings" w:cs="Wingdings"/>
    </w:rPr>
  </w:style>
  <w:style w:type="paragraph" w:styleId="afd">
    <w:name w:val="Balloon Text"/>
    <w:basedOn w:val="a3"/>
    <w:link w:val="afe"/>
    <w:unhideWhenUsed/>
    <w:rsid w:val="005E021E"/>
    <w:pPr>
      <w:suppressAutoHyphens w:val="0"/>
    </w:pPr>
    <w:rPr>
      <w:rFonts w:ascii="Tahoma" w:hAnsi="Tahoma" w:cs="Tahoma"/>
      <w:sz w:val="16"/>
      <w:szCs w:val="16"/>
      <w:lang w:eastAsia="ru-RU"/>
    </w:rPr>
  </w:style>
  <w:style w:type="character" w:customStyle="1" w:styleId="afe">
    <w:name w:val="Текст выноски Знак"/>
    <w:link w:val="afd"/>
    <w:rsid w:val="005E021E"/>
    <w:rPr>
      <w:rFonts w:ascii="Tahoma" w:hAnsi="Tahoma" w:cs="Tahoma"/>
      <w:sz w:val="16"/>
      <w:szCs w:val="16"/>
    </w:rPr>
  </w:style>
  <w:style w:type="character" w:customStyle="1" w:styleId="aff">
    <w:name w:val="Маркированный список СамНИПИ Знак"/>
    <w:rsid w:val="00EB6AED"/>
    <w:rPr>
      <w:rFonts w:ascii="Arial" w:hAnsi="Arial"/>
      <w:lang w:eastAsia="ja-JP"/>
    </w:rPr>
  </w:style>
  <w:style w:type="paragraph" w:customStyle="1" w:styleId="aff0">
    <w:name w:val="Таблица_Строка_СамНИПИ"/>
    <w:link w:val="aff1"/>
    <w:rsid w:val="005A1261"/>
    <w:pPr>
      <w:spacing w:before="120"/>
    </w:pPr>
    <w:rPr>
      <w:rFonts w:ascii="Arial" w:hAnsi="Arial"/>
      <w:snapToGrid w:val="0"/>
    </w:rPr>
  </w:style>
  <w:style w:type="character" w:customStyle="1" w:styleId="aff1">
    <w:name w:val="Таблица_Строка_СамНИПИ Знак"/>
    <w:link w:val="aff0"/>
    <w:rsid w:val="005A1261"/>
    <w:rPr>
      <w:rFonts w:ascii="Arial" w:hAnsi="Arial"/>
      <w:snapToGrid w:val="0"/>
    </w:rPr>
  </w:style>
  <w:style w:type="paragraph" w:customStyle="1" w:styleId="aff2">
    <w:name w:val="Таблица_Шапка_СамНИПИ"/>
    <w:link w:val="aff3"/>
    <w:rsid w:val="005A1261"/>
    <w:pPr>
      <w:jc w:val="center"/>
    </w:pPr>
    <w:rPr>
      <w:rFonts w:ascii="Arial" w:hAnsi="Arial"/>
      <w:b/>
      <w:snapToGrid w:val="0"/>
    </w:rPr>
  </w:style>
  <w:style w:type="character" w:customStyle="1" w:styleId="aff3">
    <w:name w:val="Таблица_Шапка_СамНИПИ Знак"/>
    <w:link w:val="aff2"/>
    <w:rsid w:val="005A1261"/>
    <w:rPr>
      <w:rFonts w:ascii="Arial" w:hAnsi="Arial"/>
      <w:b/>
      <w:snapToGrid w:val="0"/>
    </w:rPr>
  </w:style>
  <w:style w:type="paragraph" w:customStyle="1" w:styleId="aff4">
    <w:name w:val="Рис_Номер_СамНИПИ"/>
    <w:next w:val="af7"/>
    <w:rsid w:val="005A1261"/>
    <w:pPr>
      <w:keepLines/>
      <w:spacing w:before="120" w:after="120"/>
      <w:jc w:val="center"/>
    </w:pPr>
    <w:rPr>
      <w:rFonts w:ascii="Arial" w:hAnsi="Arial"/>
      <w:b/>
    </w:rPr>
  </w:style>
  <w:style w:type="paragraph" w:customStyle="1" w:styleId="aff5">
    <w:name w:val="Таблица_Номер_СамНИПИ"/>
    <w:next w:val="af7"/>
    <w:link w:val="aff6"/>
    <w:rsid w:val="005A1261"/>
    <w:pPr>
      <w:keepLines/>
      <w:spacing w:before="120" w:after="120"/>
    </w:pPr>
    <w:rPr>
      <w:rFonts w:ascii="Arial" w:hAnsi="Arial"/>
      <w:b/>
    </w:rPr>
  </w:style>
  <w:style w:type="character" w:customStyle="1" w:styleId="aff6">
    <w:name w:val="Таблица_Номер_СамНИПИ Знак"/>
    <w:link w:val="aff5"/>
    <w:rsid w:val="005A1261"/>
    <w:rPr>
      <w:rFonts w:ascii="Arial" w:hAnsi="Arial"/>
      <w:b/>
    </w:rPr>
  </w:style>
  <w:style w:type="paragraph" w:customStyle="1" w:styleId="aff7">
    <w:name w:val="НазваниеРис"/>
    <w:basedOn w:val="ab"/>
    <w:next w:val="ab"/>
    <w:rsid w:val="005A1261"/>
    <w:pPr>
      <w:keepLines/>
      <w:suppressAutoHyphens w:val="0"/>
      <w:spacing w:before="120" w:after="120"/>
      <w:ind w:firstLine="720"/>
      <w:jc w:val="center"/>
    </w:pPr>
    <w:rPr>
      <w:rFonts w:ascii="Arial" w:hAnsi="Arial"/>
      <w:b/>
      <w:sz w:val="20"/>
      <w:szCs w:val="20"/>
    </w:rPr>
  </w:style>
  <w:style w:type="paragraph" w:customStyle="1" w:styleId="aff8">
    <w:name w:val="Знак Знак Знак Знак"/>
    <w:basedOn w:val="a3"/>
    <w:rsid w:val="00BD47ED"/>
    <w:pPr>
      <w:suppressAutoHyphens w:val="0"/>
      <w:spacing w:after="160" w:line="240" w:lineRule="exact"/>
    </w:pPr>
    <w:rPr>
      <w:rFonts w:ascii="Verdana" w:hAnsi="Verdana"/>
      <w:sz w:val="20"/>
      <w:szCs w:val="20"/>
      <w:lang w:val="en-US" w:eastAsia="en-US"/>
    </w:rPr>
  </w:style>
  <w:style w:type="paragraph" w:styleId="22">
    <w:name w:val="Body Text 2"/>
    <w:basedOn w:val="a3"/>
    <w:link w:val="23"/>
    <w:rsid w:val="00BD47ED"/>
    <w:pPr>
      <w:spacing w:after="120" w:line="480" w:lineRule="auto"/>
    </w:pPr>
  </w:style>
  <w:style w:type="character" w:customStyle="1" w:styleId="23">
    <w:name w:val="Основной текст 2 Знак"/>
    <w:basedOn w:val="a4"/>
    <w:link w:val="22"/>
    <w:rsid w:val="00BD47ED"/>
    <w:rPr>
      <w:sz w:val="24"/>
      <w:szCs w:val="24"/>
      <w:lang w:eastAsia="ar-SA"/>
    </w:rPr>
  </w:style>
  <w:style w:type="paragraph" w:customStyle="1" w:styleId="aff9">
    <w:name w:val="Таблица_Строка"/>
    <w:basedOn w:val="a3"/>
    <w:link w:val="affa"/>
    <w:rsid w:val="00B94F33"/>
    <w:pPr>
      <w:suppressAutoHyphens w:val="0"/>
      <w:spacing w:before="120"/>
    </w:pPr>
    <w:rPr>
      <w:rFonts w:ascii="Arial" w:hAnsi="Arial"/>
      <w:snapToGrid w:val="0"/>
      <w:sz w:val="20"/>
      <w:szCs w:val="20"/>
      <w:lang w:eastAsia="ru-RU"/>
    </w:rPr>
  </w:style>
  <w:style w:type="character" w:customStyle="1" w:styleId="affa">
    <w:name w:val="Таблица_Строка Знак"/>
    <w:link w:val="aff9"/>
    <w:rsid w:val="008526AA"/>
    <w:rPr>
      <w:rFonts w:ascii="Arial" w:hAnsi="Arial"/>
      <w:snapToGrid w:val="0"/>
    </w:rPr>
  </w:style>
  <w:style w:type="paragraph" w:customStyle="1" w:styleId="affb">
    <w:name w:val="Таблица_Шапка"/>
    <w:basedOn w:val="a3"/>
    <w:link w:val="affc"/>
    <w:qFormat/>
    <w:rsid w:val="00B94F33"/>
    <w:pPr>
      <w:suppressAutoHyphens w:val="0"/>
      <w:jc w:val="center"/>
    </w:pPr>
    <w:rPr>
      <w:rFonts w:ascii="Arial" w:hAnsi="Arial"/>
      <w:b/>
      <w:snapToGrid w:val="0"/>
      <w:sz w:val="20"/>
      <w:szCs w:val="20"/>
      <w:lang w:eastAsia="ru-RU"/>
    </w:rPr>
  </w:style>
  <w:style w:type="character" w:customStyle="1" w:styleId="affc">
    <w:name w:val="Таблица_Шапка Знак"/>
    <w:link w:val="affb"/>
    <w:rsid w:val="00B94F33"/>
    <w:rPr>
      <w:rFonts w:ascii="Arial" w:hAnsi="Arial"/>
      <w:b/>
      <w:snapToGrid w:val="0"/>
    </w:rPr>
  </w:style>
  <w:style w:type="paragraph" w:customStyle="1" w:styleId="affd">
    <w:name w:val="Основной текст.Абзац"/>
    <w:basedOn w:val="a3"/>
    <w:link w:val="affe"/>
    <w:rsid w:val="00F12373"/>
    <w:pPr>
      <w:spacing w:before="120"/>
      <w:ind w:firstLine="680"/>
      <w:jc w:val="both"/>
    </w:pPr>
    <w:rPr>
      <w:rFonts w:ascii="Arial" w:hAnsi="Arial"/>
      <w:sz w:val="20"/>
      <w:szCs w:val="20"/>
      <w:lang w:eastAsia="ru-RU"/>
    </w:rPr>
  </w:style>
  <w:style w:type="character" w:customStyle="1" w:styleId="affe">
    <w:name w:val="Основной текст.Абзац Знак"/>
    <w:link w:val="affd"/>
    <w:rsid w:val="00F12373"/>
    <w:rPr>
      <w:rFonts w:ascii="Arial" w:hAnsi="Arial"/>
    </w:rPr>
  </w:style>
  <w:style w:type="character" w:styleId="afff">
    <w:name w:val="Hyperlink"/>
    <w:basedOn w:val="a4"/>
    <w:uiPriority w:val="99"/>
    <w:rsid w:val="00410295"/>
    <w:rPr>
      <w:color w:val="0000FF" w:themeColor="hyperlink"/>
      <w:u w:val="single"/>
    </w:rPr>
  </w:style>
  <w:style w:type="paragraph" w:styleId="afff0">
    <w:name w:val="Document Map"/>
    <w:basedOn w:val="a3"/>
    <w:link w:val="afff1"/>
    <w:rsid w:val="00A053B9"/>
    <w:pPr>
      <w:shd w:val="clear" w:color="auto" w:fill="000080"/>
      <w:suppressAutoHyphens w:val="0"/>
    </w:pPr>
    <w:rPr>
      <w:rFonts w:ascii="Tahoma" w:hAnsi="Tahoma" w:cs="Tahoma"/>
      <w:sz w:val="20"/>
      <w:szCs w:val="20"/>
      <w:lang w:eastAsia="ru-RU"/>
    </w:rPr>
  </w:style>
  <w:style w:type="character" w:customStyle="1" w:styleId="afff1">
    <w:name w:val="Схема документа Знак"/>
    <w:basedOn w:val="a4"/>
    <w:link w:val="afff0"/>
    <w:rsid w:val="00A053B9"/>
    <w:rPr>
      <w:rFonts w:ascii="Tahoma" w:hAnsi="Tahoma" w:cs="Tahoma"/>
      <w:shd w:val="clear" w:color="auto" w:fill="000080"/>
    </w:rPr>
  </w:style>
  <w:style w:type="paragraph" w:styleId="afff2">
    <w:name w:val="TOC Heading"/>
    <w:basedOn w:val="1"/>
    <w:next w:val="a3"/>
    <w:uiPriority w:val="39"/>
    <w:unhideWhenUsed/>
    <w:qFormat/>
    <w:rsid w:val="00595B1C"/>
    <w:pPr>
      <w:keepLines/>
      <w:numPr>
        <w:numId w:val="0"/>
      </w:numPr>
      <w:suppressAutoHyphens w:val="0"/>
      <w:spacing w:before="480" w:line="276" w:lineRule="auto"/>
      <w:jc w:val="left"/>
      <w:outlineLvl w:val="9"/>
    </w:pPr>
    <w:rPr>
      <w:rFonts w:asciiTheme="majorHAnsi" w:eastAsiaTheme="majorEastAsia" w:hAnsiTheme="majorHAnsi" w:cstheme="majorBidi"/>
      <w:color w:val="365F91" w:themeColor="accent1" w:themeShade="BF"/>
      <w:sz w:val="28"/>
      <w:szCs w:val="28"/>
      <w:lang w:eastAsia="ru-RU"/>
    </w:rPr>
  </w:style>
  <w:style w:type="paragraph" w:styleId="24">
    <w:name w:val="toc 2"/>
    <w:basedOn w:val="a3"/>
    <w:next w:val="a3"/>
    <w:autoRedefine/>
    <w:unhideWhenUsed/>
    <w:rsid w:val="00EA119F"/>
    <w:pPr>
      <w:tabs>
        <w:tab w:val="left" w:pos="880"/>
        <w:tab w:val="right" w:leader="dot" w:pos="9214"/>
      </w:tabs>
      <w:suppressAutoHyphens w:val="0"/>
      <w:spacing w:line="360" w:lineRule="auto"/>
      <w:ind w:left="567"/>
      <w:jc w:val="both"/>
    </w:pPr>
    <w:rPr>
      <w:rFonts w:asciiTheme="minorHAnsi" w:eastAsiaTheme="minorHAnsi" w:hAnsiTheme="minorHAnsi" w:cstheme="minorBidi"/>
      <w:sz w:val="22"/>
      <w:szCs w:val="22"/>
      <w:lang w:eastAsia="en-US"/>
    </w:rPr>
  </w:style>
  <w:style w:type="paragraph" w:styleId="30">
    <w:name w:val="toc 3"/>
    <w:basedOn w:val="a3"/>
    <w:next w:val="a3"/>
    <w:autoRedefine/>
    <w:unhideWhenUsed/>
    <w:rsid w:val="00EA119F"/>
    <w:pPr>
      <w:numPr>
        <w:numId w:val="6"/>
      </w:numPr>
      <w:suppressAutoHyphens w:val="0"/>
      <w:spacing w:line="360" w:lineRule="auto"/>
      <w:ind w:left="426" w:right="140" w:firstLine="141"/>
      <w:jc w:val="both"/>
    </w:pPr>
    <w:rPr>
      <w:rFonts w:asciiTheme="minorHAnsi" w:eastAsiaTheme="minorHAnsi" w:hAnsiTheme="minorHAnsi" w:cstheme="minorBidi"/>
      <w:sz w:val="22"/>
      <w:szCs w:val="22"/>
      <w:lang w:eastAsia="en-US"/>
    </w:rPr>
  </w:style>
  <w:style w:type="paragraph" w:styleId="18">
    <w:name w:val="toc 1"/>
    <w:basedOn w:val="a3"/>
    <w:next w:val="a3"/>
    <w:link w:val="19"/>
    <w:autoRedefine/>
    <w:rsid w:val="00EA119F"/>
    <w:pPr>
      <w:tabs>
        <w:tab w:val="right" w:pos="9214"/>
      </w:tabs>
      <w:spacing w:after="100"/>
      <w:ind w:left="567"/>
    </w:pPr>
  </w:style>
  <w:style w:type="character" w:customStyle="1" w:styleId="afff3">
    <w:name w:val="Абзац Знак"/>
    <w:aliases w:val="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Абзац10 Знак,Абзац12 Знак"/>
    <w:rsid w:val="006E719F"/>
    <w:rPr>
      <w:rFonts w:ascii="Arial" w:hAnsi="Arial"/>
      <w:lang w:val="ru-RU" w:eastAsia="ru-RU" w:bidi="ar-SA"/>
    </w:rPr>
  </w:style>
  <w:style w:type="paragraph" w:styleId="afff4">
    <w:name w:val="caption"/>
    <w:aliases w:val="Название объекта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3"/>
    <w:next w:val="a3"/>
    <w:link w:val="1a"/>
    <w:qFormat/>
    <w:rsid w:val="008526AA"/>
    <w:pPr>
      <w:suppressAutoHyphens w:val="0"/>
      <w:spacing w:before="120" w:after="120"/>
    </w:pPr>
    <w:rPr>
      <w:rFonts w:ascii="Arial" w:hAnsi="Arial"/>
      <w:b/>
      <w:sz w:val="20"/>
      <w:szCs w:val="20"/>
      <w:lang w:eastAsia="ru-RU"/>
    </w:rPr>
  </w:style>
  <w:style w:type="character" w:customStyle="1" w:styleId="1a">
    <w:name w:val="Название объекта Знак1"/>
    <w:aliases w:val="Название объекта Знак Знак1,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fff4"/>
    <w:rsid w:val="008526AA"/>
    <w:rPr>
      <w:rFonts w:ascii="Arial" w:hAnsi="Arial"/>
      <w:b/>
    </w:rPr>
  </w:style>
  <w:style w:type="character" w:customStyle="1" w:styleId="1b">
    <w:name w:val="Маркированный список Знак1"/>
    <w:aliases w:val="Маркированный список Знак Знак,Маркированный список Знак Знак Знак Знак Знак"/>
    <w:rsid w:val="00F5729E"/>
    <w:rPr>
      <w:rFonts w:ascii="Arial" w:hAnsi="Arial"/>
      <w:lang w:val="ru-RU" w:eastAsia="ru-RU" w:bidi="ar-SA"/>
    </w:rPr>
  </w:style>
  <w:style w:type="table" w:styleId="afff5">
    <w:name w:val="Table Grid"/>
    <w:aliases w:val="ПФ-стиль табл"/>
    <w:basedOn w:val="a5"/>
    <w:uiPriority w:val="59"/>
    <w:rsid w:val="00A227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FollowedHyperlink"/>
    <w:basedOn w:val="a4"/>
    <w:rsid w:val="00CD55BA"/>
    <w:rPr>
      <w:color w:val="800080" w:themeColor="followedHyperlink"/>
      <w:u w:val="single"/>
    </w:rPr>
  </w:style>
  <w:style w:type="paragraph" w:styleId="afff7">
    <w:name w:val="Title"/>
    <w:basedOn w:val="a3"/>
    <w:link w:val="afff8"/>
    <w:qFormat/>
    <w:rsid w:val="001173C2"/>
    <w:pPr>
      <w:suppressAutoHyphens w:val="0"/>
      <w:jc w:val="center"/>
    </w:pPr>
    <w:rPr>
      <w:sz w:val="32"/>
      <w:lang w:eastAsia="en-US"/>
    </w:rPr>
  </w:style>
  <w:style w:type="character" w:customStyle="1" w:styleId="afff8">
    <w:name w:val="Название Знак"/>
    <w:basedOn w:val="a4"/>
    <w:link w:val="afff7"/>
    <w:rsid w:val="001173C2"/>
    <w:rPr>
      <w:sz w:val="32"/>
      <w:szCs w:val="24"/>
      <w:lang w:eastAsia="en-US"/>
    </w:rPr>
  </w:style>
  <w:style w:type="paragraph" w:customStyle="1" w:styleId="afff9">
    <w:name w:val="Основной текст.Абзац.Основной текст Знак.Основной текст Знак Знак Знак.Абзац Знак Знак.Основной текст Знак Знак Знак Знак.Абзац Знак Знак Знак.Основной текст Знак Знак Знак Знак Знак.Абзац Знак Знак Знак Знак.Основной текст Знак Знак"/>
    <w:basedOn w:val="a3"/>
    <w:rsid w:val="00A5776E"/>
    <w:pPr>
      <w:spacing w:before="120"/>
      <w:ind w:firstLine="680"/>
      <w:jc w:val="both"/>
    </w:pPr>
    <w:rPr>
      <w:rFonts w:ascii="Arial" w:hAnsi="Arial"/>
      <w:sz w:val="20"/>
      <w:szCs w:val="20"/>
      <w:lang w:eastAsia="ru-RU"/>
    </w:rPr>
  </w:style>
  <w:style w:type="character" w:customStyle="1" w:styleId="visited">
    <w:name w:val="visited"/>
    <w:rsid w:val="001B26AE"/>
  </w:style>
  <w:style w:type="character" w:customStyle="1" w:styleId="afffa">
    <w:name w:val="Абзац Знак Знак"/>
    <w:aliases w:val="Основной текст Знак Знак Знак,Основной текст Знак1 Знак Знак Знак Знак Знак Знак,Основной текст Знак Знак2,Основной текст Знак1 Знак1,Основной текст1 Знак,Основной текст Знак Знак1 Знак,Основной текст Знак2 Знак Знак Знак"/>
    <w:rsid w:val="00D42A3A"/>
    <w:rPr>
      <w:rFonts w:ascii="Arial" w:hAnsi="Arial"/>
      <w:lang w:val="ru-RU" w:eastAsia="ru-RU" w:bidi="ar-SA"/>
    </w:rPr>
  </w:style>
  <w:style w:type="character" w:customStyle="1" w:styleId="410">
    <w:name w:val="Заголовок 4 Знак1"/>
    <w:rsid w:val="00581AD0"/>
    <w:rPr>
      <w:rFonts w:ascii="Arial" w:hAnsi="Arial"/>
      <w:b/>
      <w:sz w:val="24"/>
    </w:rPr>
  </w:style>
  <w:style w:type="paragraph" w:customStyle="1" w:styleId="1c">
    <w:name w:val="Стиль1"/>
    <w:basedOn w:val="af7"/>
    <w:link w:val="1d"/>
    <w:qFormat/>
    <w:rsid w:val="009D207B"/>
  </w:style>
  <w:style w:type="character" w:customStyle="1" w:styleId="1d">
    <w:name w:val="Стиль1 Знак"/>
    <w:link w:val="1c"/>
    <w:rsid w:val="009D207B"/>
    <w:rPr>
      <w:rFonts w:ascii="Arial" w:hAnsi="Arial"/>
      <w:bCs/>
    </w:rPr>
  </w:style>
  <w:style w:type="paragraph" w:customStyle="1" w:styleId="1e">
    <w:name w:val="Обычный1"/>
    <w:rsid w:val="00D96F93"/>
    <w:pPr>
      <w:jc w:val="both"/>
    </w:pPr>
  </w:style>
  <w:style w:type="paragraph" w:customStyle="1" w:styleId="25">
    <w:name w:val="Обычный2"/>
    <w:rsid w:val="008A78ED"/>
    <w:pPr>
      <w:jc w:val="both"/>
    </w:pPr>
  </w:style>
  <w:style w:type="paragraph" w:styleId="afffb">
    <w:name w:val="No Spacing"/>
    <w:basedOn w:val="a3"/>
    <w:link w:val="afffc"/>
    <w:qFormat/>
    <w:rsid w:val="007E43B9"/>
    <w:pPr>
      <w:suppressAutoHyphens w:val="0"/>
    </w:pPr>
    <w:rPr>
      <w:rFonts w:ascii="Calibri" w:eastAsia="Calibri" w:hAnsi="Calibri"/>
      <w:sz w:val="22"/>
      <w:szCs w:val="22"/>
      <w:lang w:eastAsia="en-US"/>
    </w:rPr>
  </w:style>
  <w:style w:type="paragraph" w:customStyle="1" w:styleId="afffd">
    <w:name w:val="Приложение СамНИПИ"/>
    <w:next w:val="af7"/>
    <w:link w:val="afffe"/>
    <w:rsid w:val="00DC16EE"/>
    <w:pPr>
      <w:keepLines/>
      <w:jc w:val="center"/>
      <w:outlineLvl w:val="1"/>
    </w:pPr>
    <w:rPr>
      <w:rFonts w:ascii="Arial" w:hAnsi="Arial"/>
      <w:b/>
      <w:sz w:val="28"/>
    </w:rPr>
  </w:style>
  <w:style w:type="paragraph" w:customStyle="1" w:styleId="42">
    <w:name w:val="Нижний колонтитул А4 СамНИПИ"/>
    <w:basedOn w:val="af0"/>
    <w:rsid w:val="00DC16EE"/>
    <w:pPr>
      <w:pBdr>
        <w:top w:val="single" w:sz="6" w:space="1" w:color="auto"/>
      </w:pBdr>
      <w:tabs>
        <w:tab w:val="clear" w:pos="4677"/>
        <w:tab w:val="clear" w:pos="9355"/>
        <w:tab w:val="center" w:pos="4819"/>
        <w:tab w:val="right" w:pos="9638"/>
      </w:tabs>
      <w:suppressAutoHyphens w:val="0"/>
    </w:pPr>
    <w:rPr>
      <w:rFonts w:ascii="Arial" w:hAnsi="Arial"/>
      <w:noProof/>
      <w:sz w:val="16"/>
      <w:szCs w:val="20"/>
      <w:lang w:val="en-US" w:eastAsia="ru-RU"/>
    </w:rPr>
  </w:style>
  <w:style w:type="paragraph" w:customStyle="1" w:styleId="43">
    <w:name w:val="Верхний колонтитул А4 СамНИПИ"/>
    <w:rsid w:val="00DC16EE"/>
    <w:pPr>
      <w:pBdr>
        <w:bottom w:val="single" w:sz="4" w:space="1" w:color="auto"/>
      </w:pBdr>
      <w:tabs>
        <w:tab w:val="center" w:pos="4819"/>
        <w:tab w:val="right" w:pos="9638"/>
      </w:tabs>
    </w:pPr>
    <w:rPr>
      <w:rFonts w:ascii="Arial" w:hAnsi="Arial"/>
      <w:sz w:val="16"/>
    </w:rPr>
  </w:style>
  <w:style w:type="paragraph" w:customStyle="1" w:styleId="34">
    <w:name w:val="Нижний колонтитул А3 СамНИПИ"/>
    <w:rsid w:val="00DC16EE"/>
    <w:pPr>
      <w:pBdr>
        <w:top w:val="single" w:sz="4" w:space="1" w:color="auto"/>
      </w:pBdr>
      <w:tabs>
        <w:tab w:val="left" w:pos="11907"/>
        <w:tab w:val="center" w:pos="16727"/>
        <w:tab w:val="right" w:pos="21546"/>
      </w:tabs>
    </w:pPr>
    <w:rPr>
      <w:rFonts w:ascii="Arial" w:hAnsi="Arial"/>
      <w:sz w:val="16"/>
    </w:rPr>
  </w:style>
  <w:style w:type="paragraph" w:customStyle="1" w:styleId="35">
    <w:name w:val="Верхний колонтитул А3 СамНИПИ"/>
    <w:next w:val="a3"/>
    <w:rsid w:val="00DC16EE"/>
    <w:pPr>
      <w:pBdr>
        <w:bottom w:val="single" w:sz="4" w:space="1" w:color="auto"/>
      </w:pBdr>
      <w:tabs>
        <w:tab w:val="left" w:pos="11907"/>
        <w:tab w:val="center" w:pos="16727"/>
        <w:tab w:val="right" w:pos="21546"/>
      </w:tabs>
    </w:pPr>
    <w:rPr>
      <w:rFonts w:ascii="Arial" w:hAnsi="Arial"/>
      <w:sz w:val="16"/>
    </w:rPr>
  </w:style>
  <w:style w:type="paragraph" w:styleId="44">
    <w:name w:val="toc 4"/>
    <w:basedOn w:val="a3"/>
    <w:next w:val="a3"/>
    <w:rsid w:val="00DC16EE"/>
    <w:pPr>
      <w:ind w:left="851" w:right="567"/>
    </w:pPr>
    <w:rPr>
      <w:rFonts w:ascii="Arial" w:hAnsi="Arial"/>
      <w:sz w:val="20"/>
      <w:szCs w:val="20"/>
      <w:lang w:eastAsia="ru-RU"/>
    </w:rPr>
  </w:style>
  <w:style w:type="table" w:customStyle="1" w:styleId="1f">
    <w:name w:val="Сетка таблицы1"/>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5"/>
    <w:next w:val="afff5"/>
    <w:uiPriority w:val="99"/>
    <w:rsid w:val="00DC16EE"/>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e">
    <w:name w:val="Приложение СамНИПИ Знак"/>
    <w:link w:val="afffd"/>
    <w:rsid w:val="00DC16EE"/>
    <w:rPr>
      <w:rFonts w:ascii="Arial" w:hAnsi="Arial"/>
      <w:b/>
      <w:sz w:val="28"/>
    </w:rPr>
  </w:style>
  <w:style w:type="character" w:customStyle="1" w:styleId="extended-textshort">
    <w:name w:val="extended-text__short"/>
    <w:basedOn w:val="a4"/>
    <w:rsid w:val="00DC16EE"/>
  </w:style>
  <w:style w:type="paragraph" w:customStyle="1" w:styleId="a1">
    <w:name w:val="Нумерованный список СамНИПИ"/>
    <w:link w:val="affff"/>
    <w:qFormat/>
    <w:rsid w:val="00DC16EE"/>
    <w:pPr>
      <w:numPr>
        <w:numId w:val="9"/>
      </w:numPr>
    </w:pPr>
    <w:rPr>
      <w:rFonts w:ascii="Arial" w:hAnsi="Arial"/>
    </w:rPr>
  </w:style>
  <w:style w:type="character" w:styleId="affff0">
    <w:name w:val="Placeholder Text"/>
    <w:basedOn w:val="a4"/>
    <w:uiPriority w:val="99"/>
    <w:semiHidden/>
    <w:rsid w:val="00DC16EE"/>
    <w:rPr>
      <w:color w:val="808080"/>
    </w:rPr>
  </w:style>
  <w:style w:type="numbering" w:customStyle="1" w:styleId="1f0">
    <w:name w:val="Нет списка1"/>
    <w:next w:val="a6"/>
    <w:uiPriority w:val="99"/>
    <w:semiHidden/>
    <w:unhideWhenUsed/>
    <w:rsid w:val="00DC16EE"/>
  </w:style>
  <w:style w:type="numbering" w:customStyle="1" w:styleId="27">
    <w:name w:val="Нет списка2"/>
    <w:next w:val="a6"/>
    <w:uiPriority w:val="99"/>
    <w:semiHidden/>
    <w:unhideWhenUsed/>
    <w:rsid w:val="00DC16EE"/>
  </w:style>
  <w:style w:type="character" w:customStyle="1" w:styleId="28">
    <w:name w:val="Основной текст Знак2"/>
    <w:aliases w:val="Абзац Знак2"/>
    <w:rsid w:val="00DC16EE"/>
    <w:rPr>
      <w:rFonts w:ascii="Arial" w:hAnsi="Arial"/>
    </w:rPr>
  </w:style>
  <w:style w:type="paragraph" w:customStyle="1" w:styleId="xl63">
    <w:name w:val="xl63"/>
    <w:basedOn w:val="a3"/>
    <w:rsid w:val="00E93F5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lang w:eastAsia="ru-RU"/>
    </w:rPr>
  </w:style>
  <w:style w:type="paragraph" w:customStyle="1" w:styleId="ConsPlusNormal">
    <w:name w:val="ConsPlusNormal"/>
    <w:rsid w:val="00D06482"/>
    <w:pPr>
      <w:widowControl w:val="0"/>
      <w:autoSpaceDE w:val="0"/>
      <w:autoSpaceDN w:val="0"/>
      <w:adjustRightInd w:val="0"/>
    </w:pPr>
    <w:rPr>
      <w:rFonts w:ascii="Arial" w:eastAsiaTheme="minorEastAsia" w:hAnsi="Arial" w:cs="Arial"/>
    </w:rPr>
  </w:style>
  <w:style w:type="paragraph" w:customStyle="1" w:styleId="TableParagraph">
    <w:name w:val="Table Paragraph"/>
    <w:basedOn w:val="a3"/>
    <w:uiPriority w:val="1"/>
    <w:qFormat/>
    <w:rsid w:val="00E67B87"/>
    <w:pPr>
      <w:widowControl w:val="0"/>
      <w:suppressAutoHyphens w:val="0"/>
      <w:autoSpaceDE w:val="0"/>
      <w:autoSpaceDN w:val="0"/>
      <w:adjustRightInd w:val="0"/>
    </w:pPr>
    <w:rPr>
      <w:lang w:eastAsia="ru-RU"/>
    </w:rPr>
  </w:style>
  <w:style w:type="paragraph" w:customStyle="1" w:styleId="-11">
    <w:name w:val="Цветной список - Акцент 11"/>
    <w:basedOn w:val="a3"/>
    <w:uiPriority w:val="99"/>
    <w:rsid w:val="0045527B"/>
    <w:pPr>
      <w:suppressAutoHyphens w:val="0"/>
      <w:ind w:left="720"/>
      <w:contextualSpacing/>
    </w:pPr>
    <w:rPr>
      <w:rFonts w:ascii="Cambria" w:eastAsia="MS Mincho" w:hAnsi="Cambria"/>
      <w:lang w:eastAsia="ru-RU"/>
    </w:rPr>
  </w:style>
  <w:style w:type="paragraph" w:styleId="a">
    <w:name w:val="List Number"/>
    <w:basedOn w:val="a3"/>
    <w:rsid w:val="00675971"/>
    <w:pPr>
      <w:numPr>
        <w:numId w:val="12"/>
      </w:numPr>
      <w:contextualSpacing/>
    </w:pPr>
  </w:style>
  <w:style w:type="paragraph" w:customStyle="1" w:styleId="affff1">
    <w:name w:val="ГОЧС Основной текст"/>
    <w:basedOn w:val="a3"/>
    <w:link w:val="affff2"/>
    <w:autoRedefine/>
    <w:qFormat/>
    <w:rsid w:val="00221036"/>
    <w:pPr>
      <w:suppressAutoHyphens w:val="0"/>
      <w:ind w:firstLine="567"/>
      <w:jc w:val="both"/>
    </w:pPr>
    <w:rPr>
      <w:rFonts w:ascii="Arial" w:hAnsi="Arial"/>
      <w:sz w:val="20"/>
      <w:lang w:eastAsia="ru-RU"/>
    </w:rPr>
  </w:style>
  <w:style w:type="character" w:customStyle="1" w:styleId="affff2">
    <w:name w:val="ГОЧС Основной текст Знак"/>
    <w:link w:val="affff1"/>
    <w:rsid w:val="00221036"/>
    <w:rPr>
      <w:rFonts w:ascii="Arial" w:hAnsi="Arial"/>
      <w:szCs w:val="24"/>
    </w:rPr>
  </w:style>
  <w:style w:type="character" w:customStyle="1" w:styleId="af">
    <w:name w:val="Верхний колонтитул Знак"/>
    <w:aliases w:val="h Знак,??????? ?????????? Знак1,??????? ?????????? Знак Знак,??????? ??????????1 Знак,??????? ??????????2 Знак,??????? ??????????3 Знак,??????? ??????????11 Знак,??????? ??????????21 Знак,??????? ??????????4 Знак,HeaderPort Знак"/>
    <w:basedOn w:val="a4"/>
    <w:link w:val="ae"/>
    <w:uiPriority w:val="99"/>
    <w:rsid w:val="00C01EF3"/>
    <w:rPr>
      <w:sz w:val="24"/>
      <w:szCs w:val="24"/>
      <w:lang w:eastAsia="ar-SA"/>
    </w:rPr>
  </w:style>
  <w:style w:type="character" w:customStyle="1" w:styleId="af1">
    <w:name w:val="Нижний колонтитул Знак"/>
    <w:basedOn w:val="a4"/>
    <w:link w:val="af0"/>
    <w:uiPriority w:val="99"/>
    <w:rsid w:val="00C01EF3"/>
    <w:rPr>
      <w:sz w:val="24"/>
      <w:szCs w:val="24"/>
      <w:lang w:eastAsia="ar-SA"/>
    </w:rPr>
  </w:style>
  <w:style w:type="paragraph" w:customStyle="1" w:styleId="affff3">
    <w:name w:val="Маркированный список НСП"/>
    <w:basedOn w:val="a3"/>
    <w:rsid w:val="00C86DA0"/>
    <w:pPr>
      <w:tabs>
        <w:tab w:val="left" w:pos="1038"/>
        <w:tab w:val="num" w:pos="1440"/>
      </w:tabs>
      <w:suppressAutoHyphens w:val="0"/>
      <w:ind w:firstLine="720"/>
      <w:jc w:val="both"/>
    </w:pPr>
    <w:rPr>
      <w:i/>
      <w:szCs w:val="20"/>
      <w:lang w:eastAsia="ja-JP"/>
    </w:rPr>
  </w:style>
  <w:style w:type="character" w:customStyle="1" w:styleId="affff4">
    <w:name w:val="Маркированный список СамНИПИ Знак Знак"/>
    <w:rsid w:val="004668BD"/>
    <w:rPr>
      <w:rFonts w:ascii="Arial" w:hAnsi="Arial"/>
      <w:lang w:val="ru-RU" w:eastAsia="ja-JP" w:bidi="ar-SA"/>
    </w:rPr>
  </w:style>
  <w:style w:type="paragraph" w:customStyle="1" w:styleId="37">
    <w:name w:val="Стиль3"/>
    <w:basedOn w:val="a3"/>
    <w:rsid w:val="004668BD"/>
    <w:pPr>
      <w:tabs>
        <w:tab w:val="num" w:pos="1072"/>
        <w:tab w:val="left" w:pos="2925"/>
      </w:tabs>
      <w:suppressAutoHyphens w:val="0"/>
      <w:ind w:firstLine="720"/>
      <w:jc w:val="both"/>
    </w:pPr>
    <w:rPr>
      <w:rFonts w:ascii="Arial" w:hAnsi="Arial"/>
      <w:i/>
      <w:spacing w:val="-4"/>
      <w:lang w:eastAsia="ru-RU"/>
    </w:rPr>
  </w:style>
  <w:style w:type="character" w:customStyle="1" w:styleId="affff5">
    <w:name w:val="Основной текст.Абзац Знак Знак Знак Знак"/>
    <w:link w:val="affff6"/>
    <w:locked/>
    <w:rsid w:val="00450CC4"/>
    <w:rPr>
      <w:rFonts w:ascii="Arial" w:hAnsi="Arial" w:cs="Arial"/>
    </w:rPr>
  </w:style>
  <w:style w:type="paragraph" w:customStyle="1" w:styleId="affff6">
    <w:name w:val="Основной текст.Абзац Знак Знак Знак"/>
    <w:basedOn w:val="a3"/>
    <w:link w:val="affff5"/>
    <w:rsid w:val="00450CC4"/>
    <w:pPr>
      <w:spacing w:before="120"/>
      <w:ind w:firstLine="680"/>
      <w:jc w:val="both"/>
    </w:pPr>
    <w:rPr>
      <w:rFonts w:ascii="Arial" w:hAnsi="Arial" w:cs="Arial"/>
      <w:sz w:val="20"/>
      <w:szCs w:val="20"/>
      <w:lang w:eastAsia="ru-RU"/>
    </w:rPr>
  </w:style>
  <w:style w:type="paragraph" w:customStyle="1" w:styleId="1f1">
    <w:name w:val="Основной текст.Абзац1"/>
    <w:basedOn w:val="a3"/>
    <w:rsid w:val="00401780"/>
    <w:pPr>
      <w:spacing w:before="120"/>
      <w:ind w:firstLine="680"/>
      <w:jc w:val="both"/>
    </w:pPr>
    <w:rPr>
      <w:rFonts w:ascii="Arial" w:hAnsi="Arial"/>
      <w:sz w:val="20"/>
      <w:szCs w:val="20"/>
      <w:lang w:eastAsia="ru-RU"/>
    </w:rPr>
  </w:style>
  <w:style w:type="paragraph" w:customStyle="1" w:styleId="affff7">
    <w:name w:val="Основной текст СамНИПИ Знак Знак"/>
    <w:link w:val="affff8"/>
    <w:rsid w:val="00401780"/>
    <w:pPr>
      <w:suppressAutoHyphens/>
      <w:spacing w:before="120"/>
      <w:ind w:firstLine="720"/>
      <w:jc w:val="both"/>
    </w:pPr>
    <w:rPr>
      <w:rFonts w:ascii="Arial" w:hAnsi="Arial"/>
      <w:bCs/>
    </w:rPr>
  </w:style>
  <w:style w:type="paragraph" w:customStyle="1" w:styleId="1f2">
    <w:name w:val="Абзац списка1"/>
    <w:basedOn w:val="a3"/>
    <w:rsid w:val="00401780"/>
    <w:rPr>
      <w:rFonts w:eastAsia="SimSun" w:cs="Mangal"/>
      <w:kern w:val="1"/>
      <w:sz w:val="28"/>
      <w:szCs w:val="28"/>
      <w:lang w:eastAsia="hi-IN" w:bidi="hi-IN"/>
    </w:rPr>
  </w:style>
  <w:style w:type="character" w:customStyle="1" w:styleId="19">
    <w:name w:val="Оглавление 1 Знак"/>
    <w:link w:val="18"/>
    <w:rsid w:val="00401780"/>
    <w:rPr>
      <w:sz w:val="24"/>
      <w:szCs w:val="24"/>
      <w:lang w:eastAsia="ar-SA"/>
    </w:rPr>
  </w:style>
  <w:style w:type="character" w:customStyle="1" w:styleId="affff">
    <w:name w:val="Нумерованный список СамНИПИ Знак"/>
    <w:link w:val="a1"/>
    <w:rsid w:val="00401780"/>
    <w:rPr>
      <w:rFonts w:ascii="Arial" w:hAnsi="Arial"/>
    </w:rPr>
  </w:style>
  <w:style w:type="paragraph" w:customStyle="1" w:styleId="12345678911213141516171811012223242526272821323334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3"/>
    <w:link w:val="1234567891121314151617181101222324252627282132333"/>
    <w:rsid w:val="00401780"/>
    <w:pPr>
      <w:spacing w:before="120"/>
      <w:ind w:firstLine="680"/>
      <w:jc w:val="both"/>
    </w:pPr>
    <w:rPr>
      <w:rFonts w:ascii="Arial" w:hAnsi="Arial"/>
      <w:sz w:val="20"/>
      <w:lang w:val="x-none" w:eastAsia="x-none"/>
    </w:rPr>
  </w:style>
  <w:style w:type="character" w:customStyle="1" w:styleId="123456789112131415161718110122232425262728213233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 Знак"/>
    <w:link w:val="123456789112131415161718110122232425262728213233343"/>
    <w:rsid w:val="00401780"/>
    <w:rPr>
      <w:rFonts w:ascii="Arial" w:hAnsi="Arial"/>
      <w:szCs w:val="24"/>
      <w:lang w:val="x-none" w:eastAsia="x-none"/>
    </w:rPr>
  </w:style>
  <w:style w:type="paragraph" w:styleId="29">
    <w:name w:val="Body Text Indent 2"/>
    <w:basedOn w:val="a3"/>
    <w:link w:val="2a"/>
    <w:rsid w:val="00401780"/>
    <w:pPr>
      <w:suppressAutoHyphens w:val="0"/>
      <w:spacing w:after="120" w:line="480" w:lineRule="auto"/>
      <w:ind w:left="283"/>
    </w:pPr>
    <w:rPr>
      <w:rFonts w:ascii="Arial" w:hAnsi="Arial"/>
      <w:sz w:val="20"/>
      <w:lang w:eastAsia="ru-RU"/>
    </w:rPr>
  </w:style>
  <w:style w:type="character" w:customStyle="1" w:styleId="2a">
    <w:name w:val="Основной текст с отступом 2 Знак"/>
    <w:basedOn w:val="a4"/>
    <w:link w:val="29"/>
    <w:rsid w:val="00401780"/>
    <w:rPr>
      <w:rFonts w:ascii="Arial" w:hAnsi="Arial"/>
      <w:szCs w:val="24"/>
    </w:rPr>
  </w:style>
  <w:style w:type="character" w:customStyle="1" w:styleId="affff8">
    <w:name w:val="Основной текст СамНИПИ Знак Знак Знак"/>
    <w:link w:val="affff7"/>
    <w:rsid w:val="00401780"/>
    <w:rPr>
      <w:rFonts w:ascii="Arial" w:hAnsi="Arial"/>
      <w:bCs/>
    </w:rPr>
  </w:style>
  <w:style w:type="character" w:styleId="affff9">
    <w:name w:val="footnote reference"/>
    <w:uiPriority w:val="99"/>
    <w:unhideWhenUsed/>
    <w:rsid w:val="00401780"/>
    <w:rPr>
      <w:vertAlign w:val="superscript"/>
    </w:rPr>
  </w:style>
  <w:style w:type="paragraph" w:customStyle="1" w:styleId="-12">
    <w:name w:val="Цветной список - Акцент 12"/>
    <w:basedOn w:val="a3"/>
    <w:uiPriority w:val="34"/>
    <w:qFormat/>
    <w:rsid w:val="00104813"/>
    <w:pPr>
      <w:suppressAutoHyphens w:val="0"/>
      <w:ind w:left="720"/>
      <w:contextualSpacing/>
    </w:pPr>
    <w:rPr>
      <w:lang w:eastAsia="ru-RU"/>
    </w:rPr>
  </w:style>
  <w:style w:type="character" w:customStyle="1" w:styleId="affffa">
    <w:name w:val="Основной стиль Знак"/>
    <w:link w:val="affffb"/>
    <w:locked/>
    <w:rsid w:val="009F38A9"/>
    <w:rPr>
      <w:rFonts w:ascii="Arial" w:hAnsi="Arial" w:cs="Arial"/>
      <w:szCs w:val="28"/>
      <w:lang w:val="x-none" w:eastAsia="x-none"/>
    </w:rPr>
  </w:style>
  <w:style w:type="paragraph" w:customStyle="1" w:styleId="affffb">
    <w:name w:val="Основной стиль"/>
    <w:basedOn w:val="a3"/>
    <w:link w:val="affffa"/>
    <w:rsid w:val="009F38A9"/>
    <w:pPr>
      <w:suppressAutoHyphens w:val="0"/>
      <w:ind w:firstLine="680"/>
      <w:jc w:val="both"/>
    </w:pPr>
    <w:rPr>
      <w:rFonts w:ascii="Arial" w:hAnsi="Arial" w:cs="Arial"/>
      <w:sz w:val="20"/>
      <w:szCs w:val="28"/>
      <w:lang w:val="x-none" w:eastAsia="x-none"/>
    </w:rPr>
  </w:style>
  <w:style w:type="character" w:customStyle="1" w:styleId="2b">
    <w:name w:val="Абзац Знак Знак2"/>
    <w:rsid w:val="00F8757B"/>
    <w:rPr>
      <w:rFonts w:ascii="Arial" w:hAnsi="Arial"/>
    </w:rPr>
  </w:style>
  <w:style w:type="character" w:customStyle="1" w:styleId="afffc">
    <w:name w:val="Без интервала Знак"/>
    <w:basedOn w:val="a4"/>
    <w:link w:val="afffb"/>
    <w:uiPriority w:val="1"/>
    <w:rsid w:val="00C610F0"/>
    <w:rPr>
      <w:rFonts w:ascii="Calibri" w:eastAsia="Calibri" w:hAnsi="Calibri"/>
      <w:sz w:val="22"/>
      <w:szCs w:val="22"/>
      <w:lang w:eastAsia="en-US"/>
    </w:rPr>
  </w:style>
  <w:style w:type="character" w:customStyle="1" w:styleId="blk">
    <w:name w:val="blk"/>
    <w:basedOn w:val="a4"/>
    <w:rsid w:val="00526317"/>
  </w:style>
  <w:style w:type="paragraph" w:styleId="affffc">
    <w:name w:val="Normal (Web)"/>
    <w:basedOn w:val="a3"/>
    <w:uiPriority w:val="99"/>
    <w:unhideWhenUsed/>
    <w:rsid w:val="00526317"/>
    <w:pPr>
      <w:suppressAutoHyphens w:val="0"/>
      <w:spacing w:before="100" w:beforeAutospacing="1" w:after="100" w:afterAutospacing="1"/>
    </w:pPr>
    <w:rPr>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553">
      <w:bodyDiv w:val="1"/>
      <w:marLeft w:val="0"/>
      <w:marRight w:val="0"/>
      <w:marTop w:val="0"/>
      <w:marBottom w:val="0"/>
      <w:divBdr>
        <w:top w:val="none" w:sz="0" w:space="0" w:color="auto"/>
        <w:left w:val="none" w:sz="0" w:space="0" w:color="auto"/>
        <w:bottom w:val="none" w:sz="0" w:space="0" w:color="auto"/>
        <w:right w:val="none" w:sz="0" w:space="0" w:color="auto"/>
      </w:divBdr>
    </w:div>
    <w:div w:id="26957235">
      <w:bodyDiv w:val="1"/>
      <w:marLeft w:val="0"/>
      <w:marRight w:val="0"/>
      <w:marTop w:val="0"/>
      <w:marBottom w:val="0"/>
      <w:divBdr>
        <w:top w:val="none" w:sz="0" w:space="0" w:color="auto"/>
        <w:left w:val="none" w:sz="0" w:space="0" w:color="auto"/>
        <w:bottom w:val="none" w:sz="0" w:space="0" w:color="auto"/>
        <w:right w:val="none" w:sz="0" w:space="0" w:color="auto"/>
      </w:divBdr>
    </w:div>
    <w:div w:id="51539886">
      <w:bodyDiv w:val="1"/>
      <w:marLeft w:val="0"/>
      <w:marRight w:val="0"/>
      <w:marTop w:val="0"/>
      <w:marBottom w:val="0"/>
      <w:divBdr>
        <w:top w:val="none" w:sz="0" w:space="0" w:color="auto"/>
        <w:left w:val="none" w:sz="0" w:space="0" w:color="auto"/>
        <w:bottom w:val="none" w:sz="0" w:space="0" w:color="auto"/>
        <w:right w:val="none" w:sz="0" w:space="0" w:color="auto"/>
      </w:divBdr>
    </w:div>
    <w:div w:id="64692397">
      <w:bodyDiv w:val="1"/>
      <w:marLeft w:val="0"/>
      <w:marRight w:val="0"/>
      <w:marTop w:val="0"/>
      <w:marBottom w:val="0"/>
      <w:divBdr>
        <w:top w:val="none" w:sz="0" w:space="0" w:color="auto"/>
        <w:left w:val="none" w:sz="0" w:space="0" w:color="auto"/>
        <w:bottom w:val="none" w:sz="0" w:space="0" w:color="auto"/>
        <w:right w:val="none" w:sz="0" w:space="0" w:color="auto"/>
      </w:divBdr>
    </w:div>
    <w:div w:id="65231977">
      <w:bodyDiv w:val="1"/>
      <w:marLeft w:val="0"/>
      <w:marRight w:val="0"/>
      <w:marTop w:val="0"/>
      <w:marBottom w:val="0"/>
      <w:divBdr>
        <w:top w:val="none" w:sz="0" w:space="0" w:color="auto"/>
        <w:left w:val="none" w:sz="0" w:space="0" w:color="auto"/>
        <w:bottom w:val="none" w:sz="0" w:space="0" w:color="auto"/>
        <w:right w:val="none" w:sz="0" w:space="0" w:color="auto"/>
      </w:divBdr>
    </w:div>
    <w:div w:id="81221529">
      <w:bodyDiv w:val="1"/>
      <w:marLeft w:val="0"/>
      <w:marRight w:val="0"/>
      <w:marTop w:val="0"/>
      <w:marBottom w:val="0"/>
      <w:divBdr>
        <w:top w:val="none" w:sz="0" w:space="0" w:color="auto"/>
        <w:left w:val="none" w:sz="0" w:space="0" w:color="auto"/>
        <w:bottom w:val="none" w:sz="0" w:space="0" w:color="auto"/>
        <w:right w:val="none" w:sz="0" w:space="0" w:color="auto"/>
      </w:divBdr>
    </w:div>
    <w:div w:id="82798932">
      <w:bodyDiv w:val="1"/>
      <w:marLeft w:val="0"/>
      <w:marRight w:val="0"/>
      <w:marTop w:val="0"/>
      <w:marBottom w:val="0"/>
      <w:divBdr>
        <w:top w:val="none" w:sz="0" w:space="0" w:color="auto"/>
        <w:left w:val="none" w:sz="0" w:space="0" w:color="auto"/>
        <w:bottom w:val="none" w:sz="0" w:space="0" w:color="auto"/>
        <w:right w:val="none" w:sz="0" w:space="0" w:color="auto"/>
      </w:divBdr>
    </w:div>
    <w:div w:id="89202234">
      <w:bodyDiv w:val="1"/>
      <w:marLeft w:val="0"/>
      <w:marRight w:val="0"/>
      <w:marTop w:val="0"/>
      <w:marBottom w:val="0"/>
      <w:divBdr>
        <w:top w:val="none" w:sz="0" w:space="0" w:color="auto"/>
        <w:left w:val="none" w:sz="0" w:space="0" w:color="auto"/>
        <w:bottom w:val="none" w:sz="0" w:space="0" w:color="auto"/>
        <w:right w:val="none" w:sz="0" w:space="0" w:color="auto"/>
      </w:divBdr>
    </w:div>
    <w:div w:id="107284905">
      <w:bodyDiv w:val="1"/>
      <w:marLeft w:val="0"/>
      <w:marRight w:val="0"/>
      <w:marTop w:val="0"/>
      <w:marBottom w:val="0"/>
      <w:divBdr>
        <w:top w:val="none" w:sz="0" w:space="0" w:color="auto"/>
        <w:left w:val="none" w:sz="0" w:space="0" w:color="auto"/>
        <w:bottom w:val="none" w:sz="0" w:space="0" w:color="auto"/>
        <w:right w:val="none" w:sz="0" w:space="0" w:color="auto"/>
      </w:divBdr>
    </w:div>
    <w:div w:id="120392524">
      <w:bodyDiv w:val="1"/>
      <w:marLeft w:val="0"/>
      <w:marRight w:val="0"/>
      <w:marTop w:val="0"/>
      <w:marBottom w:val="0"/>
      <w:divBdr>
        <w:top w:val="none" w:sz="0" w:space="0" w:color="auto"/>
        <w:left w:val="none" w:sz="0" w:space="0" w:color="auto"/>
        <w:bottom w:val="none" w:sz="0" w:space="0" w:color="auto"/>
        <w:right w:val="none" w:sz="0" w:space="0" w:color="auto"/>
      </w:divBdr>
    </w:div>
    <w:div w:id="126356295">
      <w:bodyDiv w:val="1"/>
      <w:marLeft w:val="0"/>
      <w:marRight w:val="0"/>
      <w:marTop w:val="0"/>
      <w:marBottom w:val="0"/>
      <w:divBdr>
        <w:top w:val="none" w:sz="0" w:space="0" w:color="auto"/>
        <w:left w:val="none" w:sz="0" w:space="0" w:color="auto"/>
        <w:bottom w:val="none" w:sz="0" w:space="0" w:color="auto"/>
        <w:right w:val="none" w:sz="0" w:space="0" w:color="auto"/>
      </w:divBdr>
    </w:div>
    <w:div w:id="143275234">
      <w:bodyDiv w:val="1"/>
      <w:marLeft w:val="0"/>
      <w:marRight w:val="0"/>
      <w:marTop w:val="0"/>
      <w:marBottom w:val="0"/>
      <w:divBdr>
        <w:top w:val="none" w:sz="0" w:space="0" w:color="auto"/>
        <w:left w:val="none" w:sz="0" w:space="0" w:color="auto"/>
        <w:bottom w:val="none" w:sz="0" w:space="0" w:color="auto"/>
        <w:right w:val="none" w:sz="0" w:space="0" w:color="auto"/>
      </w:divBdr>
    </w:div>
    <w:div w:id="146482269">
      <w:bodyDiv w:val="1"/>
      <w:marLeft w:val="0"/>
      <w:marRight w:val="0"/>
      <w:marTop w:val="0"/>
      <w:marBottom w:val="0"/>
      <w:divBdr>
        <w:top w:val="none" w:sz="0" w:space="0" w:color="auto"/>
        <w:left w:val="none" w:sz="0" w:space="0" w:color="auto"/>
        <w:bottom w:val="none" w:sz="0" w:space="0" w:color="auto"/>
        <w:right w:val="none" w:sz="0" w:space="0" w:color="auto"/>
      </w:divBdr>
    </w:div>
    <w:div w:id="147524555">
      <w:bodyDiv w:val="1"/>
      <w:marLeft w:val="0"/>
      <w:marRight w:val="0"/>
      <w:marTop w:val="0"/>
      <w:marBottom w:val="0"/>
      <w:divBdr>
        <w:top w:val="none" w:sz="0" w:space="0" w:color="auto"/>
        <w:left w:val="none" w:sz="0" w:space="0" w:color="auto"/>
        <w:bottom w:val="none" w:sz="0" w:space="0" w:color="auto"/>
        <w:right w:val="none" w:sz="0" w:space="0" w:color="auto"/>
      </w:divBdr>
    </w:div>
    <w:div w:id="186529552">
      <w:bodyDiv w:val="1"/>
      <w:marLeft w:val="0"/>
      <w:marRight w:val="0"/>
      <w:marTop w:val="0"/>
      <w:marBottom w:val="0"/>
      <w:divBdr>
        <w:top w:val="none" w:sz="0" w:space="0" w:color="auto"/>
        <w:left w:val="none" w:sz="0" w:space="0" w:color="auto"/>
        <w:bottom w:val="none" w:sz="0" w:space="0" w:color="auto"/>
        <w:right w:val="none" w:sz="0" w:space="0" w:color="auto"/>
      </w:divBdr>
    </w:div>
    <w:div w:id="200822700">
      <w:bodyDiv w:val="1"/>
      <w:marLeft w:val="0"/>
      <w:marRight w:val="0"/>
      <w:marTop w:val="0"/>
      <w:marBottom w:val="0"/>
      <w:divBdr>
        <w:top w:val="none" w:sz="0" w:space="0" w:color="auto"/>
        <w:left w:val="none" w:sz="0" w:space="0" w:color="auto"/>
        <w:bottom w:val="none" w:sz="0" w:space="0" w:color="auto"/>
        <w:right w:val="none" w:sz="0" w:space="0" w:color="auto"/>
      </w:divBdr>
    </w:div>
    <w:div w:id="210312009">
      <w:bodyDiv w:val="1"/>
      <w:marLeft w:val="0"/>
      <w:marRight w:val="0"/>
      <w:marTop w:val="0"/>
      <w:marBottom w:val="0"/>
      <w:divBdr>
        <w:top w:val="none" w:sz="0" w:space="0" w:color="auto"/>
        <w:left w:val="none" w:sz="0" w:space="0" w:color="auto"/>
        <w:bottom w:val="none" w:sz="0" w:space="0" w:color="auto"/>
        <w:right w:val="none" w:sz="0" w:space="0" w:color="auto"/>
      </w:divBdr>
    </w:div>
    <w:div w:id="220097212">
      <w:bodyDiv w:val="1"/>
      <w:marLeft w:val="0"/>
      <w:marRight w:val="0"/>
      <w:marTop w:val="0"/>
      <w:marBottom w:val="0"/>
      <w:divBdr>
        <w:top w:val="none" w:sz="0" w:space="0" w:color="auto"/>
        <w:left w:val="none" w:sz="0" w:space="0" w:color="auto"/>
        <w:bottom w:val="none" w:sz="0" w:space="0" w:color="auto"/>
        <w:right w:val="none" w:sz="0" w:space="0" w:color="auto"/>
      </w:divBdr>
    </w:div>
    <w:div w:id="277641784">
      <w:bodyDiv w:val="1"/>
      <w:marLeft w:val="0"/>
      <w:marRight w:val="0"/>
      <w:marTop w:val="0"/>
      <w:marBottom w:val="0"/>
      <w:divBdr>
        <w:top w:val="none" w:sz="0" w:space="0" w:color="auto"/>
        <w:left w:val="none" w:sz="0" w:space="0" w:color="auto"/>
        <w:bottom w:val="none" w:sz="0" w:space="0" w:color="auto"/>
        <w:right w:val="none" w:sz="0" w:space="0" w:color="auto"/>
      </w:divBdr>
    </w:div>
    <w:div w:id="286083800">
      <w:bodyDiv w:val="1"/>
      <w:marLeft w:val="0"/>
      <w:marRight w:val="0"/>
      <w:marTop w:val="0"/>
      <w:marBottom w:val="0"/>
      <w:divBdr>
        <w:top w:val="none" w:sz="0" w:space="0" w:color="auto"/>
        <w:left w:val="none" w:sz="0" w:space="0" w:color="auto"/>
        <w:bottom w:val="none" w:sz="0" w:space="0" w:color="auto"/>
        <w:right w:val="none" w:sz="0" w:space="0" w:color="auto"/>
      </w:divBdr>
    </w:div>
    <w:div w:id="318582546">
      <w:bodyDiv w:val="1"/>
      <w:marLeft w:val="0"/>
      <w:marRight w:val="0"/>
      <w:marTop w:val="0"/>
      <w:marBottom w:val="0"/>
      <w:divBdr>
        <w:top w:val="none" w:sz="0" w:space="0" w:color="auto"/>
        <w:left w:val="none" w:sz="0" w:space="0" w:color="auto"/>
        <w:bottom w:val="none" w:sz="0" w:space="0" w:color="auto"/>
        <w:right w:val="none" w:sz="0" w:space="0" w:color="auto"/>
      </w:divBdr>
    </w:div>
    <w:div w:id="329336315">
      <w:bodyDiv w:val="1"/>
      <w:marLeft w:val="0"/>
      <w:marRight w:val="0"/>
      <w:marTop w:val="0"/>
      <w:marBottom w:val="0"/>
      <w:divBdr>
        <w:top w:val="none" w:sz="0" w:space="0" w:color="auto"/>
        <w:left w:val="none" w:sz="0" w:space="0" w:color="auto"/>
        <w:bottom w:val="none" w:sz="0" w:space="0" w:color="auto"/>
        <w:right w:val="none" w:sz="0" w:space="0" w:color="auto"/>
      </w:divBdr>
    </w:div>
    <w:div w:id="340860747">
      <w:bodyDiv w:val="1"/>
      <w:marLeft w:val="0"/>
      <w:marRight w:val="0"/>
      <w:marTop w:val="0"/>
      <w:marBottom w:val="0"/>
      <w:divBdr>
        <w:top w:val="none" w:sz="0" w:space="0" w:color="auto"/>
        <w:left w:val="none" w:sz="0" w:space="0" w:color="auto"/>
        <w:bottom w:val="none" w:sz="0" w:space="0" w:color="auto"/>
        <w:right w:val="none" w:sz="0" w:space="0" w:color="auto"/>
      </w:divBdr>
    </w:div>
    <w:div w:id="343943229">
      <w:bodyDiv w:val="1"/>
      <w:marLeft w:val="0"/>
      <w:marRight w:val="0"/>
      <w:marTop w:val="0"/>
      <w:marBottom w:val="0"/>
      <w:divBdr>
        <w:top w:val="none" w:sz="0" w:space="0" w:color="auto"/>
        <w:left w:val="none" w:sz="0" w:space="0" w:color="auto"/>
        <w:bottom w:val="none" w:sz="0" w:space="0" w:color="auto"/>
        <w:right w:val="none" w:sz="0" w:space="0" w:color="auto"/>
      </w:divBdr>
    </w:div>
    <w:div w:id="354040975">
      <w:bodyDiv w:val="1"/>
      <w:marLeft w:val="0"/>
      <w:marRight w:val="0"/>
      <w:marTop w:val="0"/>
      <w:marBottom w:val="0"/>
      <w:divBdr>
        <w:top w:val="none" w:sz="0" w:space="0" w:color="auto"/>
        <w:left w:val="none" w:sz="0" w:space="0" w:color="auto"/>
        <w:bottom w:val="none" w:sz="0" w:space="0" w:color="auto"/>
        <w:right w:val="none" w:sz="0" w:space="0" w:color="auto"/>
      </w:divBdr>
    </w:div>
    <w:div w:id="361979247">
      <w:bodyDiv w:val="1"/>
      <w:marLeft w:val="0"/>
      <w:marRight w:val="0"/>
      <w:marTop w:val="0"/>
      <w:marBottom w:val="0"/>
      <w:divBdr>
        <w:top w:val="none" w:sz="0" w:space="0" w:color="auto"/>
        <w:left w:val="none" w:sz="0" w:space="0" w:color="auto"/>
        <w:bottom w:val="none" w:sz="0" w:space="0" w:color="auto"/>
        <w:right w:val="none" w:sz="0" w:space="0" w:color="auto"/>
      </w:divBdr>
    </w:div>
    <w:div w:id="373576990">
      <w:bodyDiv w:val="1"/>
      <w:marLeft w:val="0"/>
      <w:marRight w:val="0"/>
      <w:marTop w:val="0"/>
      <w:marBottom w:val="0"/>
      <w:divBdr>
        <w:top w:val="none" w:sz="0" w:space="0" w:color="auto"/>
        <w:left w:val="none" w:sz="0" w:space="0" w:color="auto"/>
        <w:bottom w:val="none" w:sz="0" w:space="0" w:color="auto"/>
        <w:right w:val="none" w:sz="0" w:space="0" w:color="auto"/>
      </w:divBdr>
    </w:div>
    <w:div w:id="392197741">
      <w:bodyDiv w:val="1"/>
      <w:marLeft w:val="0"/>
      <w:marRight w:val="0"/>
      <w:marTop w:val="0"/>
      <w:marBottom w:val="0"/>
      <w:divBdr>
        <w:top w:val="none" w:sz="0" w:space="0" w:color="auto"/>
        <w:left w:val="none" w:sz="0" w:space="0" w:color="auto"/>
        <w:bottom w:val="none" w:sz="0" w:space="0" w:color="auto"/>
        <w:right w:val="none" w:sz="0" w:space="0" w:color="auto"/>
      </w:divBdr>
    </w:div>
    <w:div w:id="398986975">
      <w:bodyDiv w:val="1"/>
      <w:marLeft w:val="0"/>
      <w:marRight w:val="0"/>
      <w:marTop w:val="0"/>
      <w:marBottom w:val="0"/>
      <w:divBdr>
        <w:top w:val="none" w:sz="0" w:space="0" w:color="auto"/>
        <w:left w:val="none" w:sz="0" w:space="0" w:color="auto"/>
        <w:bottom w:val="none" w:sz="0" w:space="0" w:color="auto"/>
        <w:right w:val="none" w:sz="0" w:space="0" w:color="auto"/>
      </w:divBdr>
    </w:div>
    <w:div w:id="404112958">
      <w:bodyDiv w:val="1"/>
      <w:marLeft w:val="0"/>
      <w:marRight w:val="0"/>
      <w:marTop w:val="0"/>
      <w:marBottom w:val="0"/>
      <w:divBdr>
        <w:top w:val="none" w:sz="0" w:space="0" w:color="auto"/>
        <w:left w:val="none" w:sz="0" w:space="0" w:color="auto"/>
        <w:bottom w:val="none" w:sz="0" w:space="0" w:color="auto"/>
        <w:right w:val="none" w:sz="0" w:space="0" w:color="auto"/>
      </w:divBdr>
    </w:div>
    <w:div w:id="413209825">
      <w:bodyDiv w:val="1"/>
      <w:marLeft w:val="0"/>
      <w:marRight w:val="0"/>
      <w:marTop w:val="0"/>
      <w:marBottom w:val="0"/>
      <w:divBdr>
        <w:top w:val="none" w:sz="0" w:space="0" w:color="auto"/>
        <w:left w:val="none" w:sz="0" w:space="0" w:color="auto"/>
        <w:bottom w:val="none" w:sz="0" w:space="0" w:color="auto"/>
        <w:right w:val="none" w:sz="0" w:space="0" w:color="auto"/>
      </w:divBdr>
    </w:div>
    <w:div w:id="418020288">
      <w:bodyDiv w:val="1"/>
      <w:marLeft w:val="0"/>
      <w:marRight w:val="0"/>
      <w:marTop w:val="0"/>
      <w:marBottom w:val="0"/>
      <w:divBdr>
        <w:top w:val="none" w:sz="0" w:space="0" w:color="auto"/>
        <w:left w:val="none" w:sz="0" w:space="0" w:color="auto"/>
        <w:bottom w:val="none" w:sz="0" w:space="0" w:color="auto"/>
        <w:right w:val="none" w:sz="0" w:space="0" w:color="auto"/>
      </w:divBdr>
    </w:div>
    <w:div w:id="431321955">
      <w:bodyDiv w:val="1"/>
      <w:marLeft w:val="0"/>
      <w:marRight w:val="0"/>
      <w:marTop w:val="0"/>
      <w:marBottom w:val="0"/>
      <w:divBdr>
        <w:top w:val="none" w:sz="0" w:space="0" w:color="auto"/>
        <w:left w:val="none" w:sz="0" w:space="0" w:color="auto"/>
        <w:bottom w:val="none" w:sz="0" w:space="0" w:color="auto"/>
        <w:right w:val="none" w:sz="0" w:space="0" w:color="auto"/>
      </w:divBdr>
    </w:div>
    <w:div w:id="486826252">
      <w:bodyDiv w:val="1"/>
      <w:marLeft w:val="0"/>
      <w:marRight w:val="0"/>
      <w:marTop w:val="0"/>
      <w:marBottom w:val="0"/>
      <w:divBdr>
        <w:top w:val="none" w:sz="0" w:space="0" w:color="auto"/>
        <w:left w:val="none" w:sz="0" w:space="0" w:color="auto"/>
        <w:bottom w:val="none" w:sz="0" w:space="0" w:color="auto"/>
        <w:right w:val="none" w:sz="0" w:space="0" w:color="auto"/>
      </w:divBdr>
    </w:div>
    <w:div w:id="505631655">
      <w:bodyDiv w:val="1"/>
      <w:marLeft w:val="0"/>
      <w:marRight w:val="0"/>
      <w:marTop w:val="0"/>
      <w:marBottom w:val="0"/>
      <w:divBdr>
        <w:top w:val="none" w:sz="0" w:space="0" w:color="auto"/>
        <w:left w:val="none" w:sz="0" w:space="0" w:color="auto"/>
        <w:bottom w:val="none" w:sz="0" w:space="0" w:color="auto"/>
        <w:right w:val="none" w:sz="0" w:space="0" w:color="auto"/>
      </w:divBdr>
    </w:div>
    <w:div w:id="507334195">
      <w:bodyDiv w:val="1"/>
      <w:marLeft w:val="0"/>
      <w:marRight w:val="0"/>
      <w:marTop w:val="0"/>
      <w:marBottom w:val="0"/>
      <w:divBdr>
        <w:top w:val="none" w:sz="0" w:space="0" w:color="auto"/>
        <w:left w:val="none" w:sz="0" w:space="0" w:color="auto"/>
        <w:bottom w:val="none" w:sz="0" w:space="0" w:color="auto"/>
        <w:right w:val="none" w:sz="0" w:space="0" w:color="auto"/>
      </w:divBdr>
    </w:div>
    <w:div w:id="509099426">
      <w:bodyDiv w:val="1"/>
      <w:marLeft w:val="0"/>
      <w:marRight w:val="0"/>
      <w:marTop w:val="0"/>
      <w:marBottom w:val="0"/>
      <w:divBdr>
        <w:top w:val="none" w:sz="0" w:space="0" w:color="auto"/>
        <w:left w:val="none" w:sz="0" w:space="0" w:color="auto"/>
        <w:bottom w:val="none" w:sz="0" w:space="0" w:color="auto"/>
        <w:right w:val="none" w:sz="0" w:space="0" w:color="auto"/>
      </w:divBdr>
    </w:div>
    <w:div w:id="516190324">
      <w:bodyDiv w:val="1"/>
      <w:marLeft w:val="0"/>
      <w:marRight w:val="0"/>
      <w:marTop w:val="0"/>
      <w:marBottom w:val="0"/>
      <w:divBdr>
        <w:top w:val="none" w:sz="0" w:space="0" w:color="auto"/>
        <w:left w:val="none" w:sz="0" w:space="0" w:color="auto"/>
        <w:bottom w:val="none" w:sz="0" w:space="0" w:color="auto"/>
        <w:right w:val="none" w:sz="0" w:space="0" w:color="auto"/>
      </w:divBdr>
    </w:div>
    <w:div w:id="524828940">
      <w:bodyDiv w:val="1"/>
      <w:marLeft w:val="0"/>
      <w:marRight w:val="0"/>
      <w:marTop w:val="0"/>
      <w:marBottom w:val="0"/>
      <w:divBdr>
        <w:top w:val="none" w:sz="0" w:space="0" w:color="auto"/>
        <w:left w:val="none" w:sz="0" w:space="0" w:color="auto"/>
        <w:bottom w:val="none" w:sz="0" w:space="0" w:color="auto"/>
        <w:right w:val="none" w:sz="0" w:space="0" w:color="auto"/>
      </w:divBdr>
    </w:div>
    <w:div w:id="531648761">
      <w:bodyDiv w:val="1"/>
      <w:marLeft w:val="0"/>
      <w:marRight w:val="0"/>
      <w:marTop w:val="0"/>
      <w:marBottom w:val="0"/>
      <w:divBdr>
        <w:top w:val="none" w:sz="0" w:space="0" w:color="auto"/>
        <w:left w:val="none" w:sz="0" w:space="0" w:color="auto"/>
        <w:bottom w:val="none" w:sz="0" w:space="0" w:color="auto"/>
        <w:right w:val="none" w:sz="0" w:space="0" w:color="auto"/>
      </w:divBdr>
    </w:div>
    <w:div w:id="535045325">
      <w:bodyDiv w:val="1"/>
      <w:marLeft w:val="0"/>
      <w:marRight w:val="0"/>
      <w:marTop w:val="0"/>
      <w:marBottom w:val="0"/>
      <w:divBdr>
        <w:top w:val="none" w:sz="0" w:space="0" w:color="auto"/>
        <w:left w:val="none" w:sz="0" w:space="0" w:color="auto"/>
        <w:bottom w:val="none" w:sz="0" w:space="0" w:color="auto"/>
        <w:right w:val="none" w:sz="0" w:space="0" w:color="auto"/>
      </w:divBdr>
    </w:div>
    <w:div w:id="556862046">
      <w:bodyDiv w:val="1"/>
      <w:marLeft w:val="0"/>
      <w:marRight w:val="0"/>
      <w:marTop w:val="0"/>
      <w:marBottom w:val="0"/>
      <w:divBdr>
        <w:top w:val="none" w:sz="0" w:space="0" w:color="auto"/>
        <w:left w:val="none" w:sz="0" w:space="0" w:color="auto"/>
        <w:bottom w:val="none" w:sz="0" w:space="0" w:color="auto"/>
        <w:right w:val="none" w:sz="0" w:space="0" w:color="auto"/>
      </w:divBdr>
    </w:div>
    <w:div w:id="563444561">
      <w:bodyDiv w:val="1"/>
      <w:marLeft w:val="0"/>
      <w:marRight w:val="0"/>
      <w:marTop w:val="0"/>
      <w:marBottom w:val="0"/>
      <w:divBdr>
        <w:top w:val="none" w:sz="0" w:space="0" w:color="auto"/>
        <w:left w:val="none" w:sz="0" w:space="0" w:color="auto"/>
        <w:bottom w:val="none" w:sz="0" w:space="0" w:color="auto"/>
        <w:right w:val="none" w:sz="0" w:space="0" w:color="auto"/>
      </w:divBdr>
    </w:div>
    <w:div w:id="565994157">
      <w:bodyDiv w:val="1"/>
      <w:marLeft w:val="0"/>
      <w:marRight w:val="0"/>
      <w:marTop w:val="0"/>
      <w:marBottom w:val="0"/>
      <w:divBdr>
        <w:top w:val="none" w:sz="0" w:space="0" w:color="auto"/>
        <w:left w:val="none" w:sz="0" w:space="0" w:color="auto"/>
        <w:bottom w:val="none" w:sz="0" w:space="0" w:color="auto"/>
        <w:right w:val="none" w:sz="0" w:space="0" w:color="auto"/>
      </w:divBdr>
    </w:div>
    <w:div w:id="569316867">
      <w:bodyDiv w:val="1"/>
      <w:marLeft w:val="0"/>
      <w:marRight w:val="0"/>
      <w:marTop w:val="0"/>
      <w:marBottom w:val="0"/>
      <w:divBdr>
        <w:top w:val="none" w:sz="0" w:space="0" w:color="auto"/>
        <w:left w:val="none" w:sz="0" w:space="0" w:color="auto"/>
        <w:bottom w:val="none" w:sz="0" w:space="0" w:color="auto"/>
        <w:right w:val="none" w:sz="0" w:space="0" w:color="auto"/>
      </w:divBdr>
    </w:div>
    <w:div w:id="575748731">
      <w:bodyDiv w:val="1"/>
      <w:marLeft w:val="0"/>
      <w:marRight w:val="0"/>
      <w:marTop w:val="0"/>
      <w:marBottom w:val="0"/>
      <w:divBdr>
        <w:top w:val="none" w:sz="0" w:space="0" w:color="auto"/>
        <w:left w:val="none" w:sz="0" w:space="0" w:color="auto"/>
        <w:bottom w:val="none" w:sz="0" w:space="0" w:color="auto"/>
        <w:right w:val="none" w:sz="0" w:space="0" w:color="auto"/>
      </w:divBdr>
    </w:div>
    <w:div w:id="579993930">
      <w:bodyDiv w:val="1"/>
      <w:marLeft w:val="0"/>
      <w:marRight w:val="0"/>
      <w:marTop w:val="0"/>
      <w:marBottom w:val="0"/>
      <w:divBdr>
        <w:top w:val="none" w:sz="0" w:space="0" w:color="auto"/>
        <w:left w:val="none" w:sz="0" w:space="0" w:color="auto"/>
        <w:bottom w:val="none" w:sz="0" w:space="0" w:color="auto"/>
        <w:right w:val="none" w:sz="0" w:space="0" w:color="auto"/>
      </w:divBdr>
    </w:div>
    <w:div w:id="589197120">
      <w:bodyDiv w:val="1"/>
      <w:marLeft w:val="0"/>
      <w:marRight w:val="0"/>
      <w:marTop w:val="0"/>
      <w:marBottom w:val="0"/>
      <w:divBdr>
        <w:top w:val="none" w:sz="0" w:space="0" w:color="auto"/>
        <w:left w:val="none" w:sz="0" w:space="0" w:color="auto"/>
        <w:bottom w:val="none" w:sz="0" w:space="0" w:color="auto"/>
        <w:right w:val="none" w:sz="0" w:space="0" w:color="auto"/>
      </w:divBdr>
    </w:div>
    <w:div w:id="591134887">
      <w:bodyDiv w:val="1"/>
      <w:marLeft w:val="0"/>
      <w:marRight w:val="0"/>
      <w:marTop w:val="0"/>
      <w:marBottom w:val="0"/>
      <w:divBdr>
        <w:top w:val="none" w:sz="0" w:space="0" w:color="auto"/>
        <w:left w:val="none" w:sz="0" w:space="0" w:color="auto"/>
        <w:bottom w:val="none" w:sz="0" w:space="0" w:color="auto"/>
        <w:right w:val="none" w:sz="0" w:space="0" w:color="auto"/>
      </w:divBdr>
    </w:div>
    <w:div w:id="594560476">
      <w:bodyDiv w:val="1"/>
      <w:marLeft w:val="0"/>
      <w:marRight w:val="0"/>
      <w:marTop w:val="0"/>
      <w:marBottom w:val="0"/>
      <w:divBdr>
        <w:top w:val="none" w:sz="0" w:space="0" w:color="auto"/>
        <w:left w:val="none" w:sz="0" w:space="0" w:color="auto"/>
        <w:bottom w:val="none" w:sz="0" w:space="0" w:color="auto"/>
        <w:right w:val="none" w:sz="0" w:space="0" w:color="auto"/>
      </w:divBdr>
    </w:div>
    <w:div w:id="595214172">
      <w:bodyDiv w:val="1"/>
      <w:marLeft w:val="0"/>
      <w:marRight w:val="0"/>
      <w:marTop w:val="0"/>
      <w:marBottom w:val="0"/>
      <w:divBdr>
        <w:top w:val="none" w:sz="0" w:space="0" w:color="auto"/>
        <w:left w:val="none" w:sz="0" w:space="0" w:color="auto"/>
        <w:bottom w:val="none" w:sz="0" w:space="0" w:color="auto"/>
        <w:right w:val="none" w:sz="0" w:space="0" w:color="auto"/>
      </w:divBdr>
    </w:div>
    <w:div w:id="602031319">
      <w:bodyDiv w:val="1"/>
      <w:marLeft w:val="0"/>
      <w:marRight w:val="0"/>
      <w:marTop w:val="0"/>
      <w:marBottom w:val="0"/>
      <w:divBdr>
        <w:top w:val="none" w:sz="0" w:space="0" w:color="auto"/>
        <w:left w:val="none" w:sz="0" w:space="0" w:color="auto"/>
        <w:bottom w:val="none" w:sz="0" w:space="0" w:color="auto"/>
        <w:right w:val="none" w:sz="0" w:space="0" w:color="auto"/>
      </w:divBdr>
    </w:div>
    <w:div w:id="620068450">
      <w:bodyDiv w:val="1"/>
      <w:marLeft w:val="0"/>
      <w:marRight w:val="0"/>
      <w:marTop w:val="0"/>
      <w:marBottom w:val="0"/>
      <w:divBdr>
        <w:top w:val="none" w:sz="0" w:space="0" w:color="auto"/>
        <w:left w:val="none" w:sz="0" w:space="0" w:color="auto"/>
        <w:bottom w:val="none" w:sz="0" w:space="0" w:color="auto"/>
        <w:right w:val="none" w:sz="0" w:space="0" w:color="auto"/>
      </w:divBdr>
    </w:div>
    <w:div w:id="626469586">
      <w:bodyDiv w:val="1"/>
      <w:marLeft w:val="0"/>
      <w:marRight w:val="0"/>
      <w:marTop w:val="0"/>
      <w:marBottom w:val="0"/>
      <w:divBdr>
        <w:top w:val="none" w:sz="0" w:space="0" w:color="auto"/>
        <w:left w:val="none" w:sz="0" w:space="0" w:color="auto"/>
        <w:bottom w:val="none" w:sz="0" w:space="0" w:color="auto"/>
        <w:right w:val="none" w:sz="0" w:space="0" w:color="auto"/>
      </w:divBdr>
    </w:div>
    <w:div w:id="631058597">
      <w:bodyDiv w:val="1"/>
      <w:marLeft w:val="0"/>
      <w:marRight w:val="0"/>
      <w:marTop w:val="0"/>
      <w:marBottom w:val="0"/>
      <w:divBdr>
        <w:top w:val="none" w:sz="0" w:space="0" w:color="auto"/>
        <w:left w:val="none" w:sz="0" w:space="0" w:color="auto"/>
        <w:bottom w:val="none" w:sz="0" w:space="0" w:color="auto"/>
        <w:right w:val="none" w:sz="0" w:space="0" w:color="auto"/>
      </w:divBdr>
    </w:div>
    <w:div w:id="632365826">
      <w:bodyDiv w:val="1"/>
      <w:marLeft w:val="0"/>
      <w:marRight w:val="0"/>
      <w:marTop w:val="0"/>
      <w:marBottom w:val="0"/>
      <w:divBdr>
        <w:top w:val="none" w:sz="0" w:space="0" w:color="auto"/>
        <w:left w:val="none" w:sz="0" w:space="0" w:color="auto"/>
        <w:bottom w:val="none" w:sz="0" w:space="0" w:color="auto"/>
        <w:right w:val="none" w:sz="0" w:space="0" w:color="auto"/>
      </w:divBdr>
    </w:div>
    <w:div w:id="640623184">
      <w:bodyDiv w:val="1"/>
      <w:marLeft w:val="0"/>
      <w:marRight w:val="0"/>
      <w:marTop w:val="0"/>
      <w:marBottom w:val="0"/>
      <w:divBdr>
        <w:top w:val="none" w:sz="0" w:space="0" w:color="auto"/>
        <w:left w:val="none" w:sz="0" w:space="0" w:color="auto"/>
        <w:bottom w:val="none" w:sz="0" w:space="0" w:color="auto"/>
        <w:right w:val="none" w:sz="0" w:space="0" w:color="auto"/>
      </w:divBdr>
    </w:div>
    <w:div w:id="647973692">
      <w:bodyDiv w:val="1"/>
      <w:marLeft w:val="0"/>
      <w:marRight w:val="0"/>
      <w:marTop w:val="0"/>
      <w:marBottom w:val="0"/>
      <w:divBdr>
        <w:top w:val="none" w:sz="0" w:space="0" w:color="auto"/>
        <w:left w:val="none" w:sz="0" w:space="0" w:color="auto"/>
        <w:bottom w:val="none" w:sz="0" w:space="0" w:color="auto"/>
        <w:right w:val="none" w:sz="0" w:space="0" w:color="auto"/>
      </w:divBdr>
    </w:div>
    <w:div w:id="652756275">
      <w:bodyDiv w:val="1"/>
      <w:marLeft w:val="0"/>
      <w:marRight w:val="0"/>
      <w:marTop w:val="0"/>
      <w:marBottom w:val="0"/>
      <w:divBdr>
        <w:top w:val="none" w:sz="0" w:space="0" w:color="auto"/>
        <w:left w:val="none" w:sz="0" w:space="0" w:color="auto"/>
        <w:bottom w:val="none" w:sz="0" w:space="0" w:color="auto"/>
        <w:right w:val="none" w:sz="0" w:space="0" w:color="auto"/>
      </w:divBdr>
    </w:div>
    <w:div w:id="673994074">
      <w:bodyDiv w:val="1"/>
      <w:marLeft w:val="0"/>
      <w:marRight w:val="0"/>
      <w:marTop w:val="0"/>
      <w:marBottom w:val="0"/>
      <w:divBdr>
        <w:top w:val="none" w:sz="0" w:space="0" w:color="auto"/>
        <w:left w:val="none" w:sz="0" w:space="0" w:color="auto"/>
        <w:bottom w:val="none" w:sz="0" w:space="0" w:color="auto"/>
        <w:right w:val="none" w:sz="0" w:space="0" w:color="auto"/>
      </w:divBdr>
    </w:div>
    <w:div w:id="693849879">
      <w:bodyDiv w:val="1"/>
      <w:marLeft w:val="0"/>
      <w:marRight w:val="0"/>
      <w:marTop w:val="0"/>
      <w:marBottom w:val="0"/>
      <w:divBdr>
        <w:top w:val="none" w:sz="0" w:space="0" w:color="auto"/>
        <w:left w:val="none" w:sz="0" w:space="0" w:color="auto"/>
        <w:bottom w:val="none" w:sz="0" w:space="0" w:color="auto"/>
        <w:right w:val="none" w:sz="0" w:space="0" w:color="auto"/>
      </w:divBdr>
    </w:div>
    <w:div w:id="712467632">
      <w:bodyDiv w:val="1"/>
      <w:marLeft w:val="0"/>
      <w:marRight w:val="0"/>
      <w:marTop w:val="0"/>
      <w:marBottom w:val="0"/>
      <w:divBdr>
        <w:top w:val="none" w:sz="0" w:space="0" w:color="auto"/>
        <w:left w:val="none" w:sz="0" w:space="0" w:color="auto"/>
        <w:bottom w:val="none" w:sz="0" w:space="0" w:color="auto"/>
        <w:right w:val="none" w:sz="0" w:space="0" w:color="auto"/>
      </w:divBdr>
    </w:div>
    <w:div w:id="759640265">
      <w:bodyDiv w:val="1"/>
      <w:marLeft w:val="0"/>
      <w:marRight w:val="0"/>
      <w:marTop w:val="0"/>
      <w:marBottom w:val="0"/>
      <w:divBdr>
        <w:top w:val="none" w:sz="0" w:space="0" w:color="auto"/>
        <w:left w:val="none" w:sz="0" w:space="0" w:color="auto"/>
        <w:bottom w:val="none" w:sz="0" w:space="0" w:color="auto"/>
        <w:right w:val="none" w:sz="0" w:space="0" w:color="auto"/>
      </w:divBdr>
    </w:div>
    <w:div w:id="780102099">
      <w:bodyDiv w:val="1"/>
      <w:marLeft w:val="0"/>
      <w:marRight w:val="0"/>
      <w:marTop w:val="0"/>
      <w:marBottom w:val="0"/>
      <w:divBdr>
        <w:top w:val="none" w:sz="0" w:space="0" w:color="auto"/>
        <w:left w:val="none" w:sz="0" w:space="0" w:color="auto"/>
        <w:bottom w:val="none" w:sz="0" w:space="0" w:color="auto"/>
        <w:right w:val="none" w:sz="0" w:space="0" w:color="auto"/>
      </w:divBdr>
    </w:div>
    <w:div w:id="788857770">
      <w:bodyDiv w:val="1"/>
      <w:marLeft w:val="0"/>
      <w:marRight w:val="0"/>
      <w:marTop w:val="0"/>
      <w:marBottom w:val="0"/>
      <w:divBdr>
        <w:top w:val="none" w:sz="0" w:space="0" w:color="auto"/>
        <w:left w:val="none" w:sz="0" w:space="0" w:color="auto"/>
        <w:bottom w:val="none" w:sz="0" w:space="0" w:color="auto"/>
        <w:right w:val="none" w:sz="0" w:space="0" w:color="auto"/>
      </w:divBdr>
    </w:div>
    <w:div w:id="794713754">
      <w:bodyDiv w:val="1"/>
      <w:marLeft w:val="0"/>
      <w:marRight w:val="0"/>
      <w:marTop w:val="0"/>
      <w:marBottom w:val="0"/>
      <w:divBdr>
        <w:top w:val="none" w:sz="0" w:space="0" w:color="auto"/>
        <w:left w:val="none" w:sz="0" w:space="0" w:color="auto"/>
        <w:bottom w:val="none" w:sz="0" w:space="0" w:color="auto"/>
        <w:right w:val="none" w:sz="0" w:space="0" w:color="auto"/>
      </w:divBdr>
    </w:div>
    <w:div w:id="795561449">
      <w:bodyDiv w:val="1"/>
      <w:marLeft w:val="0"/>
      <w:marRight w:val="0"/>
      <w:marTop w:val="0"/>
      <w:marBottom w:val="0"/>
      <w:divBdr>
        <w:top w:val="none" w:sz="0" w:space="0" w:color="auto"/>
        <w:left w:val="none" w:sz="0" w:space="0" w:color="auto"/>
        <w:bottom w:val="none" w:sz="0" w:space="0" w:color="auto"/>
        <w:right w:val="none" w:sz="0" w:space="0" w:color="auto"/>
      </w:divBdr>
    </w:div>
    <w:div w:id="827016542">
      <w:bodyDiv w:val="1"/>
      <w:marLeft w:val="0"/>
      <w:marRight w:val="0"/>
      <w:marTop w:val="0"/>
      <w:marBottom w:val="0"/>
      <w:divBdr>
        <w:top w:val="none" w:sz="0" w:space="0" w:color="auto"/>
        <w:left w:val="none" w:sz="0" w:space="0" w:color="auto"/>
        <w:bottom w:val="none" w:sz="0" w:space="0" w:color="auto"/>
        <w:right w:val="none" w:sz="0" w:space="0" w:color="auto"/>
      </w:divBdr>
    </w:div>
    <w:div w:id="827794222">
      <w:bodyDiv w:val="1"/>
      <w:marLeft w:val="0"/>
      <w:marRight w:val="0"/>
      <w:marTop w:val="0"/>
      <w:marBottom w:val="0"/>
      <w:divBdr>
        <w:top w:val="none" w:sz="0" w:space="0" w:color="auto"/>
        <w:left w:val="none" w:sz="0" w:space="0" w:color="auto"/>
        <w:bottom w:val="none" w:sz="0" w:space="0" w:color="auto"/>
        <w:right w:val="none" w:sz="0" w:space="0" w:color="auto"/>
      </w:divBdr>
    </w:div>
    <w:div w:id="843402159">
      <w:bodyDiv w:val="1"/>
      <w:marLeft w:val="0"/>
      <w:marRight w:val="0"/>
      <w:marTop w:val="0"/>
      <w:marBottom w:val="0"/>
      <w:divBdr>
        <w:top w:val="none" w:sz="0" w:space="0" w:color="auto"/>
        <w:left w:val="none" w:sz="0" w:space="0" w:color="auto"/>
        <w:bottom w:val="none" w:sz="0" w:space="0" w:color="auto"/>
        <w:right w:val="none" w:sz="0" w:space="0" w:color="auto"/>
      </w:divBdr>
    </w:div>
    <w:div w:id="844437968">
      <w:bodyDiv w:val="1"/>
      <w:marLeft w:val="0"/>
      <w:marRight w:val="0"/>
      <w:marTop w:val="0"/>
      <w:marBottom w:val="0"/>
      <w:divBdr>
        <w:top w:val="none" w:sz="0" w:space="0" w:color="auto"/>
        <w:left w:val="none" w:sz="0" w:space="0" w:color="auto"/>
        <w:bottom w:val="none" w:sz="0" w:space="0" w:color="auto"/>
        <w:right w:val="none" w:sz="0" w:space="0" w:color="auto"/>
      </w:divBdr>
    </w:div>
    <w:div w:id="859391532">
      <w:bodyDiv w:val="1"/>
      <w:marLeft w:val="0"/>
      <w:marRight w:val="0"/>
      <w:marTop w:val="0"/>
      <w:marBottom w:val="0"/>
      <w:divBdr>
        <w:top w:val="none" w:sz="0" w:space="0" w:color="auto"/>
        <w:left w:val="none" w:sz="0" w:space="0" w:color="auto"/>
        <w:bottom w:val="none" w:sz="0" w:space="0" w:color="auto"/>
        <w:right w:val="none" w:sz="0" w:space="0" w:color="auto"/>
      </w:divBdr>
    </w:div>
    <w:div w:id="868184877">
      <w:bodyDiv w:val="1"/>
      <w:marLeft w:val="0"/>
      <w:marRight w:val="0"/>
      <w:marTop w:val="0"/>
      <w:marBottom w:val="0"/>
      <w:divBdr>
        <w:top w:val="none" w:sz="0" w:space="0" w:color="auto"/>
        <w:left w:val="none" w:sz="0" w:space="0" w:color="auto"/>
        <w:bottom w:val="none" w:sz="0" w:space="0" w:color="auto"/>
        <w:right w:val="none" w:sz="0" w:space="0" w:color="auto"/>
      </w:divBdr>
    </w:div>
    <w:div w:id="873808222">
      <w:bodyDiv w:val="1"/>
      <w:marLeft w:val="0"/>
      <w:marRight w:val="0"/>
      <w:marTop w:val="0"/>
      <w:marBottom w:val="0"/>
      <w:divBdr>
        <w:top w:val="none" w:sz="0" w:space="0" w:color="auto"/>
        <w:left w:val="none" w:sz="0" w:space="0" w:color="auto"/>
        <w:bottom w:val="none" w:sz="0" w:space="0" w:color="auto"/>
        <w:right w:val="none" w:sz="0" w:space="0" w:color="auto"/>
      </w:divBdr>
    </w:div>
    <w:div w:id="903224783">
      <w:bodyDiv w:val="1"/>
      <w:marLeft w:val="0"/>
      <w:marRight w:val="0"/>
      <w:marTop w:val="0"/>
      <w:marBottom w:val="0"/>
      <w:divBdr>
        <w:top w:val="none" w:sz="0" w:space="0" w:color="auto"/>
        <w:left w:val="none" w:sz="0" w:space="0" w:color="auto"/>
        <w:bottom w:val="none" w:sz="0" w:space="0" w:color="auto"/>
        <w:right w:val="none" w:sz="0" w:space="0" w:color="auto"/>
      </w:divBdr>
    </w:div>
    <w:div w:id="940842485">
      <w:bodyDiv w:val="1"/>
      <w:marLeft w:val="0"/>
      <w:marRight w:val="0"/>
      <w:marTop w:val="0"/>
      <w:marBottom w:val="0"/>
      <w:divBdr>
        <w:top w:val="none" w:sz="0" w:space="0" w:color="auto"/>
        <w:left w:val="none" w:sz="0" w:space="0" w:color="auto"/>
        <w:bottom w:val="none" w:sz="0" w:space="0" w:color="auto"/>
        <w:right w:val="none" w:sz="0" w:space="0" w:color="auto"/>
      </w:divBdr>
    </w:div>
    <w:div w:id="958991803">
      <w:bodyDiv w:val="1"/>
      <w:marLeft w:val="0"/>
      <w:marRight w:val="0"/>
      <w:marTop w:val="0"/>
      <w:marBottom w:val="0"/>
      <w:divBdr>
        <w:top w:val="none" w:sz="0" w:space="0" w:color="auto"/>
        <w:left w:val="none" w:sz="0" w:space="0" w:color="auto"/>
        <w:bottom w:val="none" w:sz="0" w:space="0" w:color="auto"/>
        <w:right w:val="none" w:sz="0" w:space="0" w:color="auto"/>
      </w:divBdr>
    </w:div>
    <w:div w:id="961348017">
      <w:bodyDiv w:val="1"/>
      <w:marLeft w:val="0"/>
      <w:marRight w:val="0"/>
      <w:marTop w:val="0"/>
      <w:marBottom w:val="0"/>
      <w:divBdr>
        <w:top w:val="none" w:sz="0" w:space="0" w:color="auto"/>
        <w:left w:val="none" w:sz="0" w:space="0" w:color="auto"/>
        <w:bottom w:val="none" w:sz="0" w:space="0" w:color="auto"/>
        <w:right w:val="none" w:sz="0" w:space="0" w:color="auto"/>
      </w:divBdr>
    </w:div>
    <w:div w:id="967972325">
      <w:bodyDiv w:val="1"/>
      <w:marLeft w:val="0"/>
      <w:marRight w:val="0"/>
      <w:marTop w:val="0"/>
      <w:marBottom w:val="0"/>
      <w:divBdr>
        <w:top w:val="none" w:sz="0" w:space="0" w:color="auto"/>
        <w:left w:val="none" w:sz="0" w:space="0" w:color="auto"/>
        <w:bottom w:val="none" w:sz="0" w:space="0" w:color="auto"/>
        <w:right w:val="none" w:sz="0" w:space="0" w:color="auto"/>
      </w:divBdr>
    </w:div>
    <w:div w:id="970600800">
      <w:bodyDiv w:val="1"/>
      <w:marLeft w:val="0"/>
      <w:marRight w:val="0"/>
      <w:marTop w:val="0"/>
      <w:marBottom w:val="0"/>
      <w:divBdr>
        <w:top w:val="none" w:sz="0" w:space="0" w:color="auto"/>
        <w:left w:val="none" w:sz="0" w:space="0" w:color="auto"/>
        <w:bottom w:val="none" w:sz="0" w:space="0" w:color="auto"/>
        <w:right w:val="none" w:sz="0" w:space="0" w:color="auto"/>
      </w:divBdr>
    </w:div>
    <w:div w:id="983851123">
      <w:bodyDiv w:val="1"/>
      <w:marLeft w:val="0"/>
      <w:marRight w:val="0"/>
      <w:marTop w:val="0"/>
      <w:marBottom w:val="0"/>
      <w:divBdr>
        <w:top w:val="none" w:sz="0" w:space="0" w:color="auto"/>
        <w:left w:val="none" w:sz="0" w:space="0" w:color="auto"/>
        <w:bottom w:val="none" w:sz="0" w:space="0" w:color="auto"/>
        <w:right w:val="none" w:sz="0" w:space="0" w:color="auto"/>
      </w:divBdr>
    </w:div>
    <w:div w:id="984898089">
      <w:bodyDiv w:val="1"/>
      <w:marLeft w:val="0"/>
      <w:marRight w:val="0"/>
      <w:marTop w:val="0"/>
      <w:marBottom w:val="0"/>
      <w:divBdr>
        <w:top w:val="none" w:sz="0" w:space="0" w:color="auto"/>
        <w:left w:val="none" w:sz="0" w:space="0" w:color="auto"/>
        <w:bottom w:val="none" w:sz="0" w:space="0" w:color="auto"/>
        <w:right w:val="none" w:sz="0" w:space="0" w:color="auto"/>
      </w:divBdr>
    </w:div>
    <w:div w:id="996299165">
      <w:bodyDiv w:val="1"/>
      <w:marLeft w:val="0"/>
      <w:marRight w:val="0"/>
      <w:marTop w:val="0"/>
      <w:marBottom w:val="0"/>
      <w:divBdr>
        <w:top w:val="none" w:sz="0" w:space="0" w:color="auto"/>
        <w:left w:val="none" w:sz="0" w:space="0" w:color="auto"/>
        <w:bottom w:val="none" w:sz="0" w:space="0" w:color="auto"/>
        <w:right w:val="none" w:sz="0" w:space="0" w:color="auto"/>
      </w:divBdr>
    </w:div>
    <w:div w:id="996999408">
      <w:bodyDiv w:val="1"/>
      <w:marLeft w:val="0"/>
      <w:marRight w:val="0"/>
      <w:marTop w:val="0"/>
      <w:marBottom w:val="0"/>
      <w:divBdr>
        <w:top w:val="none" w:sz="0" w:space="0" w:color="auto"/>
        <w:left w:val="none" w:sz="0" w:space="0" w:color="auto"/>
        <w:bottom w:val="none" w:sz="0" w:space="0" w:color="auto"/>
        <w:right w:val="none" w:sz="0" w:space="0" w:color="auto"/>
      </w:divBdr>
    </w:div>
    <w:div w:id="1008403903">
      <w:bodyDiv w:val="1"/>
      <w:marLeft w:val="0"/>
      <w:marRight w:val="0"/>
      <w:marTop w:val="0"/>
      <w:marBottom w:val="0"/>
      <w:divBdr>
        <w:top w:val="none" w:sz="0" w:space="0" w:color="auto"/>
        <w:left w:val="none" w:sz="0" w:space="0" w:color="auto"/>
        <w:bottom w:val="none" w:sz="0" w:space="0" w:color="auto"/>
        <w:right w:val="none" w:sz="0" w:space="0" w:color="auto"/>
      </w:divBdr>
    </w:div>
    <w:div w:id="1042174397">
      <w:bodyDiv w:val="1"/>
      <w:marLeft w:val="0"/>
      <w:marRight w:val="0"/>
      <w:marTop w:val="0"/>
      <w:marBottom w:val="0"/>
      <w:divBdr>
        <w:top w:val="none" w:sz="0" w:space="0" w:color="auto"/>
        <w:left w:val="none" w:sz="0" w:space="0" w:color="auto"/>
        <w:bottom w:val="none" w:sz="0" w:space="0" w:color="auto"/>
        <w:right w:val="none" w:sz="0" w:space="0" w:color="auto"/>
      </w:divBdr>
    </w:div>
    <w:div w:id="1054544541">
      <w:bodyDiv w:val="1"/>
      <w:marLeft w:val="0"/>
      <w:marRight w:val="0"/>
      <w:marTop w:val="0"/>
      <w:marBottom w:val="0"/>
      <w:divBdr>
        <w:top w:val="none" w:sz="0" w:space="0" w:color="auto"/>
        <w:left w:val="none" w:sz="0" w:space="0" w:color="auto"/>
        <w:bottom w:val="none" w:sz="0" w:space="0" w:color="auto"/>
        <w:right w:val="none" w:sz="0" w:space="0" w:color="auto"/>
      </w:divBdr>
    </w:div>
    <w:div w:id="1054813262">
      <w:bodyDiv w:val="1"/>
      <w:marLeft w:val="0"/>
      <w:marRight w:val="0"/>
      <w:marTop w:val="0"/>
      <w:marBottom w:val="0"/>
      <w:divBdr>
        <w:top w:val="none" w:sz="0" w:space="0" w:color="auto"/>
        <w:left w:val="none" w:sz="0" w:space="0" w:color="auto"/>
        <w:bottom w:val="none" w:sz="0" w:space="0" w:color="auto"/>
        <w:right w:val="none" w:sz="0" w:space="0" w:color="auto"/>
      </w:divBdr>
    </w:div>
    <w:div w:id="1056274146">
      <w:bodyDiv w:val="1"/>
      <w:marLeft w:val="0"/>
      <w:marRight w:val="0"/>
      <w:marTop w:val="0"/>
      <w:marBottom w:val="0"/>
      <w:divBdr>
        <w:top w:val="none" w:sz="0" w:space="0" w:color="auto"/>
        <w:left w:val="none" w:sz="0" w:space="0" w:color="auto"/>
        <w:bottom w:val="none" w:sz="0" w:space="0" w:color="auto"/>
        <w:right w:val="none" w:sz="0" w:space="0" w:color="auto"/>
      </w:divBdr>
    </w:div>
    <w:div w:id="1057509033">
      <w:bodyDiv w:val="1"/>
      <w:marLeft w:val="0"/>
      <w:marRight w:val="0"/>
      <w:marTop w:val="0"/>
      <w:marBottom w:val="0"/>
      <w:divBdr>
        <w:top w:val="none" w:sz="0" w:space="0" w:color="auto"/>
        <w:left w:val="none" w:sz="0" w:space="0" w:color="auto"/>
        <w:bottom w:val="none" w:sz="0" w:space="0" w:color="auto"/>
        <w:right w:val="none" w:sz="0" w:space="0" w:color="auto"/>
      </w:divBdr>
    </w:div>
    <w:div w:id="1058742280">
      <w:bodyDiv w:val="1"/>
      <w:marLeft w:val="0"/>
      <w:marRight w:val="0"/>
      <w:marTop w:val="0"/>
      <w:marBottom w:val="0"/>
      <w:divBdr>
        <w:top w:val="none" w:sz="0" w:space="0" w:color="auto"/>
        <w:left w:val="none" w:sz="0" w:space="0" w:color="auto"/>
        <w:bottom w:val="none" w:sz="0" w:space="0" w:color="auto"/>
        <w:right w:val="none" w:sz="0" w:space="0" w:color="auto"/>
      </w:divBdr>
    </w:div>
    <w:div w:id="1059666762">
      <w:bodyDiv w:val="1"/>
      <w:marLeft w:val="0"/>
      <w:marRight w:val="0"/>
      <w:marTop w:val="0"/>
      <w:marBottom w:val="0"/>
      <w:divBdr>
        <w:top w:val="none" w:sz="0" w:space="0" w:color="auto"/>
        <w:left w:val="none" w:sz="0" w:space="0" w:color="auto"/>
        <w:bottom w:val="none" w:sz="0" w:space="0" w:color="auto"/>
        <w:right w:val="none" w:sz="0" w:space="0" w:color="auto"/>
      </w:divBdr>
    </w:div>
    <w:div w:id="1125924354">
      <w:bodyDiv w:val="1"/>
      <w:marLeft w:val="0"/>
      <w:marRight w:val="0"/>
      <w:marTop w:val="0"/>
      <w:marBottom w:val="0"/>
      <w:divBdr>
        <w:top w:val="none" w:sz="0" w:space="0" w:color="auto"/>
        <w:left w:val="none" w:sz="0" w:space="0" w:color="auto"/>
        <w:bottom w:val="none" w:sz="0" w:space="0" w:color="auto"/>
        <w:right w:val="none" w:sz="0" w:space="0" w:color="auto"/>
      </w:divBdr>
    </w:div>
    <w:div w:id="1127622804">
      <w:bodyDiv w:val="1"/>
      <w:marLeft w:val="0"/>
      <w:marRight w:val="0"/>
      <w:marTop w:val="0"/>
      <w:marBottom w:val="0"/>
      <w:divBdr>
        <w:top w:val="none" w:sz="0" w:space="0" w:color="auto"/>
        <w:left w:val="none" w:sz="0" w:space="0" w:color="auto"/>
        <w:bottom w:val="none" w:sz="0" w:space="0" w:color="auto"/>
        <w:right w:val="none" w:sz="0" w:space="0" w:color="auto"/>
      </w:divBdr>
    </w:div>
    <w:div w:id="1145849679">
      <w:bodyDiv w:val="1"/>
      <w:marLeft w:val="0"/>
      <w:marRight w:val="0"/>
      <w:marTop w:val="0"/>
      <w:marBottom w:val="0"/>
      <w:divBdr>
        <w:top w:val="none" w:sz="0" w:space="0" w:color="auto"/>
        <w:left w:val="none" w:sz="0" w:space="0" w:color="auto"/>
        <w:bottom w:val="none" w:sz="0" w:space="0" w:color="auto"/>
        <w:right w:val="none" w:sz="0" w:space="0" w:color="auto"/>
      </w:divBdr>
    </w:div>
    <w:div w:id="1151293437">
      <w:bodyDiv w:val="1"/>
      <w:marLeft w:val="0"/>
      <w:marRight w:val="0"/>
      <w:marTop w:val="0"/>
      <w:marBottom w:val="0"/>
      <w:divBdr>
        <w:top w:val="none" w:sz="0" w:space="0" w:color="auto"/>
        <w:left w:val="none" w:sz="0" w:space="0" w:color="auto"/>
        <w:bottom w:val="none" w:sz="0" w:space="0" w:color="auto"/>
        <w:right w:val="none" w:sz="0" w:space="0" w:color="auto"/>
      </w:divBdr>
    </w:div>
    <w:div w:id="1151947687">
      <w:bodyDiv w:val="1"/>
      <w:marLeft w:val="0"/>
      <w:marRight w:val="0"/>
      <w:marTop w:val="0"/>
      <w:marBottom w:val="0"/>
      <w:divBdr>
        <w:top w:val="none" w:sz="0" w:space="0" w:color="auto"/>
        <w:left w:val="none" w:sz="0" w:space="0" w:color="auto"/>
        <w:bottom w:val="none" w:sz="0" w:space="0" w:color="auto"/>
        <w:right w:val="none" w:sz="0" w:space="0" w:color="auto"/>
      </w:divBdr>
    </w:div>
    <w:div w:id="1155297470">
      <w:bodyDiv w:val="1"/>
      <w:marLeft w:val="0"/>
      <w:marRight w:val="0"/>
      <w:marTop w:val="0"/>
      <w:marBottom w:val="0"/>
      <w:divBdr>
        <w:top w:val="none" w:sz="0" w:space="0" w:color="auto"/>
        <w:left w:val="none" w:sz="0" w:space="0" w:color="auto"/>
        <w:bottom w:val="none" w:sz="0" w:space="0" w:color="auto"/>
        <w:right w:val="none" w:sz="0" w:space="0" w:color="auto"/>
      </w:divBdr>
    </w:div>
    <w:div w:id="1156146307">
      <w:bodyDiv w:val="1"/>
      <w:marLeft w:val="0"/>
      <w:marRight w:val="0"/>
      <w:marTop w:val="0"/>
      <w:marBottom w:val="0"/>
      <w:divBdr>
        <w:top w:val="none" w:sz="0" w:space="0" w:color="auto"/>
        <w:left w:val="none" w:sz="0" w:space="0" w:color="auto"/>
        <w:bottom w:val="none" w:sz="0" w:space="0" w:color="auto"/>
        <w:right w:val="none" w:sz="0" w:space="0" w:color="auto"/>
      </w:divBdr>
    </w:div>
    <w:div w:id="1198858490">
      <w:bodyDiv w:val="1"/>
      <w:marLeft w:val="0"/>
      <w:marRight w:val="0"/>
      <w:marTop w:val="0"/>
      <w:marBottom w:val="0"/>
      <w:divBdr>
        <w:top w:val="none" w:sz="0" w:space="0" w:color="auto"/>
        <w:left w:val="none" w:sz="0" w:space="0" w:color="auto"/>
        <w:bottom w:val="none" w:sz="0" w:space="0" w:color="auto"/>
        <w:right w:val="none" w:sz="0" w:space="0" w:color="auto"/>
      </w:divBdr>
    </w:div>
    <w:div w:id="1204293547">
      <w:bodyDiv w:val="1"/>
      <w:marLeft w:val="0"/>
      <w:marRight w:val="0"/>
      <w:marTop w:val="0"/>
      <w:marBottom w:val="0"/>
      <w:divBdr>
        <w:top w:val="none" w:sz="0" w:space="0" w:color="auto"/>
        <w:left w:val="none" w:sz="0" w:space="0" w:color="auto"/>
        <w:bottom w:val="none" w:sz="0" w:space="0" w:color="auto"/>
        <w:right w:val="none" w:sz="0" w:space="0" w:color="auto"/>
      </w:divBdr>
    </w:div>
    <w:div w:id="1211695859">
      <w:bodyDiv w:val="1"/>
      <w:marLeft w:val="0"/>
      <w:marRight w:val="0"/>
      <w:marTop w:val="0"/>
      <w:marBottom w:val="0"/>
      <w:divBdr>
        <w:top w:val="none" w:sz="0" w:space="0" w:color="auto"/>
        <w:left w:val="none" w:sz="0" w:space="0" w:color="auto"/>
        <w:bottom w:val="none" w:sz="0" w:space="0" w:color="auto"/>
        <w:right w:val="none" w:sz="0" w:space="0" w:color="auto"/>
      </w:divBdr>
    </w:div>
    <w:div w:id="1248030749">
      <w:bodyDiv w:val="1"/>
      <w:marLeft w:val="0"/>
      <w:marRight w:val="0"/>
      <w:marTop w:val="0"/>
      <w:marBottom w:val="0"/>
      <w:divBdr>
        <w:top w:val="none" w:sz="0" w:space="0" w:color="auto"/>
        <w:left w:val="none" w:sz="0" w:space="0" w:color="auto"/>
        <w:bottom w:val="none" w:sz="0" w:space="0" w:color="auto"/>
        <w:right w:val="none" w:sz="0" w:space="0" w:color="auto"/>
      </w:divBdr>
    </w:div>
    <w:div w:id="1248081044">
      <w:bodyDiv w:val="1"/>
      <w:marLeft w:val="0"/>
      <w:marRight w:val="0"/>
      <w:marTop w:val="0"/>
      <w:marBottom w:val="0"/>
      <w:divBdr>
        <w:top w:val="none" w:sz="0" w:space="0" w:color="auto"/>
        <w:left w:val="none" w:sz="0" w:space="0" w:color="auto"/>
        <w:bottom w:val="none" w:sz="0" w:space="0" w:color="auto"/>
        <w:right w:val="none" w:sz="0" w:space="0" w:color="auto"/>
      </w:divBdr>
    </w:div>
    <w:div w:id="1263412178">
      <w:bodyDiv w:val="1"/>
      <w:marLeft w:val="0"/>
      <w:marRight w:val="0"/>
      <w:marTop w:val="0"/>
      <w:marBottom w:val="0"/>
      <w:divBdr>
        <w:top w:val="none" w:sz="0" w:space="0" w:color="auto"/>
        <w:left w:val="none" w:sz="0" w:space="0" w:color="auto"/>
        <w:bottom w:val="none" w:sz="0" w:space="0" w:color="auto"/>
        <w:right w:val="none" w:sz="0" w:space="0" w:color="auto"/>
      </w:divBdr>
    </w:div>
    <w:div w:id="1267805029">
      <w:bodyDiv w:val="1"/>
      <w:marLeft w:val="0"/>
      <w:marRight w:val="0"/>
      <w:marTop w:val="0"/>
      <w:marBottom w:val="0"/>
      <w:divBdr>
        <w:top w:val="none" w:sz="0" w:space="0" w:color="auto"/>
        <w:left w:val="none" w:sz="0" w:space="0" w:color="auto"/>
        <w:bottom w:val="none" w:sz="0" w:space="0" w:color="auto"/>
        <w:right w:val="none" w:sz="0" w:space="0" w:color="auto"/>
      </w:divBdr>
    </w:div>
    <w:div w:id="1279215158">
      <w:bodyDiv w:val="1"/>
      <w:marLeft w:val="0"/>
      <w:marRight w:val="0"/>
      <w:marTop w:val="0"/>
      <w:marBottom w:val="0"/>
      <w:divBdr>
        <w:top w:val="none" w:sz="0" w:space="0" w:color="auto"/>
        <w:left w:val="none" w:sz="0" w:space="0" w:color="auto"/>
        <w:bottom w:val="none" w:sz="0" w:space="0" w:color="auto"/>
        <w:right w:val="none" w:sz="0" w:space="0" w:color="auto"/>
      </w:divBdr>
    </w:div>
    <w:div w:id="1283338437">
      <w:bodyDiv w:val="1"/>
      <w:marLeft w:val="0"/>
      <w:marRight w:val="0"/>
      <w:marTop w:val="0"/>
      <w:marBottom w:val="0"/>
      <w:divBdr>
        <w:top w:val="none" w:sz="0" w:space="0" w:color="auto"/>
        <w:left w:val="none" w:sz="0" w:space="0" w:color="auto"/>
        <w:bottom w:val="none" w:sz="0" w:space="0" w:color="auto"/>
        <w:right w:val="none" w:sz="0" w:space="0" w:color="auto"/>
      </w:divBdr>
    </w:div>
    <w:div w:id="1284578025">
      <w:bodyDiv w:val="1"/>
      <w:marLeft w:val="0"/>
      <w:marRight w:val="0"/>
      <w:marTop w:val="0"/>
      <w:marBottom w:val="0"/>
      <w:divBdr>
        <w:top w:val="none" w:sz="0" w:space="0" w:color="auto"/>
        <w:left w:val="none" w:sz="0" w:space="0" w:color="auto"/>
        <w:bottom w:val="none" w:sz="0" w:space="0" w:color="auto"/>
        <w:right w:val="none" w:sz="0" w:space="0" w:color="auto"/>
      </w:divBdr>
    </w:div>
    <w:div w:id="1299728611">
      <w:bodyDiv w:val="1"/>
      <w:marLeft w:val="0"/>
      <w:marRight w:val="0"/>
      <w:marTop w:val="0"/>
      <w:marBottom w:val="0"/>
      <w:divBdr>
        <w:top w:val="none" w:sz="0" w:space="0" w:color="auto"/>
        <w:left w:val="none" w:sz="0" w:space="0" w:color="auto"/>
        <w:bottom w:val="none" w:sz="0" w:space="0" w:color="auto"/>
        <w:right w:val="none" w:sz="0" w:space="0" w:color="auto"/>
      </w:divBdr>
    </w:div>
    <w:div w:id="1304431734">
      <w:bodyDiv w:val="1"/>
      <w:marLeft w:val="0"/>
      <w:marRight w:val="0"/>
      <w:marTop w:val="0"/>
      <w:marBottom w:val="0"/>
      <w:divBdr>
        <w:top w:val="none" w:sz="0" w:space="0" w:color="auto"/>
        <w:left w:val="none" w:sz="0" w:space="0" w:color="auto"/>
        <w:bottom w:val="none" w:sz="0" w:space="0" w:color="auto"/>
        <w:right w:val="none" w:sz="0" w:space="0" w:color="auto"/>
      </w:divBdr>
    </w:div>
    <w:div w:id="1314140414">
      <w:bodyDiv w:val="1"/>
      <w:marLeft w:val="0"/>
      <w:marRight w:val="0"/>
      <w:marTop w:val="0"/>
      <w:marBottom w:val="0"/>
      <w:divBdr>
        <w:top w:val="none" w:sz="0" w:space="0" w:color="auto"/>
        <w:left w:val="none" w:sz="0" w:space="0" w:color="auto"/>
        <w:bottom w:val="none" w:sz="0" w:space="0" w:color="auto"/>
        <w:right w:val="none" w:sz="0" w:space="0" w:color="auto"/>
      </w:divBdr>
    </w:div>
    <w:div w:id="1319915637">
      <w:bodyDiv w:val="1"/>
      <w:marLeft w:val="0"/>
      <w:marRight w:val="0"/>
      <w:marTop w:val="0"/>
      <w:marBottom w:val="0"/>
      <w:divBdr>
        <w:top w:val="none" w:sz="0" w:space="0" w:color="auto"/>
        <w:left w:val="none" w:sz="0" w:space="0" w:color="auto"/>
        <w:bottom w:val="none" w:sz="0" w:space="0" w:color="auto"/>
        <w:right w:val="none" w:sz="0" w:space="0" w:color="auto"/>
      </w:divBdr>
    </w:div>
    <w:div w:id="1321421842">
      <w:bodyDiv w:val="1"/>
      <w:marLeft w:val="0"/>
      <w:marRight w:val="0"/>
      <w:marTop w:val="0"/>
      <w:marBottom w:val="0"/>
      <w:divBdr>
        <w:top w:val="none" w:sz="0" w:space="0" w:color="auto"/>
        <w:left w:val="none" w:sz="0" w:space="0" w:color="auto"/>
        <w:bottom w:val="none" w:sz="0" w:space="0" w:color="auto"/>
        <w:right w:val="none" w:sz="0" w:space="0" w:color="auto"/>
      </w:divBdr>
    </w:div>
    <w:div w:id="1321733140">
      <w:bodyDiv w:val="1"/>
      <w:marLeft w:val="0"/>
      <w:marRight w:val="0"/>
      <w:marTop w:val="0"/>
      <w:marBottom w:val="0"/>
      <w:divBdr>
        <w:top w:val="none" w:sz="0" w:space="0" w:color="auto"/>
        <w:left w:val="none" w:sz="0" w:space="0" w:color="auto"/>
        <w:bottom w:val="none" w:sz="0" w:space="0" w:color="auto"/>
        <w:right w:val="none" w:sz="0" w:space="0" w:color="auto"/>
      </w:divBdr>
    </w:div>
    <w:div w:id="1322343796">
      <w:bodyDiv w:val="1"/>
      <w:marLeft w:val="0"/>
      <w:marRight w:val="0"/>
      <w:marTop w:val="0"/>
      <w:marBottom w:val="0"/>
      <w:divBdr>
        <w:top w:val="none" w:sz="0" w:space="0" w:color="auto"/>
        <w:left w:val="none" w:sz="0" w:space="0" w:color="auto"/>
        <w:bottom w:val="none" w:sz="0" w:space="0" w:color="auto"/>
        <w:right w:val="none" w:sz="0" w:space="0" w:color="auto"/>
      </w:divBdr>
    </w:div>
    <w:div w:id="1326980302">
      <w:bodyDiv w:val="1"/>
      <w:marLeft w:val="0"/>
      <w:marRight w:val="0"/>
      <w:marTop w:val="0"/>
      <w:marBottom w:val="0"/>
      <w:divBdr>
        <w:top w:val="none" w:sz="0" w:space="0" w:color="auto"/>
        <w:left w:val="none" w:sz="0" w:space="0" w:color="auto"/>
        <w:bottom w:val="none" w:sz="0" w:space="0" w:color="auto"/>
        <w:right w:val="none" w:sz="0" w:space="0" w:color="auto"/>
      </w:divBdr>
    </w:div>
    <w:div w:id="1353606753">
      <w:bodyDiv w:val="1"/>
      <w:marLeft w:val="0"/>
      <w:marRight w:val="0"/>
      <w:marTop w:val="0"/>
      <w:marBottom w:val="0"/>
      <w:divBdr>
        <w:top w:val="none" w:sz="0" w:space="0" w:color="auto"/>
        <w:left w:val="none" w:sz="0" w:space="0" w:color="auto"/>
        <w:bottom w:val="none" w:sz="0" w:space="0" w:color="auto"/>
        <w:right w:val="none" w:sz="0" w:space="0" w:color="auto"/>
      </w:divBdr>
    </w:div>
    <w:div w:id="1362240596">
      <w:bodyDiv w:val="1"/>
      <w:marLeft w:val="0"/>
      <w:marRight w:val="0"/>
      <w:marTop w:val="0"/>
      <w:marBottom w:val="0"/>
      <w:divBdr>
        <w:top w:val="none" w:sz="0" w:space="0" w:color="auto"/>
        <w:left w:val="none" w:sz="0" w:space="0" w:color="auto"/>
        <w:bottom w:val="none" w:sz="0" w:space="0" w:color="auto"/>
        <w:right w:val="none" w:sz="0" w:space="0" w:color="auto"/>
      </w:divBdr>
    </w:div>
    <w:div w:id="1364750745">
      <w:bodyDiv w:val="1"/>
      <w:marLeft w:val="0"/>
      <w:marRight w:val="0"/>
      <w:marTop w:val="0"/>
      <w:marBottom w:val="0"/>
      <w:divBdr>
        <w:top w:val="none" w:sz="0" w:space="0" w:color="auto"/>
        <w:left w:val="none" w:sz="0" w:space="0" w:color="auto"/>
        <w:bottom w:val="none" w:sz="0" w:space="0" w:color="auto"/>
        <w:right w:val="none" w:sz="0" w:space="0" w:color="auto"/>
      </w:divBdr>
    </w:div>
    <w:div w:id="1387072137">
      <w:bodyDiv w:val="1"/>
      <w:marLeft w:val="0"/>
      <w:marRight w:val="0"/>
      <w:marTop w:val="0"/>
      <w:marBottom w:val="0"/>
      <w:divBdr>
        <w:top w:val="none" w:sz="0" w:space="0" w:color="auto"/>
        <w:left w:val="none" w:sz="0" w:space="0" w:color="auto"/>
        <w:bottom w:val="none" w:sz="0" w:space="0" w:color="auto"/>
        <w:right w:val="none" w:sz="0" w:space="0" w:color="auto"/>
      </w:divBdr>
    </w:div>
    <w:div w:id="1387099457">
      <w:bodyDiv w:val="1"/>
      <w:marLeft w:val="0"/>
      <w:marRight w:val="0"/>
      <w:marTop w:val="0"/>
      <w:marBottom w:val="0"/>
      <w:divBdr>
        <w:top w:val="none" w:sz="0" w:space="0" w:color="auto"/>
        <w:left w:val="none" w:sz="0" w:space="0" w:color="auto"/>
        <w:bottom w:val="none" w:sz="0" w:space="0" w:color="auto"/>
        <w:right w:val="none" w:sz="0" w:space="0" w:color="auto"/>
      </w:divBdr>
    </w:div>
    <w:div w:id="1434665371">
      <w:bodyDiv w:val="1"/>
      <w:marLeft w:val="0"/>
      <w:marRight w:val="0"/>
      <w:marTop w:val="0"/>
      <w:marBottom w:val="0"/>
      <w:divBdr>
        <w:top w:val="none" w:sz="0" w:space="0" w:color="auto"/>
        <w:left w:val="none" w:sz="0" w:space="0" w:color="auto"/>
        <w:bottom w:val="none" w:sz="0" w:space="0" w:color="auto"/>
        <w:right w:val="none" w:sz="0" w:space="0" w:color="auto"/>
      </w:divBdr>
    </w:div>
    <w:div w:id="1438721207">
      <w:bodyDiv w:val="1"/>
      <w:marLeft w:val="0"/>
      <w:marRight w:val="0"/>
      <w:marTop w:val="0"/>
      <w:marBottom w:val="0"/>
      <w:divBdr>
        <w:top w:val="none" w:sz="0" w:space="0" w:color="auto"/>
        <w:left w:val="none" w:sz="0" w:space="0" w:color="auto"/>
        <w:bottom w:val="none" w:sz="0" w:space="0" w:color="auto"/>
        <w:right w:val="none" w:sz="0" w:space="0" w:color="auto"/>
      </w:divBdr>
    </w:div>
    <w:div w:id="1475482929">
      <w:bodyDiv w:val="1"/>
      <w:marLeft w:val="0"/>
      <w:marRight w:val="0"/>
      <w:marTop w:val="0"/>
      <w:marBottom w:val="0"/>
      <w:divBdr>
        <w:top w:val="none" w:sz="0" w:space="0" w:color="auto"/>
        <w:left w:val="none" w:sz="0" w:space="0" w:color="auto"/>
        <w:bottom w:val="none" w:sz="0" w:space="0" w:color="auto"/>
        <w:right w:val="none" w:sz="0" w:space="0" w:color="auto"/>
      </w:divBdr>
    </w:div>
    <w:div w:id="1483621395">
      <w:bodyDiv w:val="1"/>
      <w:marLeft w:val="0"/>
      <w:marRight w:val="0"/>
      <w:marTop w:val="0"/>
      <w:marBottom w:val="0"/>
      <w:divBdr>
        <w:top w:val="none" w:sz="0" w:space="0" w:color="auto"/>
        <w:left w:val="none" w:sz="0" w:space="0" w:color="auto"/>
        <w:bottom w:val="none" w:sz="0" w:space="0" w:color="auto"/>
        <w:right w:val="none" w:sz="0" w:space="0" w:color="auto"/>
      </w:divBdr>
    </w:div>
    <w:div w:id="1489595461">
      <w:bodyDiv w:val="1"/>
      <w:marLeft w:val="0"/>
      <w:marRight w:val="0"/>
      <w:marTop w:val="0"/>
      <w:marBottom w:val="0"/>
      <w:divBdr>
        <w:top w:val="none" w:sz="0" w:space="0" w:color="auto"/>
        <w:left w:val="none" w:sz="0" w:space="0" w:color="auto"/>
        <w:bottom w:val="none" w:sz="0" w:space="0" w:color="auto"/>
        <w:right w:val="none" w:sz="0" w:space="0" w:color="auto"/>
      </w:divBdr>
    </w:div>
    <w:div w:id="1494834114">
      <w:bodyDiv w:val="1"/>
      <w:marLeft w:val="0"/>
      <w:marRight w:val="0"/>
      <w:marTop w:val="0"/>
      <w:marBottom w:val="0"/>
      <w:divBdr>
        <w:top w:val="none" w:sz="0" w:space="0" w:color="auto"/>
        <w:left w:val="none" w:sz="0" w:space="0" w:color="auto"/>
        <w:bottom w:val="none" w:sz="0" w:space="0" w:color="auto"/>
        <w:right w:val="none" w:sz="0" w:space="0" w:color="auto"/>
      </w:divBdr>
    </w:div>
    <w:div w:id="1497766016">
      <w:bodyDiv w:val="1"/>
      <w:marLeft w:val="0"/>
      <w:marRight w:val="0"/>
      <w:marTop w:val="0"/>
      <w:marBottom w:val="0"/>
      <w:divBdr>
        <w:top w:val="none" w:sz="0" w:space="0" w:color="auto"/>
        <w:left w:val="none" w:sz="0" w:space="0" w:color="auto"/>
        <w:bottom w:val="none" w:sz="0" w:space="0" w:color="auto"/>
        <w:right w:val="none" w:sz="0" w:space="0" w:color="auto"/>
      </w:divBdr>
    </w:div>
    <w:div w:id="1503425328">
      <w:bodyDiv w:val="1"/>
      <w:marLeft w:val="0"/>
      <w:marRight w:val="0"/>
      <w:marTop w:val="0"/>
      <w:marBottom w:val="0"/>
      <w:divBdr>
        <w:top w:val="none" w:sz="0" w:space="0" w:color="auto"/>
        <w:left w:val="none" w:sz="0" w:space="0" w:color="auto"/>
        <w:bottom w:val="none" w:sz="0" w:space="0" w:color="auto"/>
        <w:right w:val="none" w:sz="0" w:space="0" w:color="auto"/>
      </w:divBdr>
    </w:div>
    <w:div w:id="1505587187">
      <w:bodyDiv w:val="1"/>
      <w:marLeft w:val="0"/>
      <w:marRight w:val="0"/>
      <w:marTop w:val="0"/>
      <w:marBottom w:val="0"/>
      <w:divBdr>
        <w:top w:val="none" w:sz="0" w:space="0" w:color="auto"/>
        <w:left w:val="none" w:sz="0" w:space="0" w:color="auto"/>
        <w:bottom w:val="none" w:sz="0" w:space="0" w:color="auto"/>
        <w:right w:val="none" w:sz="0" w:space="0" w:color="auto"/>
      </w:divBdr>
    </w:div>
    <w:div w:id="1539661711">
      <w:bodyDiv w:val="1"/>
      <w:marLeft w:val="0"/>
      <w:marRight w:val="0"/>
      <w:marTop w:val="0"/>
      <w:marBottom w:val="0"/>
      <w:divBdr>
        <w:top w:val="none" w:sz="0" w:space="0" w:color="auto"/>
        <w:left w:val="none" w:sz="0" w:space="0" w:color="auto"/>
        <w:bottom w:val="none" w:sz="0" w:space="0" w:color="auto"/>
        <w:right w:val="none" w:sz="0" w:space="0" w:color="auto"/>
      </w:divBdr>
    </w:div>
    <w:div w:id="1539781870">
      <w:bodyDiv w:val="1"/>
      <w:marLeft w:val="0"/>
      <w:marRight w:val="0"/>
      <w:marTop w:val="0"/>
      <w:marBottom w:val="0"/>
      <w:divBdr>
        <w:top w:val="none" w:sz="0" w:space="0" w:color="auto"/>
        <w:left w:val="none" w:sz="0" w:space="0" w:color="auto"/>
        <w:bottom w:val="none" w:sz="0" w:space="0" w:color="auto"/>
        <w:right w:val="none" w:sz="0" w:space="0" w:color="auto"/>
      </w:divBdr>
    </w:div>
    <w:div w:id="1552112016">
      <w:bodyDiv w:val="1"/>
      <w:marLeft w:val="0"/>
      <w:marRight w:val="0"/>
      <w:marTop w:val="0"/>
      <w:marBottom w:val="0"/>
      <w:divBdr>
        <w:top w:val="none" w:sz="0" w:space="0" w:color="auto"/>
        <w:left w:val="none" w:sz="0" w:space="0" w:color="auto"/>
        <w:bottom w:val="none" w:sz="0" w:space="0" w:color="auto"/>
        <w:right w:val="none" w:sz="0" w:space="0" w:color="auto"/>
      </w:divBdr>
    </w:div>
    <w:div w:id="1568299456">
      <w:bodyDiv w:val="1"/>
      <w:marLeft w:val="0"/>
      <w:marRight w:val="0"/>
      <w:marTop w:val="0"/>
      <w:marBottom w:val="0"/>
      <w:divBdr>
        <w:top w:val="none" w:sz="0" w:space="0" w:color="auto"/>
        <w:left w:val="none" w:sz="0" w:space="0" w:color="auto"/>
        <w:bottom w:val="none" w:sz="0" w:space="0" w:color="auto"/>
        <w:right w:val="none" w:sz="0" w:space="0" w:color="auto"/>
      </w:divBdr>
    </w:div>
    <w:div w:id="1625428694">
      <w:bodyDiv w:val="1"/>
      <w:marLeft w:val="0"/>
      <w:marRight w:val="0"/>
      <w:marTop w:val="0"/>
      <w:marBottom w:val="0"/>
      <w:divBdr>
        <w:top w:val="none" w:sz="0" w:space="0" w:color="auto"/>
        <w:left w:val="none" w:sz="0" w:space="0" w:color="auto"/>
        <w:bottom w:val="none" w:sz="0" w:space="0" w:color="auto"/>
        <w:right w:val="none" w:sz="0" w:space="0" w:color="auto"/>
      </w:divBdr>
    </w:div>
    <w:div w:id="1637101968">
      <w:bodyDiv w:val="1"/>
      <w:marLeft w:val="0"/>
      <w:marRight w:val="0"/>
      <w:marTop w:val="0"/>
      <w:marBottom w:val="0"/>
      <w:divBdr>
        <w:top w:val="none" w:sz="0" w:space="0" w:color="auto"/>
        <w:left w:val="none" w:sz="0" w:space="0" w:color="auto"/>
        <w:bottom w:val="none" w:sz="0" w:space="0" w:color="auto"/>
        <w:right w:val="none" w:sz="0" w:space="0" w:color="auto"/>
      </w:divBdr>
    </w:div>
    <w:div w:id="1654210933">
      <w:bodyDiv w:val="1"/>
      <w:marLeft w:val="0"/>
      <w:marRight w:val="0"/>
      <w:marTop w:val="0"/>
      <w:marBottom w:val="0"/>
      <w:divBdr>
        <w:top w:val="none" w:sz="0" w:space="0" w:color="auto"/>
        <w:left w:val="none" w:sz="0" w:space="0" w:color="auto"/>
        <w:bottom w:val="none" w:sz="0" w:space="0" w:color="auto"/>
        <w:right w:val="none" w:sz="0" w:space="0" w:color="auto"/>
      </w:divBdr>
    </w:div>
    <w:div w:id="1654791979">
      <w:bodyDiv w:val="1"/>
      <w:marLeft w:val="0"/>
      <w:marRight w:val="0"/>
      <w:marTop w:val="0"/>
      <w:marBottom w:val="0"/>
      <w:divBdr>
        <w:top w:val="none" w:sz="0" w:space="0" w:color="auto"/>
        <w:left w:val="none" w:sz="0" w:space="0" w:color="auto"/>
        <w:bottom w:val="none" w:sz="0" w:space="0" w:color="auto"/>
        <w:right w:val="none" w:sz="0" w:space="0" w:color="auto"/>
      </w:divBdr>
    </w:div>
    <w:div w:id="1656033694">
      <w:bodyDiv w:val="1"/>
      <w:marLeft w:val="0"/>
      <w:marRight w:val="0"/>
      <w:marTop w:val="0"/>
      <w:marBottom w:val="0"/>
      <w:divBdr>
        <w:top w:val="none" w:sz="0" w:space="0" w:color="auto"/>
        <w:left w:val="none" w:sz="0" w:space="0" w:color="auto"/>
        <w:bottom w:val="none" w:sz="0" w:space="0" w:color="auto"/>
        <w:right w:val="none" w:sz="0" w:space="0" w:color="auto"/>
      </w:divBdr>
    </w:div>
    <w:div w:id="1661038238">
      <w:bodyDiv w:val="1"/>
      <w:marLeft w:val="0"/>
      <w:marRight w:val="0"/>
      <w:marTop w:val="0"/>
      <w:marBottom w:val="0"/>
      <w:divBdr>
        <w:top w:val="none" w:sz="0" w:space="0" w:color="auto"/>
        <w:left w:val="none" w:sz="0" w:space="0" w:color="auto"/>
        <w:bottom w:val="none" w:sz="0" w:space="0" w:color="auto"/>
        <w:right w:val="none" w:sz="0" w:space="0" w:color="auto"/>
      </w:divBdr>
    </w:div>
    <w:div w:id="1698458428">
      <w:bodyDiv w:val="1"/>
      <w:marLeft w:val="0"/>
      <w:marRight w:val="0"/>
      <w:marTop w:val="0"/>
      <w:marBottom w:val="0"/>
      <w:divBdr>
        <w:top w:val="none" w:sz="0" w:space="0" w:color="auto"/>
        <w:left w:val="none" w:sz="0" w:space="0" w:color="auto"/>
        <w:bottom w:val="none" w:sz="0" w:space="0" w:color="auto"/>
        <w:right w:val="none" w:sz="0" w:space="0" w:color="auto"/>
      </w:divBdr>
    </w:div>
    <w:div w:id="1702127638">
      <w:bodyDiv w:val="1"/>
      <w:marLeft w:val="0"/>
      <w:marRight w:val="0"/>
      <w:marTop w:val="0"/>
      <w:marBottom w:val="0"/>
      <w:divBdr>
        <w:top w:val="none" w:sz="0" w:space="0" w:color="auto"/>
        <w:left w:val="none" w:sz="0" w:space="0" w:color="auto"/>
        <w:bottom w:val="none" w:sz="0" w:space="0" w:color="auto"/>
        <w:right w:val="none" w:sz="0" w:space="0" w:color="auto"/>
      </w:divBdr>
    </w:div>
    <w:div w:id="1746953315">
      <w:bodyDiv w:val="1"/>
      <w:marLeft w:val="0"/>
      <w:marRight w:val="0"/>
      <w:marTop w:val="0"/>
      <w:marBottom w:val="0"/>
      <w:divBdr>
        <w:top w:val="none" w:sz="0" w:space="0" w:color="auto"/>
        <w:left w:val="none" w:sz="0" w:space="0" w:color="auto"/>
        <w:bottom w:val="none" w:sz="0" w:space="0" w:color="auto"/>
        <w:right w:val="none" w:sz="0" w:space="0" w:color="auto"/>
      </w:divBdr>
    </w:div>
    <w:div w:id="1774351209">
      <w:bodyDiv w:val="1"/>
      <w:marLeft w:val="0"/>
      <w:marRight w:val="0"/>
      <w:marTop w:val="0"/>
      <w:marBottom w:val="0"/>
      <w:divBdr>
        <w:top w:val="none" w:sz="0" w:space="0" w:color="auto"/>
        <w:left w:val="none" w:sz="0" w:space="0" w:color="auto"/>
        <w:bottom w:val="none" w:sz="0" w:space="0" w:color="auto"/>
        <w:right w:val="none" w:sz="0" w:space="0" w:color="auto"/>
      </w:divBdr>
    </w:div>
    <w:div w:id="1786387685">
      <w:bodyDiv w:val="1"/>
      <w:marLeft w:val="0"/>
      <w:marRight w:val="0"/>
      <w:marTop w:val="0"/>
      <w:marBottom w:val="0"/>
      <w:divBdr>
        <w:top w:val="none" w:sz="0" w:space="0" w:color="auto"/>
        <w:left w:val="none" w:sz="0" w:space="0" w:color="auto"/>
        <w:bottom w:val="none" w:sz="0" w:space="0" w:color="auto"/>
        <w:right w:val="none" w:sz="0" w:space="0" w:color="auto"/>
      </w:divBdr>
    </w:div>
    <w:div w:id="1791121126">
      <w:bodyDiv w:val="1"/>
      <w:marLeft w:val="0"/>
      <w:marRight w:val="0"/>
      <w:marTop w:val="0"/>
      <w:marBottom w:val="0"/>
      <w:divBdr>
        <w:top w:val="none" w:sz="0" w:space="0" w:color="auto"/>
        <w:left w:val="none" w:sz="0" w:space="0" w:color="auto"/>
        <w:bottom w:val="none" w:sz="0" w:space="0" w:color="auto"/>
        <w:right w:val="none" w:sz="0" w:space="0" w:color="auto"/>
      </w:divBdr>
    </w:div>
    <w:div w:id="1811166395">
      <w:bodyDiv w:val="1"/>
      <w:marLeft w:val="0"/>
      <w:marRight w:val="0"/>
      <w:marTop w:val="0"/>
      <w:marBottom w:val="0"/>
      <w:divBdr>
        <w:top w:val="none" w:sz="0" w:space="0" w:color="auto"/>
        <w:left w:val="none" w:sz="0" w:space="0" w:color="auto"/>
        <w:bottom w:val="none" w:sz="0" w:space="0" w:color="auto"/>
        <w:right w:val="none" w:sz="0" w:space="0" w:color="auto"/>
      </w:divBdr>
    </w:div>
    <w:div w:id="1813208297">
      <w:bodyDiv w:val="1"/>
      <w:marLeft w:val="0"/>
      <w:marRight w:val="0"/>
      <w:marTop w:val="0"/>
      <w:marBottom w:val="0"/>
      <w:divBdr>
        <w:top w:val="none" w:sz="0" w:space="0" w:color="auto"/>
        <w:left w:val="none" w:sz="0" w:space="0" w:color="auto"/>
        <w:bottom w:val="none" w:sz="0" w:space="0" w:color="auto"/>
        <w:right w:val="none" w:sz="0" w:space="0" w:color="auto"/>
      </w:divBdr>
    </w:div>
    <w:div w:id="1821918567">
      <w:bodyDiv w:val="1"/>
      <w:marLeft w:val="0"/>
      <w:marRight w:val="0"/>
      <w:marTop w:val="0"/>
      <w:marBottom w:val="0"/>
      <w:divBdr>
        <w:top w:val="none" w:sz="0" w:space="0" w:color="auto"/>
        <w:left w:val="none" w:sz="0" w:space="0" w:color="auto"/>
        <w:bottom w:val="none" w:sz="0" w:space="0" w:color="auto"/>
        <w:right w:val="none" w:sz="0" w:space="0" w:color="auto"/>
      </w:divBdr>
    </w:div>
    <w:div w:id="1823542457">
      <w:bodyDiv w:val="1"/>
      <w:marLeft w:val="0"/>
      <w:marRight w:val="0"/>
      <w:marTop w:val="0"/>
      <w:marBottom w:val="0"/>
      <w:divBdr>
        <w:top w:val="none" w:sz="0" w:space="0" w:color="auto"/>
        <w:left w:val="none" w:sz="0" w:space="0" w:color="auto"/>
        <w:bottom w:val="none" w:sz="0" w:space="0" w:color="auto"/>
        <w:right w:val="none" w:sz="0" w:space="0" w:color="auto"/>
      </w:divBdr>
    </w:div>
    <w:div w:id="1850631602">
      <w:bodyDiv w:val="1"/>
      <w:marLeft w:val="0"/>
      <w:marRight w:val="0"/>
      <w:marTop w:val="0"/>
      <w:marBottom w:val="0"/>
      <w:divBdr>
        <w:top w:val="none" w:sz="0" w:space="0" w:color="auto"/>
        <w:left w:val="none" w:sz="0" w:space="0" w:color="auto"/>
        <w:bottom w:val="none" w:sz="0" w:space="0" w:color="auto"/>
        <w:right w:val="none" w:sz="0" w:space="0" w:color="auto"/>
      </w:divBdr>
    </w:div>
    <w:div w:id="1858932221">
      <w:bodyDiv w:val="1"/>
      <w:marLeft w:val="0"/>
      <w:marRight w:val="0"/>
      <w:marTop w:val="0"/>
      <w:marBottom w:val="0"/>
      <w:divBdr>
        <w:top w:val="none" w:sz="0" w:space="0" w:color="auto"/>
        <w:left w:val="none" w:sz="0" w:space="0" w:color="auto"/>
        <w:bottom w:val="none" w:sz="0" w:space="0" w:color="auto"/>
        <w:right w:val="none" w:sz="0" w:space="0" w:color="auto"/>
      </w:divBdr>
    </w:div>
    <w:div w:id="1866552403">
      <w:bodyDiv w:val="1"/>
      <w:marLeft w:val="0"/>
      <w:marRight w:val="0"/>
      <w:marTop w:val="0"/>
      <w:marBottom w:val="0"/>
      <w:divBdr>
        <w:top w:val="none" w:sz="0" w:space="0" w:color="auto"/>
        <w:left w:val="none" w:sz="0" w:space="0" w:color="auto"/>
        <w:bottom w:val="none" w:sz="0" w:space="0" w:color="auto"/>
        <w:right w:val="none" w:sz="0" w:space="0" w:color="auto"/>
      </w:divBdr>
    </w:div>
    <w:div w:id="1877348658">
      <w:bodyDiv w:val="1"/>
      <w:marLeft w:val="0"/>
      <w:marRight w:val="0"/>
      <w:marTop w:val="0"/>
      <w:marBottom w:val="0"/>
      <w:divBdr>
        <w:top w:val="none" w:sz="0" w:space="0" w:color="auto"/>
        <w:left w:val="none" w:sz="0" w:space="0" w:color="auto"/>
        <w:bottom w:val="none" w:sz="0" w:space="0" w:color="auto"/>
        <w:right w:val="none" w:sz="0" w:space="0" w:color="auto"/>
      </w:divBdr>
    </w:div>
    <w:div w:id="1881211088">
      <w:bodyDiv w:val="1"/>
      <w:marLeft w:val="0"/>
      <w:marRight w:val="0"/>
      <w:marTop w:val="0"/>
      <w:marBottom w:val="0"/>
      <w:divBdr>
        <w:top w:val="none" w:sz="0" w:space="0" w:color="auto"/>
        <w:left w:val="none" w:sz="0" w:space="0" w:color="auto"/>
        <w:bottom w:val="none" w:sz="0" w:space="0" w:color="auto"/>
        <w:right w:val="none" w:sz="0" w:space="0" w:color="auto"/>
      </w:divBdr>
    </w:div>
    <w:div w:id="1916694994">
      <w:bodyDiv w:val="1"/>
      <w:marLeft w:val="0"/>
      <w:marRight w:val="0"/>
      <w:marTop w:val="0"/>
      <w:marBottom w:val="0"/>
      <w:divBdr>
        <w:top w:val="none" w:sz="0" w:space="0" w:color="auto"/>
        <w:left w:val="none" w:sz="0" w:space="0" w:color="auto"/>
        <w:bottom w:val="none" w:sz="0" w:space="0" w:color="auto"/>
        <w:right w:val="none" w:sz="0" w:space="0" w:color="auto"/>
      </w:divBdr>
    </w:div>
    <w:div w:id="1917473401">
      <w:bodyDiv w:val="1"/>
      <w:marLeft w:val="0"/>
      <w:marRight w:val="0"/>
      <w:marTop w:val="0"/>
      <w:marBottom w:val="0"/>
      <w:divBdr>
        <w:top w:val="none" w:sz="0" w:space="0" w:color="auto"/>
        <w:left w:val="none" w:sz="0" w:space="0" w:color="auto"/>
        <w:bottom w:val="none" w:sz="0" w:space="0" w:color="auto"/>
        <w:right w:val="none" w:sz="0" w:space="0" w:color="auto"/>
      </w:divBdr>
    </w:div>
    <w:div w:id="1919556338">
      <w:bodyDiv w:val="1"/>
      <w:marLeft w:val="0"/>
      <w:marRight w:val="0"/>
      <w:marTop w:val="0"/>
      <w:marBottom w:val="0"/>
      <w:divBdr>
        <w:top w:val="none" w:sz="0" w:space="0" w:color="auto"/>
        <w:left w:val="none" w:sz="0" w:space="0" w:color="auto"/>
        <w:bottom w:val="none" w:sz="0" w:space="0" w:color="auto"/>
        <w:right w:val="none" w:sz="0" w:space="0" w:color="auto"/>
      </w:divBdr>
    </w:div>
    <w:div w:id="1922520970">
      <w:bodyDiv w:val="1"/>
      <w:marLeft w:val="0"/>
      <w:marRight w:val="0"/>
      <w:marTop w:val="0"/>
      <w:marBottom w:val="0"/>
      <w:divBdr>
        <w:top w:val="none" w:sz="0" w:space="0" w:color="auto"/>
        <w:left w:val="none" w:sz="0" w:space="0" w:color="auto"/>
        <w:bottom w:val="none" w:sz="0" w:space="0" w:color="auto"/>
        <w:right w:val="none" w:sz="0" w:space="0" w:color="auto"/>
      </w:divBdr>
    </w:div>
    <w:div w:id="1926569305">
      <w:bodyDiv w:val="1"/>
      <w:marLeft w:val="0"/>
      <w:marRight w:val="0"/>
      <w:marTop w:val="0"/>
      <w:marBottom w:val="0"/>
      <w:divBdr>
        <w:top w:val="none" w:sz="0" w:space="0" w:color="auto"/>
        <w:left w:val="none" w:sz="0" w:space="0" w:color="auto"/>
        <w:bottom w:val="none" w:sz="0" w:space="0" w:color="auto"/>
        <w:right w:val="none" w:sz="0" w:space="0" w:color="auto"/>
      </w:divBdr>
    </w:div>
    <w:div w:id="1928886007">
      <w:bodyDiv w:val="1"/>
      <w:marLeft w:val="0"/>
      <w:marRight w:val="0"/>
      <w:marTop w:val="0"/>
      <w:marBottom w:val="0"/>
      <w:divBdr>
        <w:top w:val="none" w:sz="0" w:space="0" w:color="auto"/>
        <w:left w:val="none" w:sz="0" w:space="0" w:color="auto"/>
        <w:bottom w:val="none" w:sz="0" w:space="0" w:color="auto"/>
        <w:right w:val="none" w:sz="0" w:space="0" w:color="auto"/>
      </w:divBdr>
    </w:div>
    <w:div w:id="1930118880">
      <w:bodyDiv w:val="1"/>
      <w:marLeft w:val="0"/>
      <w:marRight w:val="0"/>
      <w:marTop w:val="0"/>
      <w:marBottom w:val="0"/>
      <w:divBdr>
        <w:top w:val="none" w:sz="0" w:space="0" w:color="auto"/>
        <w:left w:val="none" w:sz="0" w:space="0" w:color="auto"/>
        <w:bottom w:val="none" w:sz="0" w:space="0" w:color="auto"/>
        <w:right w:val="none" w:sz="0" w:space="0" w:color="auto"/>
      </w:divBdr>
    </w:div>
    <w:div w:id="1932816287">
      <w:bodyDiv w:val="1"/>
      <w:marLeft w:val="0"/>
      <w:marRight w:val="0"/>
      <w:marTop w:val="0"/>
      <w:marBottom w:val="0"/>
      <w:divBdr>
        <w:top w:val="none" w:sz="0" w:space="0" w:color="auto"/>
        <w:left w:val="none" w:sz="0" w:space="0" w:color="auto"/>
        <w:bottom w:val="none" w:sz="0" w:space="0" w:color="auto"/>
        <w:right w:val="none" w:sz="0" w:space="0" w:color="auto"/>
      </w:divBdr>
    </w:div>
    <w:div w:id="1940796260">
      <w:bodyDiv w:val="1"/>
      <w:marLeft w:val="0"/>
      <w:marRight w:val="0"/>
      <w:marTop w:val="0"/>
      <w:marBottom w:val="0"/>
      <w:divBdr>
        <w:top w:val="none" w:sz="0" w:space="0" w:color="auto"/>
        <w:left w:val="none" w:sz="0" w:space="0" w:color="auto"/>
        <w:bottom w:val="none" w:sz="0" w:space="0" w:color="auto"/>
        <w:right w:val="none" w:sz="0" w:space="0" w:color="auto"/>
      </w:divBdr>
    </w:div>
    <w:div w:id="1940914888">
      <w:bodyDiv w:val="1"/>
      <w:marLeft w:val="0"/>
      <w:marRight w:val="0"/>
      <w:marTop w:val="0"/>
      <w:marBottom w:val="0"/>
      <w:divBdr>
        <w:top w:val="none" w:sz="0" w:space="0" w:color="auto"/>
        <w:left w:val="none" w:sz="0" w:space="0" w:color="auto"/>
        <w:bottom w:val="none" w:sz="0" w:space="0" w:color="auto"/>
        <w:right w:val="none" w:sz="0" w:space="0" w:color="auto"/>
      </w:divBdr>
    </w:div>
    <w:div w:id="1946182556">
      <w:bodyDiv w:val="1"/>
      <w:marLeft w:val="0"/>
      <w:marRight w:val="0"/>
      <w:marTop w:val="0"/>
      <w:marBottom w:val="0"/>
      <w:divBdr>
        <w:top w:val="none" w:sz="0" w:space="0" w:color="auto"/>
        <w:left w:val="none" w:sz="0" w:space="0" w:color="auto"/>
        <w:bottom w:val="none" w:sz="0" w:space="0" w:color="auto"/>
        <w:right w:val="none" w:sz="0" w:space="0" w:color="auto"/>
      </w:divBdr>
    </w:div>
    <w:div w:id="1956015864">
      <w:bodyDiv w:val="1"/>
      <w:marLeft w:val="0"/>
      <w:marRight w:val="0"/>
      <w:marTop w:val="0"/>
      <w:marBottom w:val="0"/>
      <w:divBdr>
        <w:top w:val="none" w:sz="0" w:space="0" w:color="auto"/>
        <w:left w:val="none" w:sz="0" w:space="0" w:color="auto"/>
        <w:bottom w:val="none" w:sz="0" w:space="0" w:color="auto"/>
        <w:right w:val="none" w:sz="0" w:space="0" w:color="auto"/>
      </w:divBdr>
    </w:div>
    <w:div w:id="1960911084">
      <w:bodyDiv w:val="1"/>
      <w:marLeft w:val="0"/>
      <w:marRight w:val="0"/>
      <w:marTop w:val="0"/>
      <w:marBottom w:val="0"/>
      <w:divBdr>
        <w:top w:val="none" w:sz="0" w:space="0" w:color="auto"/>
        <w:left w:val="none" w:sz="0" w:space="0" w:color="auto"/>
        <w:bottom w:val="none" w:sz="0" w:space="0" w:color="auto"/>
        <w:right w:val="none" w:sz="0" w:space="0" w:color="auto"/>
      </w:divBdr>
    </w:div>
    <w:div w:id="1974285476">
      <w:bodyDiv w:val="1"/>
      <w:marLeft w:val="0"/>
      <w:marRight w:val="0"/>
      <w:marTop w:val="0"/>
      <w:marBottom w:val="0"/>
      <w:divBdr>
        <w:top w:val="none" w:sz="0" w:space="0" w:color="auto"/>
        <w:left w:val="none" w:sz="0" w:space="0" w:color="auto"/>
        <w:bottom w:val="none" w:sz="0" w:space="0" w:color="auto"/>
        <w:right w:val="none" w:sz="0" w:space="0" w:color="auto"/>
      </w:divBdr>
    </w:div>
    <w:div w:id="1978796183">
      <w:bodyDiv w:val="1"/>
      <w:marLeft w:val="0"/>
      <w:marRight w:val="0"/>
      <w:marTop w:val="0"/>
      <w:marBottom w:val="0"/>
      <w:divBdr>
        <w:top w:val="none" w:sz="0" w:space="0" w:color="auto"/>
        <w:left w:val="none" w:sz="0" w:space="0" w:color="auto"/>
        <w:bottom w:val="none" w:sz="0" w:space="0" w:color="auto"/>
        <w:right w:val="none" w:sz="0" w:space="0" w:color="auto"/>
      </w:divBdr>
    </w:div>
    <w:div w:id="2004820604">
      <w:bodyDiv w:val="1"/>
      <w:marLeft w:val="0"/>
      <w:marRight w:val="0"/>
      <w:marTop w:val="0"/>
      <w:marBottom w:val="0"/>
      <w:divBdr>
        <w:top w:val="none" w:sz="0" w:space="0" w:color="auto"/>
        <w:left w:val="none" w:sz="0" w:space="0" w:color="auto"/>
        <w:bottom w:val="none" w:sz="0" w:space="0" w:color="auto"/>
        <w:right w:val="none" w:sz="0" w:space="0" w:color="auto"/>
      </w:divBdr>
    </w:div>
    <w:div w:id="2011442831">
      <w:bodyDiv w:val="1"/>
      <w:marLeft w:val="0"/>
      <w:marRight w:val="0"/>
      <w:marTop w:val="0"/>
      <w:marBottom w:val="0"/>
      <w:divBdr>
        <w:top w:val="none" w:sz="0" w:space="0" w:color="auto"/>
        <w:left w:val="none" w:sz="0" w:space="0" w:color="auto"/>
        <w:bottom w:val="none" w:sz="0" w:space="0" w:color="auto"/>
        <w:right w:val="none" w:sz="0" w:space="0" w:color="auto"/>
      </w:divBdr>
    </w:div>
    <w:div w:id="2013796747">
      <w:bodyDiv w:val="1"/>
      <w:marLeft w:val="0"/>
      <w:marRight w:val="0"/>
      <w:marTop w:val="0"/>
      <w:marBottom w:val="0"/>
      <w:divBdr>
        <w:top w:val="none" w:sz="0" w:space="0" w:color="auto"/>
        <w:left w:val="none" w:sz="0" w:space="0" w:color="auto"/>
        <w:bottom w:val="none" w:sz="0" w:space="0" w:color="auto"/>
        <w:right w:val="none" w:sz="0" w:space="0" w:color="auto"/>
      </w:divBdr>
    </w:div>
    <w:div w:id="2015374525">
      <w:bodyDiv w:val="1"/>
      <w:marLeft w:val="0"/>
      <w:marRight w:val="0"/>
      <w:marTop w:val="0"/>
      <w:marBottom w:val="0"/>
      <w:divBdr>
        <w:top w:val="none" w:sz="0" w:space="0" w:color="auto"/>
        <w:left w:val="none" w:sz="0" w:space="0" w:color="auto"/>
        <w:bottom w:val="none" w:sz="0" w:space="0" w:color="auto"/>
        <w:right w:val="none" w:sz="0" w:space="0" w:color="auto"/>
      </w:divBdr>
    </w:div>
    <w:div w:id="2035184886">
      <w:bodyDiv w:val="1"/>
      <w:marLeft w:val="0"/>
      <w:marRight w:val="0"/>
      <w:marTop w:val="0"/>
      <w:marBottom w:val="0"/>
      <w:divBdr>
        <w:top w:val="none" w:sz="0" w:space="0" w:color="auto"/>
        <w:left w:val="none" w:sz="0" w:space="0" w:color="auto"/>
        <w:bottom w:val="none" w:sz="0" w:space="0" w:color="auto"/>
        <w:right w:val="none" w:sz="0" w:space="0" w:color="auto"/>
      </w:divBdr>
    </w:div>
    <w:div w:id="2062241568">
      <w:bodyDiv w:val="1"/>
      <w:marLeft w:val="0"/>
      <w:marRight w:val="0"/>
      <w:marTop w:val="0"/>
      <w:marBottom w:val="0"/>
      <w:divBdr>
        <w:top w:val="none" w:sz="0" w:space="0" w:color="auto"/>
        <w:left w:val="none" w:sz="0" w:space="0" w:color="auto"/>
        <w:bottom w:val="none" w:sz="0" w:space="0" w:color="auto"/>
        <w:right w:val="none" w:sz="0" w:space="0" w:color="auto"/>
      </w:divBdr>
    </w:div>
    <w:div w:id="2103061769">
      <w:bodyDiv w:val="1"/>
      <w:marLeft w:val="0"/>
      <w:marRight w:val="0"/>
      <w:marTop w:val="0"/>
      <w:marBottom w:val="0"/>
      <w:divBdr>
        <w:top w:val="none" w:sz="0" w:space="0" w:color="auto"/>
        <w:left w:val="none" w:sz="0" w:space="0" w:color="auto"/>
        <w:bottom w:val="none" w:sz="0" w:space="0" w:color="auto"/>
        <w:right w:val="none" w:sz="0" w:space="0" w:color="auto"/>
      </w:divBdr>
    </w:div>
    <w:div w:id="2123452810">
      <w:bodyDiv w:val="1"/>
      <w:marLeft w:val="0"/>
      <w:marRight w:val="0"/>
      <w:marTop w:val="0"/>
      <w:marBottom w:val="0"/>
      <w:divBdr>
        <w:top w:val="none" w:sz="0" w:space="0" w:color="auto"/>
        <w:left w:val="none" w:sz="0" w:space="0" w:color="auto"/>
        <w:bottom w:val="none" w:sz="0" w:space="0" w:color="auto"/>
        <w:right w:val="none" w:sz="0" w:space="0" w:color="auto"/>
      </w:divBdr>
    </w:div>
    <w:div w:id="2128810004">
      <w:bodyDiv w:val="1"/>
      <w:marLeft w:val="0"/>
      <w:marRight w:val="0"/>
      <w:marTop w:val="0"/>
      <w:marBottom w:val="0"/>
      <w:divBdr>
        <w:top w:val="none" w:sz="0" w:space="0" w:color="auto"/>
        <w:left w:val="none" w:sz="0" w:space="0" w:color="auto"/>
        <w:bottom w:val="none" w:sz="0" w:space="0" w:color="auto"/>
        <w:right w:val="none" w:sz="0" w:space="0" w:color="auto"/>
      </w:divBdr>
    </w:div>
    <w:div w:id="2136214798">
      <w:bodyDiv w:val="1"/>
      <w:marLeft w:val="0"/>
      <w:marRight w:val="0"/>
      <w:marTop w:val="0"/>
      <w:marBottom w:val="0"/>
      <w:divBdr>
        <w:top w:val="none" w:sz="0" w:space="0" w:color="auto"/>
        <w:left w:val="none" w:sz="0" w:space="0" w:color="auto"/>
        <w:bottom w:val="none" w:sz="0" w:space="0" w:color="auto"/>
        <w:right w:val="none" w:sz="0" w:space="0" w:color="auto"/>
      </w:divBdr>
    </w:div>
    <w:div w:id="2138063467">
      <w:bodyDiv w:val="1"/>
      <w:marLeft w:val="0"/>
      <w:marRight w:val="0"/>
      <w:marTop w:val="0"/>
      <w:marBottom w:val="0"/>
      <w:divBdr>
        <w:top w:val="none" w:sz="0" w:space="0" w:color="auto"/>
        <w:left w:val="none" w:sz="0" w:space="0" w:color="auto"/>
        <w:bottom w:val="none" w:sz="0" w:space="0" w:color="auto"/>
        <w:right w:val="none" w:sz="0" w:space="0" w:color="auto"/>
      </w:divBdr>
    </w:div>
    <w:div w:id="2140687644">
      <w:bodyDiv w:val="1"/>
      <w:marLeft w:val="0"/>
      <w:marRight w:val="0"/>
      <w:marTop w:val="0"/>
      <w:marBottom w:val="0"/>
      <w:divBdr>
        <w:top w:val="none" w:sz="0" w:space="0" w:color="auto"/>
        <w:left w:val="none" w:sz="0" w:space="0" w:color="auto"/>
        <w:bottom w:val="none" w:sz="0" w:space="0" w:color="auto"/>
        <w:right w:val="none" w:sz="0" w:space="0" w:color="auto"/>
      </w:divBdr>
    </w:div>
    <w:div w:id="2147359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consultant.ru/document/cons_doc_LAW_304066/3d0cac60971a511280cbba229d9b6329c07731f7/"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hyperlink" Target="http://www.consultant.ru/document/cons_doc_LAW_304066/3d0cac60971a511280cbba229d9b6329c07731f7/" TargetMode="External"/><Relationship Id="rId17" Type="http://schemas.openxmlformats.org/officeDocument/2006/relationships/header" Target="header2.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10" Type="http://schemas.openxmlformats.org/officeDocument/2006/relationships/image" Target="media/image2.jpeg"/><Relationship Id="rId19"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30159C-DAE0-40EE-B76D-0B73956BBC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78</Pages>
  <Words>24579</Words>
  <Characters>140101</Characters>
  <Application>Microsoft Office Word</Application>
  <DocSecurity>0</DocSecurity>
  <Lines>1167</Lines>
  <Paragraphs>328</Paragraphs>
  <ScaleCrop>false</ScaleCrop>
  <HeadingPairs>
    <vt:vector size="2" baseType="variant">
      <vt:variant>
        <vt:lpstr>Название</vt:lpstr>
      </vt:variant>
      <vt:variant>
        <vt:i4>1</vt:i4>
      </vt:variant>
    </vt:vector>
  </HeadingPairs>
  <TitlesOfParts>
    <vt:vector size="1" baseType="lpstr">
      <vt:lpstr>НАИМЕНОВАНИЕ ОРГАНА УПРАВЛЕНИЯ, В СИСТЕМУ КОТОРОГО ВХОДИТ ОРГАНИЗАЦИЯ</vt:lpstr>
    </vt:vector>
  </TitlesOfParts>
  <Company>1</Company>
  <LinksUpToDate>false</LinksUpToDate>
  <CharactersWithSpaces>164352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НАИМЕНОВАНИЕ ОРГАНА УПРАВЛЕНИЯ, В СИСТЕМУ КОТОРОГО ВХОДИТ ОРГАНИЗАЦИЯ</dc:title>
  <dc:creator>СтройПроект</dc:creator>
  <cp:lastModifiedBy>USER</cp:lastModifiedBy>
  <cp:revision>2</cp:revision>
  <cp:lastPrinted>2022-04-22T11:48:00Z</cp:lastPrinted>
  <dcterms:created xsi:type="dcterms:W3CDTF">2022-04-22T11:50:00Z</dcterms:created>
  <dcterms:modified xsi:type="dcterms:W3CDTF">2022-04-22T11:50:00Z</dcterms:modified>
</cp:coreProperties>
</file>