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0862" w:rsidRPr="00A3664F" w:rsidRDefault="00390F8A" w:rsidP="00390F8A">
      <w:pPr>
        <w:pStyle w:val="a3"/>
        <w:kinsoku w:val="0"/>
        <w:overflowPunct w:val="0"/>
        <w:spacing w:before="9"/>
        <w:ind w:left="1701" w:right="850" w:firstLine="0"/>
        <w:jc w:val="right"/>
        <w:rPr>
          <w:rFonts w:ascii="Times New Roman" w:hAnsi="Times New Roman" w:cs="Times New Roman"/>
          <w:i/>
          <w:sz w:val="16"/>
          <w:szCs w:val="16"/>
        </w:rPr>
      </w:pPr>
      <w:r w:rsidRPr="00A3664F">
        <w:rPr>
          <w:rFonts w:ascii="Times New Roman" w:hAnsi="Times New Roman" w:cs="Times New Roman"/>
          <w:i/>
          <w:sz w:val="16"/>
          <w:szCs w:val="16"/>
        </w:rPr>
        <w:t xml:space="preserve">Приложение к </w:t>
      </w:r>
      <w:r w:rsidRPr="00A3664F">
        <w:rPr>
          <w:rFonts w:ascii="Times New Roman" w:hAnsi="Times New Roman" w:cs="Times New Roman"/>
          <w:i/>
          <w:sz w:val="16"/>
          <w:szCs w:val="16"/>
        </w:rPr>
        <w:t>постановление Главы от 20 октября 2016 года № 16</w:t>
      </w:r>
    </w:p>
    <w:p w:rsidR="00190862" w:rsidRDefault="00190862" w:rsidP="00390F8A">
      <w:pPr>
        <w:pStyle w:val="a3"/>
        <w:kinsoku w:val="0"/>
        <w:overflowPunct w:val="0"/>
        <w:spacing w:before="9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</w:p>
    <w:p w:rsidR="00AE6FCB" w:rsidRPr="00390F8A" w:rsidRDefault="00AE6FCB" w:rsidP="00390F8A">
      <w:pPr>
        <w:pStyle w:val="2"/>
        <w:kinsoku w:val="0"/>
        <w:overflowPunct w:val="0"/>
        <w:ind w:left="1701" w:right="850" w:firstLine="0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sz w:val="22"/>
          <w:szCs w:val="22"/>
        </w:rPr>
        <w:t>Общество</w:t>
      </w:r>
      <w:r w:rsidRPr="00390F8A">
        <w:rPr>
          <w:rFonts w:ascii="Times New Roman" w:hAnsi="Times New Roman" w:cs="Times New Roman"/>
          <w:b/>
          <w:spacing w:val="-16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с</w:t>
      </w:r>
      <w:r w:rsidRPr="00390F8A">
        <w:rPr>
          <w:rFonts w:ascii="Times New Roman" w:hAnsi="Times New Roman" w:cs="Times New Roman"/>
          <w:b/>
          <w:spacing w:val="-17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ограниченной</w:t>
      </w:r>
      <w:r w:rsidRPr="00390F8A">
        <w:rPr>
          <w:rFonts w:ascii="Times New Roman" w:hAnsi="Times New Roman" w:cs="Times New Roman"/>
          <w:b/>
          <w:spacing w:val="-15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ответственностью</w:t>
      </w:r>
    </w:p>
    <w:p w:rsidR="00AE6FCB" w:rsidRPr="00390F8A" w:rsidRDefault="00AE6FCB" w:rsidP="00390F8A">
      <w:pPr>
        <w:pStyle w:val="a3"/>
        <w:kinsoku w:val="0"/>
        <w:overflowPunct w:val="0"/>
        <w:ind w:left="1701" w:right="850" w:hanging="360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«Азимут</w:t>
      </w:r>
      <w:r w:rsidRPr="00390F8A">
        <w:rPr>
          <w:rFonts w:ascii="Times New Roman" w:hAnsi="Times New Roman" w:cs="Times New Roman"/>
          <w:b/>
          <w:spacing w:val="-35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Радиокоммуникации»</w:t>
      </w:r>
    </w:p>
    <w:p w:rsidR="00AE6FCB" w:rsidRPr="00390F8A" w:rsidRDefault="00AE6FCB" w:rsidP="00390F8A">
      <w:pPr>
        <w:pStyle w:val="a3"/>
        <w:kinsoku w:val="0"/>
        <w:overflowPunct w:val="0"/>
        <w:ind w:left="1701" w:right="850" w:firstLine="0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sz w:val="22"/>
          <w:szCs w:val="22"/>
        </w:rPr>
        <w:t>Заказчик</w:t>
      </w:r>
      <w:r w:rsidRPr="00390F8A">
        <w:rPr>
          <w:rFonts w:ascii="Times New Roman" w:hAnsi="Times New Roman" w:cs="Times New Roman"/>
          <w:b/>
          <w:spacing w:val="-11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–</w:t>
      </w:r>
      <w:r w:rsidRPr="00390F8A">
        <w:rPr>
          <w:rFonts w:ascii="Times New Roman" w:hAnsi="Times New Roman" w:cs="Times New Roman"/>
          <w:b/>
          <w:spacing w:val="-12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ОАО</w:t>
      </w:r>
      <w:r w:rsidRPr="00390F8A">
        <w:rPr>
          <w:rFonts w:ascii="Times New Roman" w:hAnsi="Times New Roman" w:cs="Times New Roman"/>
          <w:b/>
          <w:spacing w:val="-11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«ВымпелКом»</w:t>
      </w:r>
    </w:p>
    <w:p w:rsidR="00AE6FCB" w:rsidRPr="00390F8A" w:rsidRDefault="00AE6FCB" w:rsidP="00390F8A">
      <w:pPr>
        <w:pStyle w:val="a3"/>
        <w:kinsoku w:val="0"/>
        <w:overflowPunct w:val="0"/>
        <w:ind w:left="1701" w:right="850" w:firstLine="742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«Строительство</w:t>
      </w:r>
      <w:r w:rsidRPr="00390F8A">
        <w:rPr>
          <w:rFonts w:ascii="Times New Roman" w:hAnsi="Times New Roman" w:cs="Times New Roman"/>
          <w:b/>
          <w:spacing w:val="-8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ВОЛС</w:t>
      </w:r>
      <w:r w:rsidRPr="00390F8A">
        <w:rPr>
          <w:rFonts w:ascii="Times New Roman" w:hAnsi="Times New Roman" w:cs="Times New Roman"/>
          <w:b/>
          <w:spacing w:val="-10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на</w:t>
      </w:r>
      <w:r w:rsidRPr="00390F8A">
        <w:rPr>
          <w:rFonts w:ascii="Times New Roman" w:hAnsi="Times New Roman" w:cs="Times New Roman"/>
          <w:b/>
          <w:spacing w:val="-8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участке</w:t>
      </w:r>
      <w:r w:rsidRPr="00390F8A">
        <w:rPr>
          <w:rFonts w:ascii="Times New Roman" w:hAnsi="Times New Roman" w:cs="Times New Roman"/>
          <w:b/>
          <w:spacing w:val="-10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Красный</w:t>
      </w:r>
      <w:r w:rsidRPr="00390F8A">
        <w:rPr>
          <w:rFonts w:ascii="Times New Roman" w:hAnsi="Times New Roman" w:cs="Times New Roman"/>
          <w:b/>
          <w:spacing w:val="-9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Яр</w:t>
      </w:r>
      <w:r w:rsidRPr="00390F8A">
        <w:rPr>
          <w:rFonts w:ascii="Times New Roman" w:hAnsi="Times New Roman" w:cs="Times New Roman"/>
          <w:b/>
          <w:spacing w:val="-8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–</w:t>
      </w:r>
      <w:r w:rsidRPr="00390F8A">
        <w:rPr>
          <w:rFonts w:ascii="Times New Roman" w:hAnsi="Times New Roman" w:cs="Times New Roman"/>
          <w:b/>
          <w:spacing w:val="-9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Кошки»</w:t>
      </w:r>
    </w:p>
    <w:p w:rsidR="00AE6FCB" w:rsidRPr="00390F8A" w:rsidRDefault="00AE6FCB" w:rsidP="00390F8A">
      <w:pPr>
        <w:pStyle w:val="a3"/>
        <w:kinsoku w:val="0"/>
        <w:overflowPunct w:val="0"/>
        <w:ind w:left="1701" w:right="850" w:firstLine="0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bCs/>
          <w:sz w:val="22"/>
          <w:szCs w:val="22"/>
        </w:rPr>
        <w:t>ПРОЕКТ</w:t>
      </w:r>
      <w:r w:rsidRPr="00390F8A">
        <w:rPr>
          <w:rFonts w:ascii="Times New Roman" w:hAnsi="Times New Roman" w:cs="Times New Roman"/>
          <w:b/>
          <w:bCs/>
          <w:spacing w:val="-13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sz w:val="22"/>
          <w:szCs w:val="22"/>
        </w:rPr>
        <w:t>ПЛАНИРОВКИ</w:t>
      </w:r>
      <w:r w:rsidRPr="00390F8A">
        <w:rPr>
          <w:rFonts w:ascii="Times New Roman" w:hAnsi="Times New Roman" w:cs="Times New Roman"/>
          <w:b/>
          <w:bCs/>
          <w:spacing w:val="-13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sz w:val="22"/>
          <w:szCs w:val="22"/>
        </w:rPr>
        <w:t>ТЕРРИТОРИИ</w:t>
      </w:r>
      <w:r w:rsidRPr="00390F8A">
        <w:rPr>
          <w:rFonts w:ascii="Times New Roman" w:hAnsi="Times New Roman" w:cs="Times New Roman"/>
          <w:b/>
          <w:bCs/>
          <w:spacing w:val="-14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sz w:val="22"/>
          <w:szCs w:val="22"/>
        </w:rPr>
        <w:t>И</w:t>
      </w:r>
      <w:r w:rsidRPr="00390F8A">
        <w:rPr>
          <w:rFonts w:ascii="Times New Roman" w:hAnsi="Times New Roman" w:cs="Times New Roman"/>
          <w:b/>
          <w:bCs/>
          <w:spacing w:val="-12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sz w:val="22"/>
          <w:szCs w:val="22"/>
        </w:rPr>
        <w:t>ПРОЕКТ</w:t>
      </w:r>
      <w:r w:rsidRPr="00390F8A">
        <w:rPr>
          <w:rFonts w:ascii="Times New Roman" w:hAnsi="Times New Roman" w:cs="Times New Roman"/>
          <w:b/>
          <w:bCs/>
          <w:spacing w:val="-13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sz w:val="22"/>
          <w:szCs w:val="22"/>
        </w:rPr>
        <w:t>МЕЖЕВАНИЯ</w:t>
      </w:r>
      <w:r w:rsidRPr="00390F8A">
        <w:rPr>
          <w:rFonts w:ascii="Times New Roman" w:hAnsi="Times New Roman" w:cs="Times New Roman"/>
          <w:b/>
          <w:bCs/>
          <w:spacing w:val="-13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sz w:val="22"/>
          <w:szCs w:val="22"/>
        </w:rPr>
        <w:t>ТЕРРИТОРИИ</w:t>
      </w:r>
    </w:p>
    <w:p w:rsidR="00AE6FCB" w:rsidRPr="00390F8A" w:rsidRDefault="00AE6FCB" w:rsidP="00390F8A">
      <w:pPr>
        <w:pStyle w:val="a3"/>
        <w:kinsoku w:val="0"/>
        <w:overflowPunct w:val="0"/>
        <w:ind w:left="1701" w:right="850" w:firstLine="0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bCs/>
          <w:sz w:val="22"/>
          <w:szCs w:val="22"/>
        </w:rPr>
        <w:t>Основная</w:t>
      </w:r>
      <w:r w:rsidRPr="00390F8A">
        <w:rPr>
          <w:rFonts w:ascii="Times New Roman" w:hAnsi="Times New Roman" w:cs="Times New Roman"/>
          <w:b/>
          <w:bCs/>
          <w:spacing w:val="-18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sz w:val="22"/>
          <w:szCs w:val="22"/>
        </w:rPr>
        <w:t>часть</w:t>
      </w:r>
      <w:r w:rsidRPr="00390F8A">
        <w:rPr>
          <w:rFonts w:ascii="Times New Roman" w:hAnsi="Times New Roman" w:cs="Times New Roman"/>
          <w:b/>
          <w:bCs/>
          <w:w w:val="99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bCs/>
          <w:w w:val="95"/>
          <w:sz w:val="22"/>
          <w:szCs w:val="22"/>
        </w:rPr>
        <w:t>ППТ.ПМТ-ППТ.ОЧ</w:t>
      </w:r>
    </w:p>
    <w:p w:rsidR="00AE6FCB" w:rsidRPr="00390F8A" w:rsidRDefault="00AE6FCB" w:rsidP="00390F8A">
      <w:pPr>
        <w:pStyle w:val="a3"/>
        <w:kinsoku w:val="0"/>
        <w:overflowPunct w:val="0"/>
        <w:ind w:left="1701" w:right="850" w:firstLine="0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Самарская</w:t>
      </w:r>
      <w:r w:rsidRPr="00390F8A">
        <w:rPr>
          <w:rFonts w:ascii="Times New Roman" w:hAnsi="Times New Roman" w:cs="Times New Roman"/>
          <w:b/>
          <w:spacing w:val="-9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область,</w:t>
      </w:r>
      <w:r w:rsidRPr="00390F8A">
        <w:rPr>
          <w:rFonts w:ascii="Times New Roman" w:hAnsi="Times New Roman" w:cs="Times New Roman"/>
          <w:b/>
          <w:spacing w:val="-10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Красноярский</w:t>
      </w:r>
      <w:r w:rsidRPr="00390F8A">
        <w:rPr>
          <w:rFonts w:ascii="Times New Roman" w:hAnsi="Times New Roman" w:cs="Times New Roman"/>
          <w:b/>
          <w:spacing w:val="-10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район,</w:t>
      </w:r>
      <w:r w:rsidRPr="00390F8A">
        <w:rPr>
          <w:rFonts w:ascii="Times New Roman" w:hAnsi="Times New Roman" w:cs="Times New Roman"/>
          <w:b/>
          <w:spacing w:val="-10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сельское</w:t>
      </w:r>
      <w:r w:rsidRPr="00390F8A">
        <w:rPr>
          <w:rFonts w:ascii="Times New Roman" w:hAnsi="Times New Roman" w:cs="Times New Roman"/>
          <w:b/>
          <w:spacing w:val="-11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поселение</w:t>
      </w:r>
      <w:r w:rsidRPr="00390F8A">
        <w:rPr>
          <w:rFonts w:ascii="Times New Roman" w:hAnsi="Times New Roman" w:cs="Times New Roman"/>
          <w:b/>
          <w:spacing w:val="-10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Красный</w:t>
      </w:r>
      <w:r w:rsidRPr="00390F8A">
        <w:rPr>
          <w:rFonts w:ascii="Times New Roman" w:hAnsi="Times New Roman" w:cs="Times New Roman"/>
          <w:b/>
          <w:spacing w:val="-11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pacing w:val="-1"/>
          <w:sz w:val="22"/>
          <w:szCs w:val="22"/>
        </w:rPr>
        <w:t>Яр</w:t>
      </w:r>
    </w:p>
    <w:p w:rsidR="00AE6FCB" w:rsidRPr="00390F8A" w:rsidRDefault="00AE6FCB" w:rsidP="00390F8A">
      <w:pPr>
        <w:pStyle w:val="a3"/>
        <w:kinsoku w:val="0"/>
        <w:overflowPunct w:val="0"/>
        <w:ind w:left="1701" w:right="850" w:firstLine="0"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90F8A">
        <w:rPr>
          <w:rFonts w:ascii="Times New Roman" w:hAnsi="Times New Roman" w:cs="Times New Roman"/>
          <w:b/>
          <w:sz w:val="22"/>
          <w:szCs w:val="22"/>
        </w:rPr>
        <w:t>2016</w:t>
      </w:r>
      <w:r w:rsidRPr="00390F8A">
        <w:rPr>
          <w:rFonts w:ascii="Times New Roman" w:hAnsi="Times New Roman" w:cs="Times New Roman"/>
          <w:b/>
          <w:spacing w:val="-9"/>
          <w:sz w:val="22"/>
          <w:szCs w:val="22"/>
        </w:rPr>
        <w:t xml:space="preserve"> </w:t>
      </w:r>
      <w:r w:rsidRPr="00390F8A">
        <w:rPr>
          <w:rFonts w:ascii="Times New Roman" w:hAnsi="Times New Roman" w:cs="Times New Roman"/>
          <w:b/>
          <w:sz w:val="22"/>
          <w:szCs w:val="22"/>
        </w:rPr>
        <w:t>год</w:t>
      </w:r>
    </w:p>
    <w:p w:rsidR="00AE6FCB" w:rsidRPr="00AE6FCB" w:rsidRDefault="00AE6FCB" w:rsidP="00390F8A">
      <w:pPr>
        <w:pStyle w:val="a3"/>
        <w:kinsoku w:val="0"/>
        <w:overflowPunct w:val="0"/>
        <w:spacing w:before="9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</w:p>
    <w:p w:rsidR="00190862" w:rsidRPr="00AE6FCB" w:rsidRDefault="009805EE" w:rsidP="00390F8A">
      <w:pPr>
        <w:pStyle w:val="4"/>
        <w:tabs>
          <w:tab w:val="left" w:pos="1882"/>
          <w:tab w:val="left" w:pos="3057"/>
          <w:tab w:val="left" w:pos="4023"/>
          <w:tab w:val="left" w:pos="4393"/>
          <w:tab w:val="left" w:pos="5423"/>
          <w:tab w:val="left" w:pos="6019"/>
          <w:tab w:val="left" w:pos="7436"/>
          <w:tab w:val="left" w:pos="9128"/>
          <w:tab w:val="left" w:pos="9610"/>
        </w:tabs>
        <w:kinsoku w:val="0"/>
        <w:overflowPunct w:val="0"/>
        <w:spacing w:before="50" w:line="359" w:lineRule="auto"/>
        <w:ind w:left="1701" w:right="850" w:firstLine="0"/>
        <w:jc w:val="both"/>
        <w:rPr>
          <w:rFonts w:ascii="Times New Roman" w:hAnsi="Times New Roman" w:cs="Times New Roman"/>
          <w:b w:val="0"/>
          <w:bCs w:val="0"/>
          <w:sz w:val="22"/>
          <w:szCs w:val="22"/>
        </w:rPr>
      </w:pPr>
      <w:r w:rsidRPr="00AE6FCB">
        <w:rPr>
          <w:rFonts w:ascii="Times New Roman" w:hAnsi="Times New Roman" w:cs="Times New Roman"/>
          <w:w w:val="95"/>
          <w:sz w:val="22"/>
          <w:szCs w:val="22"/>
        </w:rPr>
        <w:t xml:space="preserve">Исходные данные и условия для подготовки </w:t>
      </w:r>
      <w:r w:rsidR="00390F8A">
        <w:rPr>
          <w:rFonts w:ascii="Times New Roman" w:hAnsi="Times New Roman" w:cs="Times New Roman"/>
          <w:w w:val="95"/>
          <w:sz w:val="22"/>
          <w:szCs w:val="22"/>
        </w:rPr>
        <w:t>документации</w:t>
      </w:r>
      <w:r w:rsidR="00390F8A">
        <w:rPr>
          <w:rFonts w:ascii="Times New Roman" w:hAnsi="Times New Roman" w:cs="Times New Roman"/>
          <w:w w:val="95"/>
          <w:sz w:val="22"/>
          <w:szCs w:val="22"/>
        </w:rPr>
        <w:tab/>
        <w:t xml:space="preserve">по </w:t>
      </w:r>
      <w:r w:rsidR="00190862" w:rsidRPr="00AE6FCB">
        <w:rPr>
          <w:rFonts w:ascii="Times New Roman" w:hAnsi="Times New Roman" w:cs="Times New Roman"/>
          <w:w w:val="95"/>
          <w:sz w:val="22"/>
          <w:szCs w:val="22"/>
        </w:rPr>
        <w:t>планировке</w:t>
      </w:r>
      <w:r w:rsidR="00190862"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территории</w:t>
      </w:r>
    </w:p>
    <w:p w:rsidR="00190862" w:rsidRPr="00AE6FCB" w:rsidRDefault="00190862" w:rsidP="00390F8A">
      <w:pPr>
        <w:pStyle w:val="a3"/>
        <w:kinsoku w:val="0"/>
        <w:overflowPunct w:val="0"/>
        <w:spacing w:before="167"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Разработка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документации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планировке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участке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Кошки,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расположенного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адресу: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Самарская</w:t>
      </w:r>
      <w:r w:rsidRPr="00AE6FCB">
        <w:rPr>
          <w:rFonts w:ascii="Times New Roman" w:hAnsi="Times New Roman" w:cs="Times New Roman"/>
          <w:spacing w:val="4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область,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муниципальный</w:t>
      </w:r>
      <w:r w:rsidRPr="00AE6FCB">
        <w:rPr>
          <w:rFonts w:ascii="Times New Roman" w:hAnsi="Times New Roman" w:cs="Times New Roman"/>
          <w:spacing w:val="6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район</w:t>
      </w:r>
      <w:r w:rsidRPr="00AE6FCB">
        <w:rPr>
          <w:rFonts w:ascii="Times New Roman" w:hAnsi="Times New Roman" w:cs="Times New Roman"/>
          <w:spacing w:val="6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Красноярский,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сельское</w:t>
      </w:r>
      <w:r w:rsidRPr="00AE6FCB">
        <w:rPr>
          <w:rFonts w:ascii="Times New Roman" w:hAnsi="Times New Roman" w:cs="Times New Roman"/>
          <w:spacing w:val="6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поселение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Яр,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произведена</w:t>
      </w:r>
      <w:r w:rsidRPr="00AE6FCB">
        <w:rPr>
          <w:rFonts w:ascii="Times New Roman" w:hAnsi="Times New Roman" w:cs="Times New Roman"/>
          <w:spacing w:val="6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материалам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инженерных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изысканий,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выполненных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ООО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«Азимут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Радиокоммуникации»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2015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году,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согласно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проектной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документации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выполненной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ООО</w:t>
      </w:r>
      <w:r w:rsidRPr="00AE6FCB">
        <w:rPr>
          <w:rFonts w:ascii="Times New Roman" w:hAnsi="Times New Roman" w:cs="Times New Roman"/>
          <w:spacing w:val="6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«Азимут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Радиокоммуникации»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2015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году.</w:t>
      </w:r>
    </w:p>
    <w:p w:rsidR="00190862" w:rsidRPr="00AE6FCB" w:rsidRDefault="00190862" w:rsidP="00390F8A">
      <w:pPr>
        <w:pStyle w:val="a3"/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Разработка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документации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выполнена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с:</w:t>
      </w:r>
    </w:p>
    <w:p w:rsidR="00190862" w:rsidRPr="00AE6FCB" w:rsidRDefault="00190862" w:rsidP="00390F8A">
      <w:pPr>
        <w:pStyle w:val="a3"/>
        <w:numPr>
          <w:ilvl w:val="2"/>
          <w:numId w:val="9"/>
        </w:numPr>
        <w:tabs>
          <w:tab w:val="left" w:pos="2320"/>
        </w:tabs>
        <w:kinsoku w:val="0"/>
        <w:overflowPunct w:val="0"/>
        <w:spacing w:before="153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Градостроительным</w:t>
      </w:r>
      <w:r w:rsidRPr="00AE6FCB">
        <w:rPr>
          <w:rFonts w:ascii="Times New Roman" w:hAnsi="Times New Roman" w:cs="Times New Roman"/>
          <w:spacing w:val="-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кодексом</w:t>
      </w:r>
      <w:r w:rsidRPr="00AE6FCB">
        <w:rPr>
          <w:rFonts w:ascii="Times New Roman" w:hAnsi="Times New Roman" w:cs="Times New Roman"/>
          <w:spacing w:val="-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-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Федерации;</w:t>
      </w:r>
    </w:p>
    <w:p w:rsidR="00190862" w:rsidRPr="00AE6FCB" w:rsidRDefault="00190862" w:rsidP="00390F8A">
      <w:pPr>
        <w:pStyle w:val="a3"/>
        <w:numPr>
          <w:ilvl w:val="2"/>
          <w:numId w:val="9"/>
        </w:numPr>
        <w:tabs>
          <w:tab w:val="left" w:pos="2320"/>
        </w:tabs>
        <w:kinsoku w:val="0"/>
        <w:overflowPunct w:val="0"/>
        <w:spacing w:before="152"/>
        <w:ind w:left="1701" w:right="850" w:hanging="2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Водным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кодексом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Федерации;</w:t>
      </w:r>
    </w:p>
    <w:p w:rsidR="00190862" w:rsidRPr="00AE6FCB" w:rsidRDefault="00190862" w:rsidP="00390F8A">
      <w:pPr>
        <w:pStyle w:val="a3"/>
        <w:numPr>
          <w:ilvl w:val="2"/>
          <w:numId w:val="9"/>
        </w:numPr>
        <w:tabs>
          <w:tab w:val="left" w:pos="2320"/>
        </w:tabs>
        <w:kinsoku w:val="0"/>
        <w:overflowPunct w:val="0"/>
        <w:spacing w:before="153"/>
        <w:ind w:left="1701" w:right="850" w:hanging="2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Земельным</w:t>
      </w:r>
      <w:r w:rsidRPr="00AE6FCB">
        <w:rPr>
          <w:rFonts w:ascii="Times New Roman" w:hAnsi="Times New Roman" w:cs="Times New Roman"/>
          <w:spacing w:val="-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кодексом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Федерации;</w:t>
      </w:r>
    </w:p>
    <w:p w:rsidR="00190862" w:rsidRPr="00AE6FCB" w:rsidRDefault="00190862" w:rsidP="00390F8A">
      <w:pPr>
        <w:pStyle w:val="a3"/>
        <w:numPr>
          <w:ilvl w:val="2"/>
          <w:numId w:val="9"/>
        </w:numPr>
        <w:tabs>
          <w:tab w:val="left" w:pos="2325"/>
        </w:tabs>
        <w:kinsoku w:val="0"/>
        <w:overflowPunct w:val="0"/>
        <w:spacing w:before="153" w:line="359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Федеральным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законом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6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октября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2003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г.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N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131-ФЗ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«Об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общих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принципах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организации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местного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самоуправления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Федерации»;</w:t>
      </w:r>
    </w:p>
    <w:p w:rsidR="00190862" w:rsidRPr="00AE6FCB" w:rsidRDefault="00190862" w:rsidP="00390F8A">
      <w:pPr>
        <w:pStyle w:val="a3"/>
        <w:numPr>
          <w:ilvl w:val="2"/>
          <w:numId w:val="9"/>
        </w:numPr>
        <w:tabs>
          <w:tab w:val="left" w:pos="2418"/>
        </w:tabs>
        <w:kinsoku w:val="0"/>
        <w:overflowPunct w:val="0"/>
        <w:spacing w:before="1" w:line="360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Федеральным</w:t>
      </w:r>
      <w:r w:rsidRPr="00AE6FCB">
        <w:rPr>
          <w:rFonts w:ascii="Times New Roman" w:hAnsi="Times New Roman" w:cs="Times New Roman"/>
          <w:spacing w:val="8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закон</w:t>
      </w:r>
      <w:r w:rsidRPr="00AE6FCB">
        <w:rPr>
          <w:rFonts w:ascii="Times New Roman" w:hAnsi="Times New Roman" w:cs="Times New Roman"/>
          <w:spacing w:val="8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22.07.2008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г.</w:t>
      </w:r>
      <w:r w:rsidRPr="00AE6FCB">
        <w:rPr>
          <w:rFonts w:ascii="Times New Roman" w:hAnsi="Times New Roman" w:cs="Times New Roman"/>
          <w:spacing w:val="8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№123-ФЗ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«Технический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регламент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требованиях</w:t>
      </w:r>
      <w:r w:rsidRPr="00AE6FCB">
        <w:rPr>
          <w:rFonts w:ascii="Times New Roman" w:hAnsi="Times New Roman" w:cs="Times New Roman"/>
          <w:spacing w:val="-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пожарной</w:t>
      </w:r>
      <w:r w:rsidRPr="00AE6FCB">
        <w:rPr>
          <w:rFonts w:ascii="Times New Roman" w:hAnsi="Times New Roman" w:cs="Times New Roman"/>
          <w:spacing w:val="-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безопасности»;</w:t>
      </w:r>
    </w:p>
    <w:p w:rsidR="00190862" w:rsidRPr="00AE6FCB" w:rsidRDefault="00190862" w:rsidP="00390F8A">
      <w:pPr>
        <w:pStyle w:val="a3"/>
        <w:numPr>
          <w:ilvl w:val="2"/>
          <w:numId w:val="9"/>
        </w:numPr>
        <w:tabs>
          <w:tab w:val="left" w:pos="2397"/>
        </w:tabs>
        <w:kinsoku w:val="0"/>
        <w:overflowPunct w:val="0"/>
        <w:spacing w:line="360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Федеральным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закон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10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января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2002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№7-ФЗ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«Об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охране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окружающей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среды»;</w:t>
      </w:r>
    </w:p>
    <w:p w:rsidR="00190862" w:rsidRPr="00AE6FCB" w:rsidRDefault="00190862" w:rsidP="00390F8A">
      <w:pPr>
        <w:pStyle w:val="a3"/>
        <w:kinsoku w:val="0"/>
        <w:overflowPunct w:val="0"/>
        <w:spacing w:before="2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</w:p>
    <w:p w:rsidR="00190862" w:rsidRPr="00AE6FCB" w:rsidRDefault="00190862" w:rsidP="00390F8A">
      <w:pPr>
        <w:pStyle w:val="4"/>
        <w:tabs>
          <w:tab w:val="left" w:pos="2046"/>
        </w:tabs>
        <w:kinsoku w:val="0"/>
        <w:overflowPunct w:val="0"/>
        <w:spacing w:before="21"/>
        <w:ind w:left="1701" w:right="850" w:firstLine="0"/>
        <w:jc w:val="both"/>
        <w:rPr>
          <w:rFonts w:ascii="Times New Roman" w:hAnsi="Times New Roman" w:cs="Times New Roman"/>
          <w:b w:val="0"/>
          <w:bCs w:val="0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Сведения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линейном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объекте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его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краткая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характеристика</w:t>
      </w:r>
    </w:p>
    <w:p w:rsidR="00A3664F" w:rsidRDefault="00190862" w:rsidP="00390F8A">
      <w:pPr>
        <w:pStyle w:val="a3"/>
        <w:tabs>
          <w:tab w:val="left" w:pos="2111"/>
        </w:tabs>
        <w:kinsoku w:val="0"/>
        <w:overflowPunct w:val="0"/>
        <w:spacing w:line="360" w:lineRule="auto"/>
        <w:ind w:left="1701" w:right="850" w:firstLine="0"/>
        <w:jc w:val="both"/>
        <w:rPr>
          <w:rFonts w:ascii="Times New Roman" w:hAnsi="Times New Roman" w:cs="Times New Roman"/>
          <w:b/>
          <w:bCs/>
          <w:spacing w:val="25"/>
          <w:w w:val="99"/>
          <w:sz w:val="22"/>
          <w:szCs w:val="22"/>
        </w:rPr>
      </w:pPr>
      <w:r w:rsidRPr="00AE6FCB">
        <w:rPr>
          <w:rFonts w:ascii="Times New Roman" w:hAnsi="Times New Roman" w:cs="Times New Roman"/>
          <w:b/>
          <w:bCs/>
          <w:sz w:val="22"/>
          <w:szCs w:val="22"/>
        </w:rPr>
        <w:t>Характеристика</w:t>
      </w:r>
      <w:r w:rsidRPr="00AE6FCB">
        <w:rPr>
          <w:rFonts w:ascii="Times New Roman" w:hAnsi="Times New Roman" w:cs="Times New Roman"/>
          <w:b/>
          <w:bCs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pacing w:val="-1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b/>
          <w:bCs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линейного</w:t>
      </w:r>
      <w:r w:rsidRPr="00AE6FCB">
        <w:rPr>
          <w:rFonts w:ascii="Times New Roman" w:hAnsi="Times New Roman" w:cs="Times New Roman"/>
          <w:b/>
          <w:bCs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b/>
          <w:bCs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и</w:t>
      </w:r>
      <w:r w:rsidRPr="00AE6FCB">
        <w:rPr>
          <w:rFonts w:ascii="Times New Roman" w:hAnsi="Times New Roman" w:cs="Times New Roman"/>
          <w:b/>
          <w:bCs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района</w:t>
      </w:r>
      <w:r w:rsidRPr="00AE6FCB">
        <w:rPr>
          <w:rFonts w:ascii="Times New Roman" w:hAnsi="Times New Roman" w:cs="Times New Roman"/>
          <w:b/>
          <w:bCs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его</w:t>
      </w:r>
      <w:r w:rsidRPr="00AE6FCB">
        <w:rPr>
          <w:rFonts w:ascii="Times New Roman" w:hAnsi="Times New Roman" w:cs="Times New Roman"/>
          <w:b/>
          <w:bCs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размещения</w:t>
      </w:r>
      <w:r w:rsidRPr="00AE6FCB">
        <w:rPr>
          <w:rFonts w:ascii="Times New Roman" w:hAnsi="Times New Roman" w:cs="Times New Roman"/>
          <w:b/>
          <w:bCs/>
          <w:spacing w:val="25"/>
          <w:w w:val="99"/>
          <w:sz w:val="22"/>
          <w:szCs w:val="22"/>
        </w:rPr>
        <w:t xml:space="preserve"> </w:t>
      </w:r>
    </w:p>
    <w:p w:rsidR="00A3664F" w:rsidRDefault="00A3664F" w:rsidP="00390F8A">
      <w:pPr>
        <w:pStyle w:val="a3"/>
        <w:tabs>
          <w:tab w:val="left" w:pos="2111"/>
        </w:tabs>
        <w:kinsoku w:val="0"/>
        <w:overflowPunct w:val="0"/>
        <w:spacing w:line="360" w:lineRule="auto"/>
        <w:ind w:left="1701" w:right="850" w:firstLine="0"/>
        <w:jc w:val="both"/>
        <w:rPr>
          <w:rFonts w:ascii="Times New Roman" w:hAnsi="Times New Roman" w:cs="Times New Roman"/>
          <w:b/>
          <w:bCs/>
          <w:spacing w:val="25"/>
          <w:w w:val="99"/>
          <w:sz w:val="22"/>
          <w:szCs w:val="22"/>
        </w:rPr>
      </w:pPr>
    </w:p>
    <w:p w:rsidR="00190862" w:rsidRPr="00AE6FCB" w:rsidRDefault="00190862" w:rsidP="00390F8A">
      <w:pPr>
        <w:pStyle w:val="a3"/>
        <w:tabs>
          <w:tab w:val="left" w:pos="2111"/>
        </w:tabs>
        <w:kinsoku w:val="0"/>
        <w:overflowPunct w:val="0"/>
        <w:spacing w:line="360" w:lineRule="auto"/>
        <w:ind w:left="1701" w:right="850" w:firstLine="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Проектируемая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зоновая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является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линейным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объектом.</w:t>
      </w:r>
    </w:p>
    <w:p w:rsidR="00190862" w:rsidRPr="00AE6FCB" w:rsidRDefault="00190862" w:rsidP="00390F8A">
      <w:pPr>
        <w:pStyle w:val="a3"/>
        <w:tabs>
          <w:tab w:val="left" w:pos="4051"/>
          <w:tab w:val="left" w:pos="4946"/>
          <w:tab w:val="left" w:pos="6983"/>
          <w:tab w:val="left" w:pos="7491"/>
          <w:tab w:val="left" w:pos="9802"/>
        </w:tabs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w w:val="95"/>
          <w:sz w:val="22"/>
          <w:szCs w:val="22"/>
        </w:rPr>
        <w:t>Проектируемая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ВОЛС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пр</w:t>
      </w:r>
      <w:r w:rsidR="009805EE" w:rsidRPr="00AE6FCB">
        <w:rPr>
          <w:rFonts w:ascii="Times New Roman" w:hAnsi="Times New Roman" w:cs="Times New Roman"/>
          <w:w w:val="95"/>
          <w:sz w:val="22"/>
          <w:szCs w:val="22"/>
        </w:rPr>
        <w:t>окладывается</w:t>
      </w:r>
      <w:r w:rsidR="009805EE" w:rsidRPr="00AE6FCB">
        <w:rPr>
          <w:rFonts w:ascii="Times New Roman" w:hAnsi="Times New Roman" w:cs="Times New Roman"/>
          <w:w w:val="95"/>
          <w:sz w:val="22"/>
          <w:szCs w:val="22"/>
        </w:rPr>
        <w:tab/>
        <w:t>в</w:t>
      </w:r>
      <w:r w:rsidR="009805EE" w:rsidRPr="00AE6FCB">
        <w:rPr>
          <w:rFonts w:ascii="Times New Roman" w:hAnsi="Times New Roman" w:cs="Times New Roman"/>
          <w:w w:val="95"/>
          <w:sz w:val="22"/>
          <w:szCs w:val="22"/>
        </w:rPr>
        <w:tab/>
        <w:t xml:space="preserve">административных 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>границах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Красноярского,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Елховского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Кошкинского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районов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Самарской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области.</w:t>
      </w:r>
    </w:p>
    <w:p w:rsidR="00190862" w:rsidRPr="00AE6FCB" w:rsidRDefault="00190862" w:rsidP="00390F8A">
      <w:pPr>
        <w:pStyle w:val="a3"/>
        <w:kinsoku w:val="0"/>
        <w:overflowPunct w:val="0"/>
        <w:spacing w:line="360" w:lineRule="auto"/>
        <w:ind w:left="1701" w:right="850" w:firstLine="903"/>
        <w:jc w:val="both"/>
        <w:rPr>
          <w:rFonts w:ascii="Times New Roman" w:hAnsi="Times New Roman" w:cs="Times New Roman"/>
          <w:spacing w:val="74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4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БС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идет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ул.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Комсомольская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сторону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Обход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пересекая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ее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6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Обход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далее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село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Кирилинский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улице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Кирилинская.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</w:p>
    <w:p w:rsidR="009805EE" w:rsidRPr="00AE6FCB" w:rsidRDefault="009805EE" w:rsidP="00390F8A">
      <w:pPr>
        <w:pStyle w:val="a3"/>
        <w:kinsoku w:val="0"/>
        <w:overflowPunct w:val="0"/>
        <w:spacing w:line="360" w:lineRule="auto"/>
        <w:ind w:left="1701" w:right="850" w:firstLine="903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Далее</w:t>
      </w:r>
      <w:r w:rsidRPr="00AE6FCB">
        <w:rPr>
          <w:rFonts w:ascii="Times New Roman" w:hAnsi="Times New Roman" w:cs="Times New Roman"/>
          <w:spacing w:val="7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проектируемая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выходит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автодороге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Ульяновск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5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нее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7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Ульяновск</w:t>
      </w:r>
      <w:r w:rsidRPr="00AE6FCB">
        <w:rPr>
          <w:rFonts w:ascii="Times New Roman" w:hAnsi="Times New Roman" w:cs="Times New Roman"/>
          <w:spacing w:val="7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7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7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7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7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(старое</w:t>
      </w:r>
      <w:r w:rsidRPr="00AE6FCB">
        <w:rPr>
          <w:rFonts w:ascii="Times New Roman" w:hAnsi="Times New Roman" w:cs="Times New Roman"/>
          <w:spacing w:val="7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направление,</w:t>
      </w:r>
      <w:r w:rsidRPr="00AE6FCB">
        <w:rPr>
          <w:rFonts w:ascii="Times New Roman" w:hAnsi="Times New Roman" w:cs="Times New Roman"/>
          <w:spacing w:val="7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участок</w:t>
      </w:r>
      <w:r w:rsidRPr="00AE6FCB">
        <w:rPr>
          <w:rFonts w:ascii="Times New Roman" w:hAnsi="Times New Roman" w:cs="Times New Roman"/>
          <w:spacing w:val="7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2)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проходя по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селем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Украинка,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Калиновка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выходит на  автодорогу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Ульяновск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Самара.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Следуя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Ульяновск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lastRenderedPageBreak/>
        <w:t>Димитровград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 автодороги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 xml:space="preserve">"Борма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Кошки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Погрузная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села Кошки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заходит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 xml:space="preserve"> БС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«Кошки».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Протяженность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Кошки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составляет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105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км.</w:t>
      </w:r>
    </w:p>
    <w:p w:rsidR="009805EE" w:rsidRDefault="009805EE" w:rsidP="00390F8A">
      <w:pPr>
        <w:pStyle w:val="4"/>
        <w:tabs>
          <w:tab w:val="left" w:pos="2253"/>
        </w:tabs>
        <w:kinsoku w:val="0"/>
        <w:overflowPunct w:val="0"/>
        <w:spacing w:before="165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Технико-экономическая</w:t>
      </w:r>
      <w:r w:rsidRPr="00AE6FCB">
        <w:rPr>
          <w:rFonts w:ascii="Times New Roman" w:hAnsi="Times New Roman" w:cs="Times New Roman"/>
          <w:spacing w:val="-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характеристика</w:t>
      </w:r>
      <w:r w:rsidRPr="00AE6FCB">
        <w:rPr>
          <w:rFonts w:ascii="Times New Roman" w:hAnsi="Times New Roman" w:cs="Times New Roman"/>
          <w:spacing w:val="-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линейного</w:t>
      </w:r>
      <w:r w:rsidRPr="00AE6FCB">
        <w:rPr>
          <w:rFonts w:ascii="Times New Roman" w:hAnsi="Times New Roman" w:cs="Times New Roman"/>
          <w:spacing w:val="-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</w:p>
    <w:p w:rsidR="00A3664F" w:rsidRPr="00A3664F" w:rsidRDefault="00A3664F" w:rsidP="00A3664F">
      <w:pPr>
        <w:rPr>
          <w:lang w:eastAsia="ru-RU"/>
        </w:rPr>
      </w:pPr>
    </w:p>
    <w:p w:rsidR="009805EE" w:rsidRPr="00AE6FCB" w:rsidRDefault="009805EE" w:rsidP="00390F8A">
      <w:pPr>
        <w:pStyle w:val="a3"/>
        <w:kinsoku w:val="0"/>
        <w:overflowPunct w:val="0"/>
        <w:spacing w:before="153" w:line="360" w:lineRule="auto"/>
        <w:ind w:left="1701" w:right="850" w:firstLine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проектируемой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БС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«Красный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Яр»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проходит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7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–Ульяновск.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7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–Ульяновск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проходит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левой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стороны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пересечения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возле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п.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Кондурчинский.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пересечения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проходит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северном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направлении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грунтовой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дороги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массива,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который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26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существующей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просеке.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Далее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н.п.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Кириллинский,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лесной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массив,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реку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Кондурчу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сближается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автодорогой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«Самара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3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Ульяновск»,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ее</w:t>
      </w:r>
      <w:r w:rsidRPr="00AE6FCB">
        <w:rPr>
          <w:rFonts w:ascii="Times New Roman" w:hAnsi="Times New Roman" w:cs="Times New Roman"/>
          <w:spacing w:val="4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старое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направление</w:t>
      </w:r>
      <w:r w:rsidRPr="00AE6FCB">
        <w:rPr>
          <w:rFonts w:ascii="Times New Roman" w:hAnsi="Times New Roman" w:cs="Times New Roman"/>
          <w:spacing w:val="4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ее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нового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направления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правой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стороны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Екатериновка.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обхода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массива</w:t>
      </w:r>
      <w:r w:rsidRPr="00AE6FCB">
        <w:rPr>
          <w:rFonts w:ascii="Times New Roman" w:hAnsi="Times New Roman" w:cs="Times New Roman"/>
          <w:spacing w:val="3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возле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Екатериновка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автодорогу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Ульяновск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переходом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левую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сторону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5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0,4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км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возвращается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правую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сторону,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осуществления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захода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БС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«Екатериновка»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53526.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БС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«Екатериновка»</w:t>
      </w:r>
      <w:r w:rsidRPr="00AE6FCB">
        <w:rPr>
          <w:rFonts w:ascii="Times New Roman" w:hAnsi="Times New Roman" w:cs="Times New Roman"/>
          <w:spacing w:val="5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53526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Заглядовка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проектируемой</w:t>
      </w:r>
      <w:r w:rsidRPr="00AE6FCB">
        <w:rPr>
          <w:rFonts w:ascii="Times New Roman" w:hAnsi="Times New Roman" w:cs="Times New Roman"/>
          <w:spacing w:val="9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проходит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правой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стороны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автодороги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–Ульяновск.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обхода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Заглядовка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проектируемой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автодорогу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–Ульяновск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левой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стороны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фруктовых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садов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возле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Старый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Буян.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Перед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фруктовыми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садами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возле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Старый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Буян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9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автодорогу</w:t>
      </w:r>
      <w:r w:rsidRPr="00AE6FCB">
        <w:rPr>
          <w:rFonts w:ascii="Times New Roman" w:hAnsi="Times New Roman" w:cs="Times New Roman"/>
          <w:spacing w:val="9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9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направлении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БС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«Старый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Буян».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Ввиду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протяженного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расположения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населенного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пункта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р.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Буян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3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целью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уменьшения</w:t>
      </w:r>
      <w:r w:rsidRPr="00AE6FCB">
        <w:rPr>
          <w:rFonts w:ascii="Times New Roman" w:hAnsi="Times New Roman" w:cs="Times New Roman"/>
          <w:spacing w:val="3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протяженности</w:t>
      </w:r>
      <w:r w:rsidRPr="00AE6FCB">
        <w:rPr>
          <w:rFonts w:ascii="Times New Roman" w:hAnsi="Times New Roman" w:cs="Times New Roman"/>
          <w:spacing w:val="3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было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принято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решение</w:t>
      </w:r>
      <w:r w:rsidRPr="00AE6FCB">
        <w:rPr>
          <w:rFonts w:ascii="Times New Roman" w:hAnsi="Times New Roman" w:cs="Times New Roman"/>
          <w:spacing w:val="3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прохождении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Старый</w:t>
      </w:r>
      <w:r w:rsidRPr="00AE6FCB">
        <w:rPr>
          <w:rFonts w:ascii="Times New Roman" w:hAnsi="Times New Roman" w:cs="Times New Roman"/>
          <w:spacing w:val="8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Буян.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границах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населенного</w:t>
      </w:r>
      <w:r w:rsidRPr="00AE6FCB">
        <w:rPr>
          <w:rFonts w:ascii="Times New Roman" w:hAnsi="Times New Roman" w:cs="Times New Roman"/>
          <w:spacing w:val="8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пункта</w:t>
      </w:r>
      <w:r w:rsidRPr="00AE6FCB">
        <w:rPr>
          <w:rFonts w:ascii="Times New Roman" w:hAnsi="Times New Roman" w:cs="Times New Roman"/>
          <w:spacing w:val="26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предусмотрен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переход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реку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Буян.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Далее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сближается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со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старым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направлением автодороги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 Димитровград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–Ульяновск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ее, с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целью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обхода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массива,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расположенного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левой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стороны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дороги.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Старый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Буян</w:t>
      </w:r>
      <w:r w:rsidRPr="00AE6FCB">
        <w:rPr>
          <w:rFonts w:ascii="Times New Roman" w:hAnsi="Times New Roman" w:cs="Times New Roman"/>
          <w:spacing w:val="30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Украинка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проходит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правой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стороны.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обхода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земельного</w:t>
      </w:r>
      <w:r w:rsidRPr="00AE6FCB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участка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Кабанова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С.А.,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автодорогу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возле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Украинка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30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населенного</w:t>
      </w:r>
      <w:r w:rsidRPr="00AE6FCB">
        <w:rPr>
          <w:rFonts w:ascii="Times New Roman" w:hAnsi="Times New Roman" w:cs="Times New Roman"/>
          <w:spacing w:val="5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пункта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5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сближения</w:t>
      </w:r>
      <w:r w:rsidRPr="00AE6FCB">
        <w:rPr>
          <w:rFonts w:ascii="Times New Roman" w:hAnsi="Times New Roman" w:cs="Times New Roman"/>
          <w:spacing w:val="5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5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лесным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массивом.</w:t>
      </w:r>
      <w:r w:rsidRPr="00AE6FCB">
        <w:rPr>
          <w:rFonts w:ascii="Times New Roman" w:hAnsi="Times New Roman" w:cs="Times New Roman"/>
          <w:spacing w:val="5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5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лесной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массив,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возле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Украинка,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проектируемой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намечена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существующей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просеке.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После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пересечения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массива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сближается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автодорогой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–Ульяновск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нее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левой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стороны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1,3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км.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Далее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проходит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грунтовой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дороги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с.</w:t>
      </w:r>
      <w:r w:rsidRPr="00AE6FCB">
        <w:rPr>
          <w:rFonts w:ascii="Times New Roman" w:hAnsi="Times New Roman" w:cs="Times New Roman"/>
          <w:spacing w:val="3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Калиновка.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Ввиду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протяженного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расположения</w:t>
      </w:r>
      <w:r w:rsidRPr="00AE6FCB">
        <w:rPr>
          <w:rFonts w:ascii="Times New Roman" w:hAnsi="Times New Roman" w:cs="Times New Roman"/>
          <w:spacing w:val="5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населенного</w:t>
      </w:r>
      <w:r w:rsidRPr="00AE6FCB">
        <w:rPr>
          <w:rFonts w:ascii="Times New Roman" w:hAnsi="Times New Roman" w:cs="Times New Roman"/>
          <w:spacing w:val="5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пункта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вдоль</w:t>
      </w:r>
      <w:r w:rsidRPr="00AE6FCB">
        <w:rPr>
          <w:rFonts w:ascii="Times New Roman" w:hAnsi="Times New Roman" w:cs="Times New Roman"/>
          <w:spacing w:val="6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р.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Кобельма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5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5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целью</w:t>
      </w:r>
      <w:r w:rsidRPr="00AE6FCB">
        <w:rPr>
          <w:rFonts w:ascii="Times New Roman" w:hAnsi="Times New Roman" w:cs="Times New Roman"/>
          <w:spacing w:val="5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уменьшения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протяженности</w:t>
      </w:r>
      <w:r w:rsidRPr="00AE6FCB">
        <w:rPr>
          <w:rFonts w:ascii="Times New Roman" w:hAnsi="Times New Roman" w:cs="Times New Roman"/>
          <w:spacing w:val="3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было</w:t>
      </w:r>
      <w:r w:rsidRPr="00AE6FCB">
        <w:rPr>
          <w:rFonts w:ascii="Times New Roman" w:hAnsi="Times New Roman" w:cs="Times New Roman"/>
          <w:spacing w:val="3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принято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решение</w:t>
      </w:r>
      <w:r w:rsidRPr="00AE6FCB">
        <w:rPr>
          <w:rFonts w:ascii="Times New Roman" w:hAnsi="Times New Roman" w:cs="Times New Roman"/>
          <w:spacing w:val="3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пересечении</w:t>
      </w:r>
      <w:r w:rsidRPr="00AE6FCB">
        <w:rPr>
          <w:rFonts w:ascii="Times New Roman" w:hAnsi="Times New Roman" w:cs="Times New Roman"/>
          <w:spacing w:val="3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реки</w:t>
      </w:r>
      <w:r w:rsidRPr="00AE6FCB">
        <w:rPr>
          <w:rFonts w:ascii="Times New Roman" w:hAnsi="Times New Roman" w:cs="Times New Roman"/>
          <w:spacing w:val="3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границах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населенного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пункта.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Далее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трасса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сближается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автодорогой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Самара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3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Димитровград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–Ульяновск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(старое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направление)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ее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после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чего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следует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lastRenderedPageBreak/>
        <w:t>вдоль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дороги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правой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стороны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границы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Елховским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районом.</w:t>
      </w:r>
    </w:p>
    <w:p w:rsidR="009805EE" w:rsidRDefault="009805EE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Общая</w:t>
      </w:r>
      <w:r w:rsidRPr="00AE6FCB">
        <w:rPr>
          <w:rFonts w:ascii="Times New Roman" w:hAnsi="Times New Roman" w:cs="Times New Roman"/>
          <w:spacing w:val="4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протяженность</w:t>
      </w:r>
      <w:r w:rsidRPr="00AE6FCB">
        <w:rPr>
          <w:rFonts w:ascii="Times New Roman" w:hAnsi="Times New Roman" w:cs="Times New Roman"/>
          <w:spacing w:val="4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4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сельскому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поселению</w:t>
      </w:r>
      <w:r w:rsidRPr="00AE6FCB">
        <w:rPr>
          <w:rFonts w:ascii="Times New Roman" w:hAnsi="Times New Roman" w:cs="Times New Roman"/>
          <w:spacing w:val="3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составляет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9,93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км.</w:t>
      </w:r>
    </w:p>
    <w:p w:rsidR="00390F8A" w:rsidRPr="00AE6FCB" w:rsidRDefault="00390F8A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</w:p>
    <w:p w:rsidR="009805EE" w:rsidRPr="00AE6FCB" w:rsidRDefault="009805EE" w:rsidP="00390F8A">
      <w:pPr>
        <w:pStyle w:val="4"/>
        <w:tabs>
          <w:tab w:val="left" w:pos="2253"/>
        </w:tabs>
        <w:kinsoku w:val="0"/>
        <w:overflowPunct w:val="0"/>
        <w:spacing w:before="50"/>
        <w:ind w:left="1701" w:right="850"/>
        <w:jc w:val="both"/>
        <w:rPr>
          <w:rFonts w:ascii="Times New Roman" w:hAnsi="Times New Roman" w:cs="Times New Roman"/>
          <w:b w:val="0"/>
          <w:bCs w:val="0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Перечень</w:t>
      </w:r>
      <w:r w:rsidRPr="00AE6FCB">
        <w:rPr>
          <w:rFonts w:ascii="Times New Roman" w:hAnsi="Times New Roman" w:cs="Times New Roman"/>
          <w:spacing w:val="-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пересечений</w:t>
      </w:r>
    </w:p>
    <w:p w:rsidR="009805EE" w:rsidRPr="00AE6FCB" w:rsidRDefault="009805EE" w:rsidP="00390F8A">
      <w:pPr>
        <w:pStyle w:val="a3"/>
        <w:kinsoku w:val="0"/>
        <w:overflowPunct w:val="0"/>
        <w:spacing w:before="4"/>
        <w:ind w:left="1701" w:right="850" w:firstLine="0"/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:rsidR="009805EE" w:rsidRPr="00AE6FCB" w:rsidRDefault="009805EE" w:rsidP="00390F8A">
      <w:pPr>
        <w:pStyle w:val="a3"/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Пересение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коммуникациями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следующих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организаций: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6"/>
        </w:tabs>
        <w:kinsoku w:val="0"/>
        <w:overflowPunct w:val="0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Министерства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транспорта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автомобильных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дорог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Самарской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области;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7"/>
        </w:tabs>
        <w:kinsoku w:val="0"/>
        <w:overflowPunct w:val="0"/>
        <w:spacing w:before="1"/>
        <w:ind w:left="1701" w:right="850" w:hanging="306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ТПП</w:t>
      </w:r>
      <w:r w:rsidRPr="00AE6FCB">
        <w:rPr>
          <w:rFonts w:ascii="Times New Roman" w:hAnsi="Times New Roman" w:cs="Times New Roman"/>
          <w:spacing w:val="-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"РИТЭК-Самара-Нафта";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320"/>
        </w:tabs>
        <w:kinsoku w:val="0"/>
        <w:overflowPunct w:val="0"/>
        <w:ind w:left="1701" w:right="850" w:hanging="2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ОАО</w:t>
      </w:r>
      <w:r w:rsidRPr="00AE6FCB">
        <w:rPr>
          <w:rFonts w:ascii="Times New Roman" w:hAnsi="Times New Roman" w:cs="Times New Roman"/>
          <w:spacing w:val="-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"Самаранефтегаз";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7"/>
        </w:tabs>
        <w:kinsoku w:val="0"/>
        <w:overflowPunct w:val="0"/>
        <w:ind w:left="1701" w:right="850" w:hanging="306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ООО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"СВГК";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7"/>
        </w:tabs>
        <w:kinsoku w:val="0"/>
        <w:overflowPunct w:val="0"/>
        <w:ind w:left="1701" w:right="850" w:hanging="306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ОАО</w:t>
      </w:r>
      <w:r w:rsidRPr="00AE6FCB">
        <w:rPr>
          <w:rFonts w:ascii="Times New Roman" w:hAnsi="Times New Roman" w:cs="Times New Roman"/>
          <w:spacing w:val="-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"Ростелеком";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320"/>
        </w:tabs>
        <w:kinsoku w:val="0"/>
        <w:overflowPunct w:val="0"/>
        <w:ind w:left="1701" w:right="850" w:hanging="2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ООО</w:t>
      </w:r>
      <w:r w:rsidRPr="00AE6FCB">
        <w:rPr>
          <w:rFonts w:ascii="Times New Roman" w:hAnsi="Times New Roman" w:cs="Times New Roman"/>
          <w:spacing w:val="-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"ГАЗПРОМ";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7"/>
        </w:tabs>
        <w:kinsoku w:val="0"/>
        <w:overflowPunct w:val="0"/>
        <w:ind w:left="1701" w:right="850" w:hanging="306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ООО</w:t>
      </w:r>
      <w:r w:rsidRPr="00AE6FCB">
        <w:rPr>
          <w:rFonts w:ascii="Times New Roman" w:hAnsi="Times New Roman" w:cs="Times New Roman"/>
          <w:spacing w:val="-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"Строй-Телеком";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7"/>
        </w:tabs>
        <w:kinsoku w:val="0"/>
        <w:overflowPunct w:val="0"/>
        <w:ind w:left="1701" w:right="850" w:hanging="306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ОАО</w:t>
      </w:r>
      <w:r w:rsidRPr="00AE6FCB">
        <w:rPr>
          <w:rFonts w:ascii="Times New Roman" w:hAnsi="Times New Roman" w:cs="Times New Roman"/>
          <w:spacing w:val="-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"ТРАНСАММИАК";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6"/>
        </w:tabs>
        <w:kinsoku w:val="0"/>
        <w:overflowPunct w:val="0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ФГУП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"РТРС";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7"/>
        </w:tabs>
        <w:kinsoku w:val="0"/>
        <w:overflowPunct w:val="0"/>
        <w:spacing w:before="1"/>
        <w:ind w:left="1701" w:right="850" w:hanging="306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ОАО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"МРСК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Волги";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417"/>
        </w:tabs>
        <w:kinsoku w:val="0"/>
        <w:overflowPunct w:val="0"/>
        <w:ind w:left="1701" w:right="850" w:hanging="306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ОАО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"ФСК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ЭЕС"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МЭС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Волги;</w:t>
      </w:r>
    </w:p>
    <w:p w:rsidR="009805EE" w:rsidRPr="00AE6FCB" w:rsidRDefault="009805EE" w:rsidP="00390F8A">
      <w:pPr>
        <w:pStyle w:val="a3"/>
        <w:numPr>
          <w:ilvl w:val="2"/>
          <w:numId w:val="7"/>
        </w:numPr>
        <w:tabs>
          <w:tab w:val="left" w:pos="2320"/>
        </w:tabs>
        <w:kinsoku w:val="0"/>
        <w:overflowPunct w:val="0"/>
        <w:ind w:left="1701" w:right="850" w:hanging="2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ФГУП</w:t>
      </w:r>
      <w:r w:rsidRPr="00AE6FCB">
        <w:rPr>
          <w:rFonts w:ascii="Times New Roman" w:hAnsi="Times New Roman" w:cs="Times New Roman"/>
          <w:spacing w:val="-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"Аэронавигация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Центральной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Волги".</w:t>
      </w:r>
    </w:p>
    <w:p w:rsidR="009805EE" w:rsidRDefault="009805EE" w:rsidP="00390F8A">
      <w:pPr>
        <w:pStyle w:val="a3"/>
        <w:tabs>
          <w:tab w:val="left" w:pos="3689"/>
          <w:tab w:val="left" w:pos="3995"/>
          <w:tab w:val="left" w:pos="4675"/>
          <w:tab w:val="left" w:pos="6383"/>
          <w:tab w:val="left" w:pos="6836"/>
          <w:tab w:val="left" w:pos="7756"/>
          <w:tab w:val="left" w:pos="9643"/>
          <w:tab w:val="left" w:pos="10641"/>
        </w:tabs>
        <w:kinsoku w:val="0"/>
        <w:overflowPunct w:val="0"/>
        <w:spacing w:before="21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w w:val="95"/>
          <w:sz w:val="22"/>
          <w:szCs w:val="22"/>
        </w:rPr>
        <w:t>Согласование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с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ними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предусмотрено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на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стадии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проектирования.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Перенос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переустройство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существующих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коммуникаций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требуется.</w:t>
      </w:r>
    </w:p>
    <w:p w:rsidR="00A3664F" w:rsidRPr="00AE6FCB" w:rsidRDefault="00A3664F" w:rsidP="00390F8A">
      <w:pPr>
        <w:pStyle w:val="a3"/>
        <w:tabs>
          <w:tab w:val="left" w:pos="3689"/>
          <w:tab w:val="left" w:pos="3995"/>
          <w:tab w:val="left" w:pos="4675"/>
          <w:tab w:val="left" w:pos="6383"/>
          <w:tab w:val="left" w:pos="6836"/>
          <w:tab w:val="left" w:pos="7756"/>
          <w:tab w:val="left" w:pos="9643"/>
          <w:tab w:val="left" w:pos="10641"/>
        </w:tabs>
        <w:kinsoku w:val="0"/>
        <w:overflowPunct w:val="0"/>
        <w:spacing w:before="21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</w:p>
    <w:p w:rsidR="00AE6FCB" w:rsidRDefault="00AE6FCB" w:rsidP="00390F8A">
      <w:pPr>
        <w:pStyle w:val="4"/>
        <w:tabs>
          <w:tab w:val="left" w:pos="2046"/>
        </w:tabs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Сведения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размещении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линейного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осваиваемой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</w:p>
    <w:p w:rsidR="00A3664F" w:rsidRPr="00A3664F" w:rsidRDefault="00A3664F" w:rsidP="00A3664F">
      <w:pPr>
        <w:rPr>
          <w:lang w:eastAsia="ru-RU"/>
        </w:rPr>
      </w:pPr>
    </w:p>
    <w:p w:rsidR="00AE6FCB" w:rsidRDefault="00AE6FCB" w:rsidP="00390F8A">
      <w:pPr>
        <w:pStyle w:val="a3"/>
        <w:tabs>
          <w:tab w:val="left" w:pos="2253"/>
        </w:tabs>
        <w:kinsoku w:val="0"/>
        <w:overflowPunct w:val="0"/>
        <w:spacing w:before="189" w:line="359" w:lineRule="auto"/>
        <w:ind w:left="1701" w:right="850" w:firstLine="0"/>
        <w:jc w:val="both"/>
        <w:rPr>
          <w:rFonts w:ascii="Times New Roman" w:hAnsi="Times New Roman" w:cs="Times New Roman"/>
          <w:b/>
          <w:bCs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b/>
          <w:bCs/>
          <w:sz w:val="22"/>
          <w:szCs w:val="22"/>
        </w:rPr>
        <w:t>Сведения</w:t>
      </w:r>
      <w:r w:rsidRPr="00AE6FCB">
        <w:rPr>
          <w:rFonts w:ascii="Times New Roman" w:hAnsi="Times New Roman" w:cs="Times New Roman"/>
          <w:b/>
          <w:bCs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о</w:t>
      </w:r>
      <w:r w:rsidRPr="00AE6FCB">
        <w:rPr>
          <w:rFonts w:ascii="Times New Roman" w:hAnsi="Times New Roman" w:cs="Times New Roman"/>
          <w:b/>
          <w:bCs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размерах</w:t>
      </w:r>
      <w:r w:rsidRPr="00AE6FCB">
        <w:rPr>
          <w:rFonts w:ascii="Times New Roman" w:hAnsi="Times New Roman" w:cs="Times New Roman"/>
          <w:b/>
          <w:bCs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b/>
          <w:bCs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участков,</w:t>
      </w:r>
      <w:r w:rsidRPr="00AE6FCB">
        <w:rPr>
          <w:rFonts w:ascii="Times New Roman" w:hAnsi="Times New Roman" w:cs="Times New Roman"/>
          <w:b/>
          <w:bCs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предоставленных</w:t>
      </w:r>
      <w:r w:rsidRPr="00AE6FCB">
        <w:rPr>
          <w:rFonts w:ascii="Times New Roman" w:hAnsi="Times New Roman" w:cs="Times New Roman"/>
          <w:b/>
          <w:bCs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для</w:t>
      </w:r>
      <w:r w:rsidRPr="00AE6FCB">
        <w:rPr>
          <w:rFonts w:ascii="Times New Roman" w:hAnsi="Times New Roman" w:cs="Times New Roman"/>
          <w:b/>
          <w:bCs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размещения</w:t>
      </w:r>
      <w:r w:rsidRPr="00AE6FCB">
        <w:rPr>
          <w:rFonts w:ascii="Times New Roman" w:hAnsi="Times New Roman" w:cs="Times New Roman"/>
          <w:b/>
          <w:bCs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линейного</w:t>
      </w:r>
      <w:r w:rsidRPr="00AE6FCB">
        <w:rPr>
          <w:rFonts w:ascii="Times New Roman" w:hAnsi="Times New Roman" w:cs="Times New Roman"/>
          <w:b/>
          <w:bCs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b/>
          <w:bCs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(полоса</w:t>
      </w:r>
      <w:r w:rsidRPr="00AE6FCB">
        <w:rPr>
          <w:rFonts w:ascii="Times New Roman" w:hAnsi="Times New Roman" w:cs="Times New Roman"/>
          <w:b/>
          <w:bCs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pacing w:val="-1"/>
          <w:sz w:val="22"/>
          <w:szCs w:val="22"/>
        </w:rPr>
        <w:t>отвода)</w:t>
      </w:r>
    </w:p>
    <w:p w:rsidR="00A3664F" w:rsidRPr="00AE6FCB" w:rsidRDefault="00A3664F" w:rsidP="00390F8A">
      <w:pPr>
        <w:pStyle w:val="a3"/>
        <w:tabs>
          <w:tab w:val="left" w:pos="2253"/>
        </w:tabs>
        <w:kinsoku w:val="0"/>
        <w:overflowPunct w:val="0"/>
        <w:spacing w:before="189" w:line="359" w:lineRule="auto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</w:p>
    <w:p w:rsidR="00AE6FCB" w:rsidRPr="00AE6FCB" w:rsidRDefault="00AE6FCB" w:rsidP="00390F8A">
      <w:pPr>
        <w:pStyle w:val="a3"/>
        <w:kinsoku w:val="0"/>
        <w:overflowPunct w:val="0"/>
        <w:spacing w:before="167"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Размеры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изымаемых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временное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пользование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под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строительство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определены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со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СНиП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461-74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"Нормы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отвода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линий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связи".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Ширина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полосы</w:t>
      </w:r>
      <w:r w:rsidRPr="00AE6FCB">
        <w:rPr>
          <w:rFonts w:ascii="Times New Roman" w:hAnsi="Times New Roman" w:cs="Times New Roman"/>
          <w:spacing w:val="5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отвода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под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строительство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кабельной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линии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связи,</w:t>
      </w:r>
      <w:r w:rsidRPr="00AE6FCB">
        <w:rPr>
          <w:rFonts w:ascii="Times New Roman" w:hAnsi="Times New Roman" w:cs="Times New Roman"/>
          <w:spacing w:val="26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согласно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СНиП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461-74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6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метров.</w:t>
      </w:r>
    </w:p>
    <w:p w:rsidR="00AE6FCB" w:rsidRPr="00AE6FCB" w:rsidRDefault="00AE6FCB" w:rsidP="00390F8A">
      <w:pPr>
        <w:pStyle w:val="a3"/>
        <w:kinsoku w:val="0"/>
        <w:overflowPunct w:val="0"/>
        <w:spacing w:line="360" w:lineRule="auto"/>
        <w:ind w:left="1701" w:right="850" w:firstLine="708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Площадь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участков</w:t>
      </w:r>
      <w:r w:rsidRPr="00AE6FCB">
        <w:rPr>
          <w:rFonts w:ascii="Times New Roman" w:hAnsi="Times New Roman" w:cs="Times New Roman"/>
          <w:spacing w:val="6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категория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6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изымаемых</w:t>
      </w:r>
      <w:r w:rsidRPr="00AE6FCB">
        <w:rPr>
          <w:rFonts w:ascii="Times New Roman" w:hAnsi="Times New Roman" w:cs="Times New Roman"/>
          <w:spacing w:val="5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временное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использование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(до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1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года)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прокладки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</w:p>
    <w:p w:rsidR="00AE6FCB" w:rsidRDefault="00AE6FCB" w:rsidP="00390F8A">
      <w:pPr>
        <w:pStyle w:val="a3"/>
        <w:kinsoku w:val="0"/>
        <w:overflowPunct w:val="0"/>
        <w:spacing w:line="360" w:lineRule="auto"/>
        <w:ind w:left="1701" w:right="850" w:firstLine="567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Общая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площадь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отвода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сельском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поселении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Красноярского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района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Самарской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области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составляет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5,9172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га.</w:t>
      </w:r>
    </w:p>
    <w:p w:rsidR="00A3664F" w:rsidRPr="00AE6FCB" w:rsidRDefault="00A3664F" w:rsidP="00390F8A">
      <w:pPr>
        <w:pStyle w:val="a3"/>
        <w:kinsoku w:val="0"/>
        <w:overflowPunct w:val="0"/>
        <w:spacing w:line="360" w:lineRule="auto"/>
        <w:ind w:left="1701" w:right="850" w:firstLine="567"/>
        <w:jc w:val="both"/>
        <w:rPr>
          <w:rFonts w:ascii="Times New Roman" w:hAnsi="Times New Roman" w:cs="Times New Roman"/>
          <w:spacing w:val="-1"/>
          <w:sz w:val="22"/>
          <w:szCs w:val="22"/>
        </w:rPr>
      </w:pPr>
    </w:p>
    <w:p w:rsidR="00AE6FCB" w:rsidRPr="00AE6FCB" w:rsidRDefault="00AE6FCB" w:rsidP="00390F8A">
      <w:pPr>
        <w:pStyle w:val="4"/>
        <w:tabs>
          <w:tab w:val="left" w:pos="2253"/>
        </w:tabs>
        <w:kinsoku w:val="0"/>
        <w:overflowPunct w:val="0"/>
        <w:spacing w:line="360" w:lineRule="auto"/>
        <w:ind w:left="1701" w:right="850" w:firstLine="0"/>
        <w:jc w:val="both"/>
        <w:rPr>
          <w:rFonts w:ascii="Times New Roman" w:hAnsi="Times New Roman" w:cs="Times New Roman"/>
          <w:b w:val="0"/>
          <w:bCs w:val="0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Мероприятия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формированию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участков,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составляющих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полосу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отвода</w:t>
      </w:r>
      <w:r w:rsidRPr="00AE6FCB">
        <w:rPr>
          <w:rFonts w:ascii="Times New Roman" w:hAnsi="Times New Roman" w:cs="Times New Roman"/>
          <w:spacing w:val="-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-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</w:p>
    <w:p w:rsidR="00AE6FCB" w:rsidRPr="00AE6FCB" w:rsidRDefault="00AE6FCB" w:rsidP="00390F8A">
      <w:pPr>
        <w:pStyle w:val="a3"/>
        <w:kinsoku w:val="0"/>
        <w:overflowPunct w:val="0"/>
        <w:spacing w:before="3"/>
        <w:ind w:left="1701" w:right="850" w:firstLine="0"/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:rsidR="00AE6FCB" w:rsidRPr="00AE6FCB" w:rsidRDefault="00AE6FCB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тем,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что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изъятие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перевод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другую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категорию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планируется,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заключения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договоров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аренды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целях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границах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планируемого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землеотвода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необходимо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сформировать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части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участков, стоящих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государственном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кадастровом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учете,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</w:t>
      </w:r>
      <w:r w:rsidRPr="00AE6FCB">
        <w:rPr>
          <w:rFonts w:ascii="Times New Roman" w:hAnsi="Times New Roman" w:cs="Times New Roman"/>
          <w:spacing w:val="9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также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образовать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земельные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lastRenderedPageBreak/>
        <w:t>участки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землях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фонда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землях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государственная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собственность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которые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разграничена.</w:t>
      </w:r>
    </w:p>
    <w:p w:rsidR="00AE6FCB" w:rsidRPr="00AE6FCB" w:rsidRDefault="00AE6FCB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После</w:t>
      </w:r>
      <w:r w:rsidRPr="00AE6FCB">
        <w:rPr>
          <w:rFonts w:ascii="Times New Roman" w:hAnsi="Times New Roman" w:cs="Times New Roman"/>
          <w:spacing w:val="6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утверждения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проекта</w:t>
      </w:r>
      <w:r w:rsidRPr="00AE6FCB">
        <w:rPr>
          <w:rFonts w:ascii="Times New Roman" w:hAnsi="Times New Roman" w:cs="Times New Roman"/>
          <w:spacing w:val="6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планировки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6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предусмотрены</w:t>
      </w:r>
      <w:r w:rsidRPr="00AE6FCB">
        <w:rPr>
          <w:rFonts w:ascii="Times New Roman" w:hAnsi="Times New Roman" w:cs="Times New Roman"/>
          <w:spacing w:val="6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следующие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мероприятия:</w:t>
      </w:r>
    </w:p>
    <w:p w:rsidR="00AE6FCB" w:rsidRPr="00AE6FCB" w:rsidRDefault="00AE6FCB" w:rsidP="00390F8A">
      <w:pPr>
        <w:pStyle w:val="a3"/>
        <w:numPr>
          <w:ilvl w:val="2"/>
          <w:numId w:val="10"/>
        </w:numPr>
        <w:tabs>
          <w:tab w:val="left" w:pos="2399"/>
        </w:tabs>
        <w:kinsoku w:val="0"/>
        <w:overflowPunct w:val="0"/>
        <w:spacing w:line="359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согласование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землепользователями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планов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указанием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площади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занимаемой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части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земельного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участка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объекта;</w:t>
      </w:r>
    </w:p>
    <w:p w:rsidR="00AE6FCB" w:rsidRPr="00AE6FCB" w:rsidRDefault="00AE6FCB" w:rsidP="00390F8A">
      <w:pPr>
        <w:pStyle w:val="a3"/>
        <w:numPr>
          <w:ilvl w:val="2"/>
          <w:numId w:val="10"/>
        </w:numPr>
        <w:tabs>
          <w:tab w:val="left" w:pos="2452"/>
        </w:tabs>
        <w:kinsoku w:val="0"/>
        <w:overflowPunct w:val="0"/>
        <w:spacing w:before="1" w:line="360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получение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согласий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землепользователей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последующее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заключение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договоров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аренды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указанную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площадь;</w:t>
      </w:r>
    </w:p>
    <w:p w:rsidR="00AE6FCB" w:rsidRPr="00AE6FCB" w:rsidRDefault="00AE6FCB" w:rsidP="00390F8A">
      <w:pPr>
        <w:pStyle w:val="a3"/>
        <w:numPr>
          <w:ilvl w:val="2"/>
          <w:numId w:val="10"/>
        </w:numPr>
        <w:tabs>
          <w:tab w:val="left" w:pos="2339"/>
        </w:tabs>
        <w:kinsoku w:val="0"/>
        <w:overflowPunct w:val="0"/>
        <w:spacing w:line="360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отношении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фонда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дополнительно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разработаны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утвердены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Министерстве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9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хозяйства,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охраны</w:t>
      </w:r>
      <w:r w:rsidRPr="00AE6FCB">
        <w:rPr>
          <w:rFonts w:ascii="Times New Roman" w:hAnsi="Times New Roman" w:cs="Times New Roman"/>
          <w:spacing w:val="9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окружающей</w:t>
      </w:r>
      <w:r w:rsidRPr="00AE6FCB">
        <w:rPr>
          <w:rFonts w:ascii="Times New Roman" w:hAnsi="Times New Roman" w:cs="Times New Roman"/>
          <w:spacing w:val="9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среды</w:t>
      </w:r>
      <w:r w:rsidRPr="00AE6FCB">
        <w:rPr>
          <w:rFonts w:ascii="Times New Roman" w:hAnsi="Times New Roman" w:cs="Times New Roman"/>
          <w:spacing w:val="9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природопользования</w:t>
      </w:r>
      <w:r w:rsidRPr="00AE6FCB">
        <w:rPr>
          <w:rFonts w:ascii="Times New Roman" w:hAnsi="Times New Roman" w:cs="Times New Roman"/>
          <w:spacing w:val="20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проекты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участков;</w:t>
      </w:r>
    </w:p>
    <w:p w:rsidR="00190862" w:rsidRPr="00AE6FCB" w:rsidRDefault="00AE6FCB" w:rsidP="00390F8A">
      <w:pPr>
        <w:pStyle w:val="a3"/>
        <w:kinsoku w:val="0"/>
        <w:overflowPunct w:val="0"/>
        <w:spacing w:before="153" w:line="360" w:lineRule="auto"/>
        <w:ind w:left="1701" w:right="850" w:firstLine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отношении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водного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фонда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дополнительно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необходимо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получить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решение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предоставлении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водного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пользование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подготовить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все</w:t>
      </w:r>
      <w:r w:rsidRPr="00AE6FCB">
        <w:rPr>
          <w:rFonts w:ascii="Times New Roman" w:hAnsi="Times New Roman" w:cs="Times New Roman"/>
          <w:spacing w:val="1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сопутствующие</w:t>
      </w:r>
      <w:r w:rsidRPr="00AE6FCB">
        <w:rPr>
          <w:rFonts w:ascii="Times New Roman" w:hAnsi="Times New Roman" w:cs="Times New Roman"/>
          <w:spacing w:val="-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документы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планирования</w:t>
      </w:r>
      <w:r w:rsidR="00190862" w:rsidRPr="00AE6FCB">
        <w:rPr>
          <w:rFonts w:ascii="Times New Roman" w:hAnsi="Times New Roman" w:cs="Times New Roman"/>
          <w:spacing w:val="78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муниципального</w:t>
      </w:r>
      <w:r w:rsidR="00190862" w:rsidRPr="00AE6FCB">
        <w:rPr>
          <w:rFonts w:ascii="Times New Roman" w:hAnsi="Times New Roman" w:cs="Times New Roman"/>
          <w:spacing w:val="78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района</w:t>
      </w:r>
      <w:r w:rsidR="00190862" w:rsidRPr="00AE6FCB">
        <w:rPr>
          <w:rFonts w:ascii="Times New Roman" w:hAnsi="Times New Roman" w:cs="Times New Roman"/>
          <w:spacing w:val="79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Красноярский</w:t>
      </w:r>
      <w:r w:rsidR="00190862"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pacing w:val="-1"/>
          <w:sz w:val="22"/>
          <w:szCs w:val="22"/>
        </w:rPr>
        <w:t>Самарской</w:t>
      </w:r>
      <w:r w:rsidR="00190862" w:rsidRPr="00AE6FCB">
        <w:rPr>
          <w:rFonts w:ascii="Times New Roman" w:hAnsi="Times New Roman" w:cs="Times New Roman"/>
          <w:spacing w:val="79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области</w:t>
      </w:r>
      <w:r w:rsidR="00190862"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и</w:t>
      </w:r>
      <w:r w:rsidR="00190862" w:rsidRPr="00AE6FCB">
        <w:rPr>
          <w:rFonts w:ascii="Times New Roman" w:hAnsi="Times New Roman" w:cs="Times New Roman"/>
          <w:spacing w:val="78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сельского</w:t>
      </w:r>
      <w:r w:rsidR="00190862"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поселения</w:t>
      </w:r>
      <w:r w:rsidR="00190862"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="00190862"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="00190862"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муниципального</w:t>
      </w:r>
      <w:r w:rsidR="00190862"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района</w:t>
      </w:r>
      <w:r w:rsidR="00190862"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Красноярский</w:t>
      </w:r>
      <w:r w:rsidR="00190862"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pacing w:val="-1"/>
          <w:sz w:val="22"/>
          <w:szCs w:val="22"/>
        </w:rPr>
        <w:t>Самарской</w:t>
      </w:r>
      <w:r w:rsidR="00190862"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="00190862" w:rsidRPr="00AE6FCB">
        <w:rPr>
          <w:rFonts w:ascii="Times New Roman" w:hAnsi="Times New Roman" w:cs="Times New Roman"/>
          <w:sz w:val="22"/>
          <w:szCs w:val="22"/>
        </w:rPr>
        <w:t>области.</w:t>
      </w:r>
    </w:p>
    <w:p w:rsidR="00190862" w:rsidRPr="00AE6FCB" w:rsidRDefault="00190862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Отводимые</w:t>
      </w:r>
      <w:r w:rsidRPr="00AE6FCB">
        <w:rPr>
          <w:rFonts w:ascii="Times New Roman" w:hAnsi="Times New Roman" w:cs="Times New Roman"/>
          <w:spacing w:val="4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земельные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участки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относятся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землям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сельскохозяйственного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назначения,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землям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фонда,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землям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населенных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пунктов.</w:t>
      </w:r>
    </w:p>
    <w:p w:rsidR="00190862" w:rsidRPr="00AE6FCB" w:rsidRDefault="00190862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Объект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пересекает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водные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объекты.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Земельный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участок,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занимаемый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водным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объектом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относится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категории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</w:t>
      </w:r>
      <w:r w:rsidRPr="00AE6FCB">
        <w:rPr>
          <w:rFonts w:ascii="Times New Roman" w:hAnsi="Times New Roman" w:cs="Times New Roman"/>
          <w:spacing w:val="7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землям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водного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фонда,</w:t>
      </w:r>
      <w:r w:rsidRPr="00AE6FCB">
        <w:rPr>
          <w:rFonts w:ascii="Times New Roman" w:hAnsi="Times New Roman" w:cs="Times New Roman"/>
          <w:spacing w:val="7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п.2</w:t>
      </w:r>
      <w:r w:rsidRPr="00AE6FCB">
        <w:rPr>
          <w:rFonts w:ascii="Times New Roman" w:hAnsi="Times New Roman" w:cs="Times New Roman"/>
          <w:spacing w:val="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ст.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102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Земельного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кодекса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РФ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землях,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покрытых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поверхностными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водами,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осуществляется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образование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участков.</w:t>
      </w:r>
      <w:r w:rsidRPr="00AE6FCB">
        <w:rPr>
          <w:rFonts w:ascii="Times New Roman" w:hAnsi="Times New Roman" w:cs="Times New Roman"/>
          <w:spacing w:val="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чем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земельный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участок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границах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береговой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полосы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водного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формируется.</w:t>
      </w:r>
    </w:p>
    <w:p w:rsidR="00AE6FCB" w:rsidRDefault="00AE6FCB" w:rsidP="00390F8A">
      <w:pPr>
        <w:pStyle w:val="a3"/>
        <w:kinsoku w:val="0"/>
        <w:overflowPunct w:val="0"/>
        <w:spacing w:line="360" w:lineRule="auto"/>
        <w:ind w:left="1701" w:right="850" w:firstLine="567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Размер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средств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возмещения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убытков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правообладателям</w:t>
      </w:r>
      <w:r w:rsidRPr="00AE6FCB">
        <w:rPr>
          <w:rFonts w:ascii="Times New Roman" w:hAnsi="Times New Roman" w:cs="Times New Roman"/>
          <w:spacing w:val="4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определяется</w:t>
      </w:r>
      <w:r w:rsidRPr="00AE6FCB">
        <w:rPr>
          <w:rFonts w:ascii="Times New Roman" w:hAnsi="Times New Roman" w:cs="Times New Roman"/>
          <w:spacing w:val="4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соглашению</w:t>
      </w:r>
      <w:r w:rsidRPr="00AE6FCB">
        <w:rPr>
          <w:rFonts w:ascii="Times New Roman" w:hAnsi="Times New Roman" w:cs="Times New Roman"/>
          <w:spacing w:val="4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определении</w:t>
      </w:r>
      <w:r w:rsidRPr="00AE6FCB">
        <w:rPr>
          <w:rFonts w:ascii="Times New Roman" w:hAnsi="Times New Roman" w:cs="Times New Roman"/>
          <w:spacing w:val="4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убытков</w:t>
      </w:r>
      <w:r w:rsidRPr="00AE6FCB">
        <w:rPr>
          <w:rFonts w:ascii="Times New Roman" w:hAnsi="Times New Roman" w:cs="Times New Roman"/>
          <w:spacing w:val="4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между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правообладателем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земельного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участка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арендатором.</w:t>
      </w:r>
    </w:p>
    <w:p w:rsidR="00A3664F" w:rsidRPr="00AE6FCB" w:rsidRDefault="00A3664F" w:rsidP="00390F8A">
      <w:pPr>
        <w:pStyle w:val="a3"/>
        <w:kinsoku w:val="0"/>
        <w:overflowPunct w:val="0"/>
        <w:spacing w:line="360" w:lineRule="auto"/>
        <w:ind w:left="1701" w:right="850" w:firstLine="567"/>
        <w:jc w:val="both"/>
        <w:rPr>
          <w:rFonts w:ascii="Times New Roman" w:hAnsi="Times New Roman" w:cs="Times New Roman"/>
          <w:spacing w:val="-1"/>
          <w:sz w:val="22"/>
          <w:szCs w:val="22"/>
        </w:rPr>
      </w:pPr>
    </w:p>
    <w:p w:rsidR="00AE6FCB" w:rsidRDefault="00AE6FCB" w:rsidP="00390F8A">
      <w:pPr>
        <w:pStyle w:val="4"/>
        <w:tabs>
          <w:tab w:val="left" w:pos="2253"/>
        </w:tabs>
        <w:kinsoku w:val="0"/>
        <w:overflowPunct w:val="0"/>
        <w:spacing w:before="119" w:line="360" w:lineRule="auto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Сведения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размещении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линейного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8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землях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сельскохозяйственного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назначения,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лесного,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водного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фондов,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землях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особо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охраняемых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территорий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других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категорий</w:t>
      </w:r>
    </w:p>
    <w:p w:rsidR="00A3664F" w:rsidRPr="00A3664F" w:rsidRDefault="00A3664F" w:rsidP="00A3664F">
      <w:pPr>
        <w:rPr>
          <w:lang w:eastAsia="ru-RU"/>
        </w:rPr>
      </w:pPr>
    </w:p>
    <w:p w:rsidR="00AE6FCB" w:rsidRPr="00AE6FCB" w:rsidRDefault="00AE6FCB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со</w:t>
      </w:r>
      <w:r w:rsidRPr="00AE6FCB">
        <w:rPr>
          <w:rFonts w:ascii="Times New Roman" w:hAnsi="Times New Roman" w:cs="Times New Roman"/>
          <w:spacing w:val="9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сведениями</w:t>
      </w:r>
      <w:r w:rsidRPr="00AE6FCB">
        <w:rPr>
          <w:rFonts w:ascii="Times New Roman" w:hAnsi="Times New Roman" w:cs="Times New Roman"/>
          <w:spacing w:val="9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государственного</w:t>
      </w:r>
      <w:r w:rsidRPr="00AE6FCB">
        <w:rPr>
          <w:rFonts w:ascii="Times New Roman" w:hAnsi="Times New Roman" w:cs="Times New Roman"/>
          <w:spacing w:val="9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кадастра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недвижимости,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документами</w:t>
      </w:r>
      <w:r w:rsidRPr="00AE6FCB">
        <w:rPr>
          <w:rFonts w:ascii="Times New Roman" w:hAnsi="Times New Roman" w:cs="Times New Roman"/>
          <w:spacing w:val="9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территориального  планирования  сельском</w:t>
      </w:r>
      <w:r w:rsidRPr="00AE6FCB">
        <w:rPr>
          <w:rFonts w:ascii="Times New Roman" w:hAnsi="Times New Roman" w:cs="Times New Roman"/>
          <w:spacing w:val="9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 xml:space="preserve">поселении 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муниципального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района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Красноярский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Самарской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области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планируемое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место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размещения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относится</w:t>
      </w:r>
      <w:r w:rsidRPr="00AE6FCB">
        <w:rPr>
          <w:rFonts w:ascii="Times New Roman" w:hAnsi="Times New Roman" w:cs="Times New Roman"/>
          <w:spacing w:val="8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категории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сельскохозяйственного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назначения,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землям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лесного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фонда,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землям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водного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фонда.</w:t>
      </w:r>
    </w:p>
    <w:p w:rsidR="00AE6FCB" w:rsidRPr="00AE6FCB" w:rsidRDefault="00AE6FCB" w:rsidP="00390F8A">
      <w:pPr>
        <w:pStyle w:val="a3"/>
        <w:kinsoku w:val="0"/>
        <w:overflowPunct w:val="0"/>
        <w:spacing w:line="359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Подготовленным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проектом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планировки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предусмотрено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изъятие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участков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объекта,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предусматривается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только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краткосрочная</w:t>
      </w:r>
      <w:r w:rsidRPr="00AE6FCB">
        <w:rPr>
          <w:rFonts w:ascii="Times New Roman" w:hAnsi="Times New Roman" w:cs="Times New Roman"/>
          <w:spacing w:val="-2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lastRenderedPageBreak/>
        <w:t>аренда.</w:t>
      </w:r>
    </w:p>
    <w:p w:rsidR="00AE6FCB" w:rsidRDefault="00AE6FCB" w:rsidP="00390F8A">
      <w:pPr>
        <w:pStyle w:val="a3"/>
        <w:kinsoku w:val="0"/>
        <w:overflowPunct w:val="0"/>
        <w:spacing w:line="359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завершению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предусмотрена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техническая</w:t>
      </w:r>
      <w:r w:rsidRPr="00AE6FCB">
        <w:rPr>
          <w:rFonts w:ascii="Times New Roman" w:hAnsi="Times New Roman" w:cs="Times New Roman"/>
          <w:spacing w:val="5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рекультивация.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Биологическая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рекультивация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предусмотрена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участках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сельскохозяйственного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назначения,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местах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снятия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плодородного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слоя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почвы</w:t>
      </w:r>
      <w:r w:rsidRPr="00AE6FCB">
        <w:rPr>
          <w:rFonts w:ascii="Times New Roman" w:hAnsi="Times New Roman" w:cs="Times New Roman"/>
          <w:spacing w:val="8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устройстве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траншей.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После</w:t>
      </w:r>
      <w:r w:rsidRPr="00AE6FCB">
        <w:rPr>
          <w:rFonts w:ascii="Times New Roman" w:hAnsi="Times New Roman" w:cs="Times New Roman"/>
          <w:spacing w:val="5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проведения</w:t>
      </w:r>
      <w:r w:rsidRPr="00AE6FCB">
        <w:rPr>
          <w:rFonts w:ascii="Times New Roman" w:hAnsi="Times New Roman" w:cs="Times New Roman"/>
          <w:spacing w:val="5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рекультивации,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земли</w:t>
      </w:r>
      <w:r w:rsidRPr="00AE6FCB">
        <w:rPr>
          <w:rFonts w:ascii="Times New Roman" w:hAnsi="Times New Roman" w:cs="Times New Roman"/>
          <w:spacing w:val="5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будут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возвращены</w:t>
      </w:r>
      <w:r w:rsidRPr="00AE6FCB">
        <w:rPr>
          <w:rFonts w:ascii="Times New Roman" w:hAnsi="Times New Roman" w:cs="Times New Roman"/>
          <w:spacing w:val="5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использования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назначению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землепользователю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установленном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порядке.</w:t>
      </w:r>
    </w:p>
    <w:p w:rsidR="00A3664F" w:rsidRPr="00AE6FCB" w:rsidRDefault="00A3664F" w:rsidP="00390F8A">
      <w:pPr>
        <w:pStyle w:val="a3"/>
        <w:kinsoku w:val="0"/>
        <w:overflowPunct w:val="0"/>
        <w:spacing w:line="359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</w:p>
    <w:p w:rsidR="00AE6FCB" w:rsidRDefault="00AE6FCB" w:rsidP="00390F8A">
      <w:pPr>
        <w:pStyle w:val="a3"/>
        <w:tabs>
          <w:tab w:val="left" w:pos="2253"/>
        </w:tabs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AE6FCB">
        <w:rPr>
          <w:rFonts w:ascii="Times New Roman" w:hAnsi="Times New Roman" w:cs="Times New Roman"/>
          <w:b/>
          <w:bCs/>
          <w:sz w:val="22"/>
          <w:szCs w:val="22"/>
        </w:rPr>
        <w:t>Мероприятия</w:t>
      </w:r>
      <w:r w:rsidRPr="00AE6FCB">
        <w:rPr>
          <w:rFonts w:ascii="Times New Roman" w:hAnsi="Times New Roman" w:cs="Times New Roman"/>
          <w:b/>
          <w:bCs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по</w:t>
      </w:r>
      <w:r w:rsidRPr="00AE6FCB">
        <w:rPr>
          <w:rFonts w:ascii="Times New Roman" w:hAnsi="Times New Roman" w:cs="Times New Roman"/>
          <w:b/>
          <w:bCs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переводу</w:t>
      </w:r>
      <w:r w:rsidRPr="00AE6FCB">
        <w:rPr>
          <w:rFonts w:ascii="Times New Roman" w:hAnsi="Times New Roman" w:cs="Times New Roman"/>
          <w:b/>
          <w:bCs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pacing w:val="-1"/>
          <w:sz w:val="22"/>
          <w:szCs w:val="22"/>
        </w:rPr>
        <w:t>земель</w:t>
      </w:r>
      <w:r w:rsidRPr="00AE6FCB">
        <w:rPr>
          <w:rFonts w:ascii="Times New Roman" w:hAnsi="Times New Roman" w:cs="Times New Roman"/>
          <w:b/>
          <w:bCs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в</w:t>
      </w:r>
      <w:r w:rsidRPr="00AE6FCB">
        <w:rPr>
          <w:rFonts w:ascii="Times New Roman" w:hAnsi="Times New Roman" w:cs="Times New Roman"/>
          <w:b/>
          <w:bCs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другую</w:t>
      </w:r>
      <w:r w:rsidRPr="00AE6FCB">
        <w:rPr>
          <w:rFonts w:ascii="Times New Roman" w:hAnsi="Times New Roman" w:cs="Times New Roman"/>
          <w:b/>
          <w:bCs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категорию</w:t>
      </w:r>
    </w:p>
    <w:p w:rsidR="00A3664F" w:rsidRPr="00AE6FCB" w:rsidRDefault="00A3664F" w:rsidP="00390F8A">
      <w:pPr>
        <w:pStyle w:val="a3"/>
        <w:tabs>
          <w:tab w:val="left" w:pos="2253"/>
        </w:tabs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</w:p>
    <w:p w:rsidR="00AE6FCB" w:rsidRPr="00AE6FCB" w:rsidRDefault="00AE6FCB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Мероприятий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переводу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земель,</w:t>
      </w:r>
      <w:r w:rsidRPr="00AE6FCB">
        <w:rPr>
          <w:rFonts w:ascii="Times New Roman" w:hAnsi="Times New Roman" w:cs="Times New Roman"/>
          <w:spacing w:val="3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предназначенных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строительства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из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одной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категории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другую,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требуется.</w:t>
      </w:r>
    </w:p>
    <w:p w:rsidR="00190862" w:rsidRPr="00AE6FCB" w:rsidRDefault="00190862" w:rsidP="00390F8A">
      <w:pPr>
        <w:pStyle w:val="a3"/>
        <w:kinsoku w:val="0"/>
        <w:overflowPunct w:val="0"/>
        <w:spacing w:before="130" w:line="241" w:lineRule="auto"/>
        <w:ind w:left="1701" w:right="850" w:hanging="2042"/>
        <w:jc w:val="both"/>
        <w:rPr>
          <w:rFonts w:ascii="Times New Roman" w:hAnsi="Times New Roman" w:cs="Times New Roman"/>
          <w:sz w:val="22"/>
          <w:szCs w:val="22"/>
        </w:rPr>
      </w:pPr>
    </w:p>
    <w:p w:rsidR="00190862" w:rsidRDefault="00190862" w:rsidP="00390F8A">
      <w:pPr>
        <w:pStyle w:val="4"/>
        <w:tabs>
          <w:tab w:val="left" w:pos="2825"/>
        </w:tabs>
        <w:kinsoku w:val="0"/>
        <w:overflowPunct w:val="0"/>
        <w:spacing w:line="359" w:lineRule="auto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Мероприятия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защите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проектируемой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чрезвычайных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ситуаций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природного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техногенного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характера</w:t>
      </w:r>
    </w:p>
    <w:p w:rsidR="00A3664F" w:rsidRPr="00A3664F" w:rsidRDefault="00A3664F" w:rsidP="00A3664F">
      <w:pPr>
        <w:rPr>
          <w:lang w:eastAsia="ru-RU"/>
        </w:rPr>
      </w:pPr>
    </w:p>
    <w:p w:rsidR="00190862" w:rsidRPr="00AE6FCB" w:rsidRDefault="00190862" w:rsidP="00390F8A">
      <w:pPr>
        <w:pStyle w:val="a3"/>
        <w:kinsoku w:val="0"/>
        <w:overflowPunct w:val="0"/>
        <w:spacing w:before="167" w:line="359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Мероприятия,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направленные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защиту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проектируемой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чрезвычайных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ситуаций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природного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техногенного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характера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включают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себя:</w:t>
      </w:r>
    </w:p>
    <w:p w:rsidR="00190862" w:rsidRPr="00AE6FCB" w:rsidRDefault="00190862" w:rsidP="00390F8A">
      <w:pPr>
        <w:pStyle w:val="a3"/>
        <w:numPr>
          <w:ilvl w:val="2"/>
          <w:numId w:val="10"/>
        </w:numPr>
        <w:tabs>
          <w:tab w:val="left" w:pos="2412"/>
        </w:tabs>
        <w:kinsoku w:val="0"/>
        <w:overflowPunct w:val="0"/>
        <w:spacing w:before="1" w:line="360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проведении</w:t>
      </w:r>
      <w:r w:rsidRPr="00AE6FCB">
        <w:rPr>
          <w:rFonts w:ascii="Times New Roman" w:hAnsi="Times New Roman" w:cs="Times New Roman"/>
          <w:spacing w:val="8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работ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8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строительству</w:t>
      </w:r>
      <w:r w:rsidRPr="00AE6FCB">
        <w:rPr>
          <w:rFonts w:ascii="Times New Roman" w:hAnsi="Times New Roman" w:cs="Times New Roman"/>
          <w:spacing w:val="8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размещение</w:t>
      </w:r>
      <w:r w:rsidRPr="00AE6FCB">
        <w:rPr>
          <w:rFonts w:ascii="Times New Roman" w:hAnsi="Times New Roman" w:cs="Times New Roman"/>
          <w:spacing w:val="8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техники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оборудования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должно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выполняться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строго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отведенных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границах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полосы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отвода;</w:t>
      </w:r>
    </w:p>
    <w:p w:rsidR="00190862" w:rsidRPr="00AE6FCB" w:rsidRDefault="00190862" w:rsidP="00390F8A">
      <w:pPr>
        <w:pStyle w:val="a3"/>
        <w:numPr>
          <w:ilvl w:val="2"/>
          <w:numId w:val="10"/>
        </w:numPr>
        <w:tabs>
          <w:tab w:val="left" w:pos="2320"/>
        </w:tabs>
        <w:kinsoku w:val="0"/>
        <w:overflowPunct w:val="0"/>
        <w:spacing w:line="305" w:lineRule="exact"/>
        <w:ind w:left="1701" w:right="850" w:hanging="2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своевременное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выполнение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работ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рекультивации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нарушенных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земель;</w:t>
      </w:r>
    </w:p>
    <w:p w:rsidR="00190862" w:rsidRPr="00AE6FCB" w:rsidRDefault="00190862" w:rsidP="00390F8A">
      <w:pPr>
        <w:pStyle w:val="a3"/>
        <w:numPr>
          <w:ilvl w:val="2"/>
          <w:numId w:val="10"/>
        </w:numPr>
        <w:tabs>
          <w:tab w:val="left" w:pos="2501"/>
        </w:tabs>
        <w:kinsoku w:val="0"/>
        <w:overflowPunct w:val="0"/>
        <w:spacing w:before="153" w:line="360" w:lineRule="auto"/>
        <w:ind w:left="1701" w:right="850" w:firstLine="709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перед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выполнением</w:t>
      </w:r>
      <w:r w:rsidRPr="00AE6FCB">
        <w:rPr>
          <w:rFonts w:ascii="Times New Roman" w:hAnsi="Times New Roman" w:cs="Times New Roman"/>
          <w:spacing w:val="7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работ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строительству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обеспечить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надлежащее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техническое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состояние</w:t>
      </w:r>
      <w:r w:rsidRPr="00AE6FCB">
        <w:rPr>
          <w:rFonts w:ascii="Times New Roman" w:hAnsi="Times New Roman" w:cs="Times New Roman"/>
          <w:spacing w:val="4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оборудования.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Мероприятия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должны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быть</w:t>
      </w:r>
      <w:r w:rsidRPr="00AE6FCB">
        <w:rPr>
          <w:rFonts w:ascii="Times New Roman" w:hAnsi="Times New Roman" w:cs="Times New Roman"/>
          <w:spacing w:val="4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направлены</w:t>
      </w:r>
      <w:r w:rsidRPr="00AE6FCB">
        <w:rPr>
          <w:rFonts w:ascii="Times New Roman" w:hAnsi="Times New Roman" w:cs="Times New Roman"/>
          <w:spacing w:val="4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уменьшение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выбросов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отработавших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газов;</w:t>
      </w:r>
    </w:p>
    <w:p w:rsidR="00190862" w:rsidRPr="00AE6FCB" w:rsidRDefault="00190862" w:rsidP="00390F8A">
      <w:pPr>
        <w:pStyle w:val="a3"/>
        <w:numPr>
          <w:ilvl w:val="0"/>
          <w:numId w:val="5"/>
        </w:numPr>
        <w:tabs>
          <w:tab w:val="left" w:pos="2195"/>
        </w:tabs>
        <w:kinsoku w:val="0"/>
        <w:overflowPunct w:val="0"/>
        <w:spacing w:line="360" w:lineRule="auto"/>
        <w:ind w:left="1701" w:right="850" w:firstLine="54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предусматривать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устройство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покрытий,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исключающих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пылеобразование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целях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защиты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окружающей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местности,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поверхностных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грунтовых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загрязнения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пылью,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бытовыми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отходами,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горюче-смазочными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другими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материалами.</w:t>
      </w:r>
    </w:p>
    <w:p w:rsidR="00190862" w:rsidRPr="00AE6FCB" w:rsidRDefault="00190862" w:rsidP="00390F8A">
      <w:pPr>
        <w:pStyle w:val="a3"/>
        <w:numPr>
          <w:ilvl w:val="0"/>
          <w:numId w:val="5"/>
        </w:numPr>
        <w:tabs>
          <w:tab w:val="left" w:pos="2154"/>
        </w:tabs>
        <w:kinsoku w:val="0"/>
        <w:overflowPunct w:val="0"/>
        <w:spacing w:line="360" w:lineRule="auto"/>
        <w:ind w:left="1701" w:right="850" w:firstLine="54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движение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технологического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транспорта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коммуникации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запрещено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местах,</w:t>
      </w:r>
      <w:r w:rsidRPr="00AE6FCB">
        <w:rPr>
          <w:rFonts w:ascii="Times New Roman" w:hAnsi="Times New Roman" w:cs="Times New Roman"/>
          <w:spacing w:val="26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оборудованных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временными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переездами.</w:t>
      </w:r>
    </w:p>
    <w:p w:rsidR="00190862" w:rsidRDefault="00190862" w:rsidP="00390F8A">
      <w:pPr>
        <w:pStyle w:val="a3"/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Оценка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возможных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аварийных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ситуаций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проведении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строительства:</w:t>
      </w:r>
    </w:p>
    <w:p w:rsidR="00A3664F" w:rsidRPr="00AE6FCB" w:rsidRDefault="00A3664F" w:rsidP="00390F8A">
      <w:pPr>
        <w:pStyle w:val="a3"/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pacing w:val="-1"/>
          <w:sz w:val="22"/>
          <w:szCs w:val="22"/>
        </w:rPr>
      </w:pPr>
    </w:p>
    <w:p w:rsidR="00190862" w:rsidRPr="00AE6FCB" w:rsidRDefault="00190862" w:rsidP="00390F8A">
      <w:pPr>
        <w:pStyle w:val="a3"/>
        <w:kinsoku w:val="0"/>
        <w:overflowPunct w:val="0"/>
        <w:spacing w:before="152"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b/>
          <w:bCs/>
          <w:sz w:val="22"/>
          <w:szCs w:val="22"/>
        </w:rPr>
        <w:t>Аварийные</w:t>
      </w:r>
      <w:r w:rsidRPr="00AE6FCB">
        <w:rPr>
          <w:rFonts w:ascii="Times New Roman" w:hAnsi="Times New Roman" w:cs="Times New Roman"/>
          <w:b/>
          <w:bCs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ситуации</w:t>
      </w:r>
      <w:r w:rsidRPr="00AE6FCB">
        <w:rPr>
          <w:rFonts w:ascii="Times New Roman" w:hAnsi="Times New Roman" w:cs="Times New Roman"/>
          <w:b/>
          <w:bCs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при</w:t>
      </w:r>
      <w:r w:rsidRPr="00AE6FCB">
        <w:rPr>
          <w:rFonts w:ascii="Times New Roman" w:hAnsi="Times New Roman" w:cs="Times New Roman"/>
          <w:b/>
          <w:bCs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производстве</w:t>
      </w:r>
      <w:r w:rsidRPr="00AE6FCB">
        <w:rPr>
          <w:rFonts w:ascii="Times New Roman" w:hAnsi="Times New Roman" w:cs="Times New Roman"/>
          <w:b/>
          <w:bCs/>
          <w:spacing w:val="8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монтажных</w:t>
      </w:r>
      <w:r w:rsidRPr="00AE6FCB">
        <w:rPr>
          <w:rFonts w:ascii="Times New Roman" w:hAnsi="Times New Roman" w:cs="Times New Roman"/>
          <w:b/>
          <w:bCs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b/>
          <w:bCs/>
          <w:sz w:val="22"/>
          <w:szCs w:val="22"/>
        </w:rPr>
        <w:t>работ</w:t>
      </w:r>
      <w:r w:rsidRPr="00AE6FCB">
        <w:rPr>
          <w:rFonts w:ascii="Times New Roman" w:hAnsi="Times New Roman" w:cs="Times New Roman"/>
          <w:b/>
          <w:bCs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могу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возникать</w:t>
      </w:r>
      <w:r w:rsidRPr="00AE6FCB">
        <w:rPr>
          <w:rFonts w:ascii="Times New Roman" w:hAnsi="Times New Roman" w:cs="Times New Roman"/>
          <w:spacing w:val="8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случаях: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возникновения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опасности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обвала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грунта;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наличия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вырытых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траншей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котлованов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вертикальными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стенками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глубину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свыше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1,5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без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креплений;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внезапного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прорыва</w:t>
      </w:r>
      <w:r w:rsidRPr="00AE6FCB">
        <w:rPr>
          <w:rFonts w:ascii="Times New Roman" w:hAnsi="Times New Roman" w:cs="Times New Roman"/>
          <w:spacing w:val="4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грунтовых,</w:t>
      </w:r>
      <w:r w:rsidRPr="00AE6FCB">
        <w:rPr>
          <w:rFonts w:ascii="Times New Roman" w:hAnsi="Times New Roman" w:cs="Times New Roman"/>
          <w:spacing w:val="4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ливневых</w:t>
      </w:r>
      <w:r w:rsidRPr="00AE6FCB">
        <w:rPr>
          <w:rFonts w:ascii="Times New Roman" w:hAnsi="Times New Roman" w:cs="Times New Roman"/>
          <w:spacing w:val="4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вод</w:t>
      </w:r>
      <w:r w:rsidRPr="00AE6FCB">
        <w:rPr>
          <w:rFonts w:ascii="Times New Roman" w:hAnsi="Times New Roman" w:cs="Times New Roman"/>
          <w:spacing w:val="4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4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выработки;</w:t>
      </w:r>
      <w:r w:rsidRPr="00AE6FCB">
        <w:rPr>
          <w:rFonts w:ascii="Times New Roman" w:hAnsi="Times New Roman" w:cs="Times New Roman"/>
          <w:spacing w:val="4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удаления</w:t>
      </w:r>
      <w:r w:rsidRPr="00AE6FCB">
        <w:rPr>
          <w:rFonts w:ascii="Times New Roman" w:hAnsi="Times New Roman" w:cs="Times New Roman"/>
          <w:spacing w:val="4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распорок</w:t>
      </w:r>
      <w:r w:rsidRPr="00AE6FCB">
        <w:rPr>
          <w:rFonts w:ascii="Times New Roman" w:hAnsi="Times New Roman" w:cs="Times New Roman"/>
          <w:spacing w:val="4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креплений</w:t>
      </w:r>
      <w:r w:rsidRPr="00AE6FCB">
        <w:rPr>
          <w:rFonts w:ascii="Times New Roman" w:hAnsi="Times New Roman" w:cs="Times New Roman"/>
          <w:spacing w:val="4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стенок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траншей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перед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укладкой;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повреждения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подземных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кабельных</w:t>
      </w:r>
      <w:r w:rsidRPr="00AE6FCB">
        <w:rPr>
          <w:rFonts w:ascii="Times New Roman" w:hAnsi="Times New Roman" w:cs="Times New Roman"/>
          <w:spacing w:val="6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линий</w:t>
      </w:r>
      <w:r w:rsidRPr="00AE6FCB">
        <w:rPr>
          <w:rFonts w:ascii="Times New Roman" w:hAnsi="Times New Roman" w:cs="Times New Roman"/>
          <w:spacing w:val="6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электропередачи;</w:t>
      </w:r>
    </w:p>
    <w:p w:rsidR="00190862" w:rsidRPr="00AE6FCB" w:rsidRDefault="00190862" w:rsidP="00390F8A">
      <w:pPr>
        <w:pStyle w:val="a3"/>
        <w:kinsoku w:val="0"/>
        <w:overflowPunct w:val="0"/>
        <w:spacing w:line="359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Для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обеспечения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сохранности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оптического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кабеля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одну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траншею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ним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прокладывается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опознавательная</w:t>
      </w:r>
      <w:r w:rsidRPr="00AE6FCB">
        <w:rPr>
          <w:rFonts w:ascii="Times New Roman" w:hAnsi="Times New Roman" w:cs="Times New Roman"/>
          <w:spacing w:val="4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лента,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изготавливаемая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из</w:t>
      </w:r>
      <w:r w:rsidRPr="00AE6FCB">
        <w:rPr>
          <w:rFonts w:ascii="Times New Roman" w:hAnsi="Times New Roman" w:cs="Times New Roman"/>
          <w:spacing w:val="4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пластмассы</w:t>
      </w:r>
      <w:r w:rsidRPr="00AE6FCB">
        <w:rPr>
          <w:rFonts w:ascii="Times New Roman" w:hAnsi="Times New Roman" w:cs="Times New Roman"/>
          <w:spacing w:val="4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повышенной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прочности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опознавательными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знаками.</w:t>
      </w:r>
    </w:p>
    <w:p w:rsidR="00190862" w:rsidRPr="00AE6FCB" w:rsidRDefault="00190862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Глубина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прокладки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оптического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кабеля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соответственно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трубки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принята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1,2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м,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lastRenderedPageBreak/>
        <w:t>опознавательной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ленты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0,6-0,7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м.</w:t>
      </w:r>
    </w:p>
    <w:p w:rsidR="00190862" w:rsidRPr="00AE6FCB" w:rsidRDefault="00190862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местах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стыка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строительных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длин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ВОК,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также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разветвительных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муфтах</w:t>
      </w:r>
      <w:r w:rsidRPr="00AE6FCB">
        <w:rPr>
          <w:rFonts w:ascii="Times New Roman" w:hAnsi="Times New Roman" w:cs="Times New Roman"/>
          <w:spacing w:val="2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предусматривается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запасы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кабеля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15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метров.</w:t>
      </w:r>
    </w:p>
    <w:p w:rsidR="00190862" w:rsidRPr="00AE6FCB" w:rsidRDefault="00190862" w:rsidP="00390F8A">
      <w:pPr>
        <w:pStyle w:val="a3"/>
        <w:kinsoku w:val="0"/>
        <w:overflowPunct w:val="0"/>
        <w:spacing w:line="359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Прокладка</w:t>
      </w:r>
      <w:r w:rsidRPr="00AE6FCB">
        <w:rPr>
          <w:rFonts w:ascii="Times New Roman" w:hAnsi="Times New Roman" w:cs="Times New Roman"/>
          <w:spacing w:val="5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переходах</w:t>
      </w:r>
      <w:r w:rsidRPr="00AE6FCB">
        <w:rPr>
          <w:rFonts w:ascii="Times New Roman" w:hAnsi="Times New Roman" w:cs="Times New Roman"/>
          <w:spacing w:val="5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через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овраги,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автомобильные</w:t>
      </w:r>
      <w:r w:rsidRPr="00AE6FCB">
        <w:rPr>
          <w:rFonts w:ascii="Times New Roman" w:hAnsi="Times New Roman" w:cs="Times New Roman"/>
          <w:spacing w:val="5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дороги,</w:t>
      </w:r>
      <w:r w:rsidRPr="00AE6FCB">
        <w:rPr>
          <w:rFonts w:ascii="Times New Roman" w:hAnsi="Times New Roman" w:cs="Times New Roman"/>
          <w:spacing w:val="5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коридоры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продуктопроводов,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речные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переходы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выполняется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методом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горизонтально-направленного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бурения.</w:t>
      </w:r>
    </w:p>
    <w:p w:rsidR="00190862" w:rsidRPr="00AE6FCB" w:rsidRDefault="00190862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целью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обозначения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кабеля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местности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предусматривается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установка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ж/б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замерных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столбиков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высотой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2,2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метра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(1,5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метра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над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поверхностью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земли).</w:t>
      </w:r>
      <w:r w:rsidRPr="00AE6FCB">
        <w:rPr>
          <w:rFonts w:ascii="Times New Roman" w:hAnsi="Times New Roman" w:cs="Times New Roman"/>
          <w:spacing w:val="30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Столбики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устанавливаются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пересечениях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коммуникациями,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поворотах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трассы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ВОЛС,</w:t>
      </w:r>
      <w:r w:rsidRPr="00AE6FCB">
        <w:rPr>
          <w:rFonts w:ascii="Times New Roman" w:hAnsi="Times New Roman" w:cs="Times New Roman"/>
          <w:spacing w:val="26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пределах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прямой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видимости,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но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более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250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метров.</w:t>
      </w:r>
    </w:p>
    <w:p w:rsidR="00190862" w:rsidRPr="00AE6FCB" w:rsidRDefault="00190862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местах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монтажа</w:t>
      </w:r>
      <w:r w:rsidRPr="00AE6FCB">
        <w:rPr>
          <w:rFonts w:ascii="Times New Roman" w:hAnsi="Times New Roman" w:cs="Times New Roman"/>
          <w:spacing w:val="8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муфт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проектом</w:t>
      </w:r>
      <w:r w:rsidRPr="00AE6FCB">
        <w:rPr>
          <w:rFonts w:ascii="Times New Roman" w:hAnsi="Times New Roman" w:cs="Times New Roman"/>
          <w:spacing w:val="9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предусматривается</w:t>
      </w:r>
      <w:r w:rsidRPr="00AE6FCB">
        <w:rPr>
          <w:rFonts w:ascii="Times New Roman" w:hAnsi="Times New Roman" w:cs="Times New Roman"/>
          <w:spacing w:val="9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установка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интеллектуальных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маркеров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типа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1421-ХР</w:t>
      </w:r>
      <w:r w:rsidRPr="00AE6FCB">
        <w:rPr>
          <w:rFonts w:ascii="Times New Roman" w:hAnsi="Times New Roman" w:cs="Times New Roman"/>
          <w:spacing w:val="6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Sсоtchmark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ЕМS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ID</w:t>
      </w:r>
      <w:r w:rsidRPr="00AE6FCB">
        <w:rPr>
          <w:rFonts w:ascii="Times New Roman" w:hAnsi="Times New Roman" w:cs="Times New Roman"/>
          <w:spacing w:val="6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II,</w:t>
      </w:r>
      <w:r w:rsidRPr="00AE6FCB">
        <w:rPr>
          <w:rFonts w:ascii="Times New Roman" w:hAnsi="Times New Roman" w:cs="Times New Roman"/>
          <w:spacing w:val="6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позволяющих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нести</w:t>
      </w:r>
      <w:r w:rsidRPr="00AE6FCB">
        <w:rPr>
          <w:rFonts w:ascii="Times New Roman" w:hAnsi="Times New Roman" w:cs="Times New Roman"/>
          <w:spacing w:val="30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информацию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наличии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принадлежности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оптической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муфты.</w:t>
      </w:r>
    </w:p>
    <w:p w:rsidR="00190862" w:rsidRPr="00AE6FCB" w:rsidRDefault="00190862" w:rsidP="00390F8A">
      <w:pPr>
        <w:pStyle w:val="a3"/>
        <w:kinsoku w:val="0"/>
        <w:overflowPunct w:val="0"/>
        <w:spacing w:line="359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Прокладка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монтаж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оптического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кабеля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допускается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температуре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воздуха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ниже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-10°С.</w:t>
      </w:r>
    </w:p>
    <w:p w:rsidR="00190862" w:rsidRPr="00AE6FCB" w:rsidRDefault="00190862" w:rsidP="00390F8A">
      <w:pPr>
        <w:pStyle w:val="a3"/>
        <w:kinsoku w:val="0"/>
        <w:overflowPunct w:val="0"/>
        <w:spacing w:before="1" w:line="360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Постановлением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Правительства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РФ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9.06.1995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г.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№578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«Об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утверждении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Правил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охраны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линий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сооружений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3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Федерации»,</w:t>
      </w:r>
      <w:r w:rsidRPr="00AE6FCB">
        <w:rPr>
          <w:rFonts w:ascii="Times New Roman" w:hAnsi="Times New Roman" w:cs="Times New Roman"/>
          <w:spacing w:val="30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установлена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охранная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зона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зоновой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шириной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метра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каждую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сторону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оси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кабельной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линии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</w:t>
      </w:r>
      <w:r w:rsidRPr="00AE6FCB">
        <w:rPr>
          <w:rFonts w:ascii="Times New Roman" w:hAnsi="Times New Roman" w:cs="Times New Roman"/>
          <w:spacing w:val="-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площадью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53697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кв.м.</w:t>
      </w:r>
    </w:p>
    <w:p w:rsidR="004E5AC5" w:rsidRDefault="004E5AC5" w:rsidP="00390F8A">
      <w:pPr>
        <w:pStyle w:val="4"/>
        <w:tabs>
          <w:tab w:val="left" w:pos="1886"/>
        </w:tabs>
        <w:kinsoku w:val="0"/>
        <w:overflowPunct w:val="0"/>
        <w:spacing w:before="166"/>
        <w:ind w:left="1701" w:right="850" w:firstLine="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Мероприятия</w:t>
      </w:r>
      <w:r w:rsidRPr="00AE6FCB">
        <w:rPr>
          <w:rFonts w:ascii="Times New Roman" w:hAnsi="Times New Roman" w:cs="Times New Roman"/>
          <w:spacing w:val="-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сохранению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объектов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наследия</w:t>
      </w:r>
    </w:p>
    <w:p w:rsidR="00A3664F" w:rsidRPr="00A3664F" w:rsidRDefault="00A3664F" w:rsidP="00A3664F">
      <w:pPr>
        <w:rPr>
          <w:lang w:eastAsia="ru-RU"/>
        </w:rPr>
      </w:pPr>
    </w:p>
    <w:p w:rsidR="004E5AC5" w:rsidRPr="00AE6FCB" w:rsidRDefault="004E5AC5" w:rsidP="00390F8A">
      <w:pPr>
        <w:pStyle w:val="a3"/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частью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1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ст.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36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Федерального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Закона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</w:t>
      </w:r>
      <w:r w:rsidRPr="00AE6FCB">
        <w:rPr>
          <w:rFonts w:ascii="Times New Roman" w:hAnsi="Times New Roman" w:cs="Times New Roman"/>
          <w:spacing w:val="2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25.06.2002</w:t>
      </w:r>
      <w:r w:rsidRPr="00AE6FCB">
        <w:rPr>
          <w:rFonts w:ascii="Times New Roman" w:hAnsi="Times New Roman" w:cs="Times New Roman"/>
          <w:spacing w:val="2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№73–ФЗ</w:t>
      </w:r>
    </w:p>
    <w:p w:rsidR="004E5AC5" w:rsidRPr="00AE6FCB" w:rsidRDefault="004E5AC5" w:rsidP="00390F8A">
      <w:pPr>
        <w:pStyle w:val="a3"/>
        <w:kinsoku w:val="0"/>
        <w:overflowPunct w:val="0"/>
        <w:spacing w:before="153" w:line="360" w:lineRule="auto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«Об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объектах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(памятниках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истории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культуры)</w:t>
      </w:r>
      <w:r w:rsidRPr="00AE6FCB">
        <w:rPr>
          <w:rFonts w:ascii="Times New Roman" w:hAnsi="Times New Roman" w:cs="Times New Roman"/>
          <w:spacing w:val="2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народов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3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Федерации»,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проектирование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проведение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землеустроительных,</w:t>
      </w:r>
      <w:r w:rsidRPr="00AE6FCB">
        <w:rPr>
          <w:rFonts w:ascii="Times New Roman" w:hAnsi="Times New Roman" w:cs="Times New Roman"/>
          <w:spacing w:val="3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земельных,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строительных,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мелиоративных,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хозяйственных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иных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работ</w:t>
      </w:r>
      <w:r w:rsidRPr="00AE6FCB">
        <w:rPr>
          <w:rFonts w:ascii="Times New Roman" w:hAnsi="Times New Roman" w:cs="Times New Roman"/>
          <w:spacing w:val="2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осуществляется</w:t>
      </w:r>
      <w:r w:rsidRPr="00AE6FCB">
        <w:rPr>
          <w:rFonts w:ascii="Times New Roman" w:hAnsi="Times New Roman" w:cs="Times New Roman"/>
          <w:spacing w:val="2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отсутствии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данной</w:t>
      </w:r>
      <w:r w:rsidRPr="00AE6FCB">
        <w:rPr>
          <w:rFonts w:ascii="Times New Roman" w:hAnsi="Times New Roman" w:cs="Times New Roman"/>
          <w:spacing w:val="7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7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объектов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(далее</w:t>
      </w:r>
      <w:r w:rsidRPr="00AE6FCB">
        <w:rPr>
          <w:rFonts w:ascii="Times New Roman" w:hAnsi="Times New Roman" w:cs="Times New Roman"/>
          <w:spacing w:val="7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7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ОКН),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включенных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реестр,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выявленных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ОКН,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либо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обеспечении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заказчиком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работ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требований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сохранности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расположенных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данной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ОКН.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случае</w:t>
      </w:r>
      <w:r w:rsidRPr="00AE6FCB">
        <w:rPr>
          <w:rFonts w:ascii="Times New Roman" w:hAnsi="Times New Roman" w:cs="Times New Roman"/>
          <w:spacing w:val="29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расположения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территории,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подлежащей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хозяйственному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освоению,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ОКН,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включенных</w:t>
      </w:r>
      <w:r w:rsidRPr="00AE6FCB">
        <w:rPr>
          <w:rFonts w:ascii="Times New Roman" w:hAnsi="Times New Roman" w:cs="Times New Roman"/>
          <w:spacing w:val="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реестр,</w:t>
      </w:r>
      <w:r w:rsidRPr="00AE6FCB">
        <w:rPr>
          <w:rFonts w:ascii="Times New Roman" w:hAnsi="Times New Roman" w:cs="Times New Roman"/>
          <w:spacing w:val="5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выявленных</w:t>
      </w:r>
      <w:r w:rsidRPr="00AE6FCB">
        <w:rPr>
          <w:rFonts w:ascii="Times New Roman" w:hAnsi="Times New Roman" w:cs="Times New Roman"/>
          <w:spacing w:val="5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ОКН,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землеустроительные,</w:t>
      </w:r>
      <w:r w:rsidRPr="00AE6FCB">
        <w:rPr>
          <w:rFonts w:ascii="Times New Roman" w:hAnsi="Times New Roman" w:cs="Times New Roman"/>
          <w:spacing w:val="5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земельные</w:t>
      </w:r>
      <w:r w:rsidRPr="00AE6FCB">
        <w:rPr>
          <w:rFonts w:ascii="Times New Roman" w:hAnsi="Times New Roman" w:cs="Times New Roman"/>
          <w:spacing w:val="5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строительные</w:t>
      </w:r>
      <w:r w:rsidRPr="00AE6FCB">
        <w:rPr>
          <w:rFonts w:ascii="Times New Roman" w:hAnsi="Times New Roman" w:cs="Times New Roman"/>
          <w:spacing w:val="5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работы</w:t>
      </w:r>
      <w:r w:rsidRPr="00AE6FCB">
        <w:rPr>
          <w:rFonts w:ascii="Times New Roman" w:hAnsi="Times New Roman" w:cs="Times New Roman"/>
          <w:spacing w:val="5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1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территориях,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непосредственно</w:t>
      </w:r>
      <w:r w:rsidRPr="00AE6FCB">
        <w:rPr>
          <w:rFonts w:ascii="Times New Roman" w:hAnsi="Times New Roman" w:cs="Times New Roman"/>
          <w:spacing w:val="6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связанных</w:t>
      </w:r>
      <w:r w:rsidRPr="00AE6FCB">
        <w:rPr>
          <w:rFonts w:ascii="Times New Roman" w:hAnsi="Times New Roman" w:cs="Times New Roman"/>
          <w:spacing w:val="6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земельными</w:t>
      </w:r>
      <w:r w:rsidRPr="00AE6FCB">
        <w:rPr>
          <w:rFonts w:ascii="Times New Roman" w:hAnsi="Times New Roman" w:cs="Times New Roman"/>
          <w:spacing w:val="6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участками</w:t>
      </w:r>
      <w:r w:rsidRPr="00AE6FCB">
        <w:rPr>
          <w:rFonts w:ascii="Times New Roman" w:hAnsi="Times New Roman" w:cs="Times New Roman"/>
          <w:spacing w:val="6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6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границах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указанных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объектов,</w:t>
      </w:r>
      <w:r w:rsidRPr="00AE6FCB">
        <w:rPr>
          <w:rFonts w:ascii="Times New Roman" w:hAnsi="Times New Roman" w:cs="Times New Roman"/>
          <w:spacing w:val="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проводятся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наличии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проектах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проведения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таких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работ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разделов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обеспечении</w:t>
      </w:r>
      <w:r w:rsidRPr="00AE6FCB">
        <w:rPr>
          <w:rFonts w:ascii="Times New Roman" w:hAnsi="Times New Roman" w:cs="Times New Roman"/>
          <w:spacing w:val="5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сохранности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данных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ОКН,</w:t>
      </w:r>
      <w:r w:rsidRPr="00AE6FCB">
        <w:rPr>
          <w:rFonts w:ascii="Times New Roman" w:hAnsi="Times New Roman" w:cs="Times New Roman"/>
          <w:spacing w:val="5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получивших</w:t>
      </w:r>
      <w:r w:rsidRPr="00AE6FCB">
        <w:rPr>
          <w:rFonts w:ascii="Times New Roman" w:hAnsi="Times New Roman" w:cs="Times New Roman"/>
          <w:spacing w:val="5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положительные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заключения</w:t>
      </w:r>
      <w:r w:rsidRPr="00AE6FCB">
        <w:rPr>
          <w:rFonts w:ascii="Times New Roman" w:hAnsi="Times New Roman" w:cs="Times New Roman"/>
          <w:spacing w:val="-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государственной</w:t>
      </w:r>
      <w:r w:rsidRPr="00AE6FCB">
        <w:rPr>
          <w:rFonts w:ascii="Times New Roman" w:hAnsi="Times New Roman" w:cs="Times New Roman"/>
          <w:spacing w:val="-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экспертизы</w:t>
      </w:r>
      <w:r w:rsidRPr="00AE6FCB">
        <w:rPr>
          <w:rFonts w:ascii="Times New Roman" w:hAnsi="Times New Roman" w:cs="Times New Roman"/>
          <w:spacing w:val="-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проектной</w:t>
      </w:r>
      <w:r w:rsidRPr="00AE6FCB">
        <w:rPr>
          <w:rFonts w:ascii="Times New Roman" w:hAnsi="Times New Roman" w:cs="Times New Roman"/>
          <w:spacing w:val="-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документации.</w:t>
      </w:r>
    </w:p>
    <w:p w:rsidR="004E5AC5" w:rsidRPr="00AE6FCB" w:rsidRDefault="004E5AC5" w:rsidP="00390F8A">
      <w:pPr>
        <w:pStyle w:val="a3"/>
        <w:kinsoku w:val="0"/>
        <w:overflowPunct w:val="0"/>
        <w:spacing w:before="21" w:line="360" w:lineRule="auto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объектах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(памятниках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истории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культуры)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народов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Федерации»,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объектами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историко-культурной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экспертизы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являются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земельные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участки,</w:t>
      </w:r>
      <w:r w:rsidRPr="00AE6FCB">
        <w:rPr>
          <w:rFonts w:ascii="Times New Roman" w:hAnsi="Times New Roman" w:cs="Times New Roman"/>
          <w:spacing w:val="22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подлежащие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хозяйственному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освоению.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Данная</w:t>
      </w:r>
      <w:r w:rsidRPr="00AE6FCB">
        <w:rPr>
          <w:rFonts w:ascii="Times New Roman" w:hAnsi="Times New Roman" w:cs="Times New Roman"/>
          <w:spacing w:val="2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экспертиза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проводится</w:t>
      </w:r>
      <w:r w:rsidRPr="00AE6FCB">
        <w:rPr>
          <w:rFonts w:ascii="Times New Roman" w:hAnsi="Times New Roman" w:cs="Times New Roman"/>
          <w:spacing w:val="2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начала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землеустроительных,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земляных,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строительных,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хозяйственных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иных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работ.</w:t>
      </w:r>
    </w:p>
    <w:p w:rsidR="004E5AC5" w:rsidRDefault="004E5AC5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Согласно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схемам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территориального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планирования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сельского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поселения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lastRenderedPageBreak/>
        <w:t>Яр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Муниципального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района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Красноярский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Самарской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области,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проектируемой</w:t>
      </w:r>
      <w:r w:rsidRPr="00AE6FCB">
        <w:rPr>
          <w:rFonts w:ascii="Times New Roman" w:hAnsi="Times New Roman" w:cs="Times New Roman"/>
          <w:spacing w:val="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объекты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отсутствуют,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</w:t>
      </w:r>
      <w:r w:rsidRPr="00AE6FCB">
        <w:rPr>
          <w:rFonts w:ascii="Times New Roman" w:hAnsi="Times New Roman" w:cs="Times New Roman"/>
          <w:spacing w:val="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этим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схема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25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объектов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разрабатывалась.</w:t>
      </w:r>
    </w:p>
    <w:p w:rsidR="00A3664F" w:rsidRPr="00AE6FCB" w:rsidRDefault="00A3664F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</w:p>
    <w:p w:rsidR="004E5AC5" w:rsidRPr="00AE6FCB" w:rsidRDefault="00A3664F" w:rsidP="00390F8A">
      <w:pPr>
        <w:pStyle w:val="a3"/>
        <w:tabs>
          <w:tab w:val="left" w:pos="2961"/>
          <w:tab w:val="left" w:pos="4255"/>
          <w:tab w:val="left" w:pos="5693"/>
          <w:tab w:val="left" w:pos="7261"/>
          <w:tab w:val="left" w:pos="7635"/>
          <w:tab w:val="left" w:pos="9316"/>
          <w:tab w:val="left" w:pos="10642"/>
        </w:tabs>
        <w:kinsoku w:val="0"/>
        <w:overflowPunct w:val="0"/>
        <w:spacing w:line="360" w:lineRule="auto"/>
        <w:ind w:left="1701" w:right="850" w:hanging="491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  <w:w w:val="95"/>
          <w:sz w:val="22"/>
          <w:szCs w:val="22"/>
        </w:rPr>
        <w:t xml:space="preserve">          </w:t>
      </w:r>
      <w:r w:rsidR="004E5AC5" w:rsidRPr="00AE6FCB">
        <w:rPr>
          <w:rFonts w:ascii="Times New Roman" w:hAnsi="Times New Roman" w:cs="Times New Roman"/>
          <w:b/>
          <w:bCs/>
          <w:w w:val="95"/>
          <w:sz w:val="22"/>
          <w:szCs w:val="22"/>
        </w:rPr>
        <w:t xml:space="preserve">Предельно допустимая минимальная и максимальная плотность </w:t>
      </w:r>
      <w:r w:rsidR="004E5AC5" w:rsidRPr="00AE6FCB">
        <w:rPr>
          <w:rFonts w:ascii="Times New Roman" w:hAnsi="Times New Roman" w:cs="Times New Roman"/>
          <w:b/>
          <w:bCs/>
          <w:sz w:val="22"/>
          <w:szCs w:val="22"/>
        </w:rPr>
        <w:t>и</w:t>
      </w:r>
      <w:r w:rsidR="004E5AC5" w:rsidRPr="00AE6FCB">
        <w:rPr>
          <w:rFonts w:ascii="Times New Roman" w:hAnsi="Times New Roman" w:cs="Times New Roman"/>
          <w:b/>
          <w:bCs/>
          <w:spacing w:val="21"/>
          <w:w w:val="99"/>
          <w:sz w:val="22"/>
          <w:szCs w:val="22"/>
        </w:rPr>
        <w:t xml:space="preserve"> </w:t>
      </w:r>
      <w:r w:rsidR="004E5AC5" w:rsidRPr="00AE6FCB">
        <w:rPr>
          <w:rFonts w:ascii="Times New Roman" w:hAnsi="Times New Roman" w:cs="Times New Roman"/>
          <w:b/>
          <w:bCs/>
          <w:spacing w:val="-1"/>
          <w:sz w:val="22"/>
          <w:szCs w:val="22"/>
        </w:rPr>
        <w:t>параметры</w:t>
      </w:r>
      <w:r w:rsidR="004E5AC5" w:rsidRPr="00AE6FCB">
        <w:rPr>
          <w:rFonts w:ascii="Times New Roman" w:hAnsi="Times New Roman" w:cs="Times New Roman"/>
          <w:b/>
          <w:bCs/>
          <w:spacing w:val="-18"/>
          <w:sz w:val="22"/>
          <w:szCs w:val="22"/>
        </w:rPr>
        <w:t xml:space="preserve"> </w:t>
      </w:r>
      <w:r w:rsidR="004E5AC5" w:rsidRPr="00AE6FCB">
        <w:rPr>
          <w:rFonts w:ascii="Times New Roman" w:hAnsi="Times New Roman" w:cs="Times New Roman"/>
          <w:b/>
          <w:bCs/>
          <w:sz w:val="22"/>
          <w:szCs w:val="22"/>
        </w:rPr>
        <w:t>застройки</w:t>
      </w:r>
      <w:r w:rsidR="004E5AC5" w:rsidRPr="00AE6FCB">
        <w:rPr>
          <w:rFonts w:ascii="Times New Roman" w:hAnsi="Times New Roman" w:cs="Times New Roman"/>
          <w:b/>
          <w:bCs/>
          <w:spacing w:val="-17"/>
          <w:sz w:val="22"/>
          <w:szCs w:val="22"/>
        </w:rPr>
        <w:t xml:space="preserve"> </w:t>
      </w:r>
      <w:r w:rsidR="004E5AC5" w:rsidRPr="00AE6FCB">
        <w:rPr>
          <w:rFonts w:ascii="Times New Roman" w:hAnsi="Times New Roman" w:cs="Times New Roman"/>
          <w:b/>
          <w:bCs/>
          <w:sz w:val="22"/>
          <w:szCs w:val="22"/>
        </w:rPr>
        <w:t>территории</w:t>
      </w:r>
    </w:p>
    <w:p w:rsidR="004E5AC5" w:rsidRPr="00AE6FCB" w:rsidRDefault="004E5AC5" w:rsidP="00390F8A">
      <w:pPr>
        <w:pStyle w:val="a3"/>
        <w:kinsoku w:val="0"/>
        <w:overflowPunct w:val="0"/>
        <w:spacing w:before="164" w:line="359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Плотность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застройки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земельного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участка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определяется</w:t>
      </w:r>
      <w:r w:rsidRPr="00AE6FCB">
        <w:rPr>
          <w:rFonts w:ascii="Times New Roman" w:hAnsi="Times New Roman" w:cs="Times New Roman"/>
          <w:spacing w:val="3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3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процентах</w:t>
      </w:r>
      <w:r w:rsidRPr="00AE6FCB">
        <w:rPr>
          <w:rFonts w:ascii="Times New Roman" w:hAnsi="Times New Roman" w:cs="Times New Roman"/>
          <w:spacing w:val="3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как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отношение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площади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застройки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площади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земельного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участка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ограде</w:t>
      </w:r>
      <w:r w:rsidRPr="00AE6FCB">
        <w:rPr>
          <w:rFonts w:ascii="Times New Roman" w:hAnsi="Times New Roman" w:cs="Times New Roman"/>
          <w:spacing w:val="8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(или</w:t>
      </w:r>
      <w:r w:rsidRPr="00AE6FCB">
        <w:rPr>
          <w:rFonts w:ascii="Times New Roman" w:hAnsi="Times New Roman" w:cs="Times New Roman"/>
          <w:spacing w:val="8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при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отсутствии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ограды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соответствующих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ей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условных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границах).</w:t>
      </w:r>
    </w:p>
    <w:p w:rsidR="004E5AC5" w:rsidRPr="00AE6FCB" w:rsidRDefault="004E5AC5" w:rsidP="00390F8A">
      <w:pPr>
        <w:pStyle w:val="a3"/>
        <w:kinsoku w:val="0"/>
        <w:overflowPunct w:val="0"/>
        <w:spacing w:line="359" w:lineRule="auto"/>
        <w:ind w:left="1701" w:right="850"/>
        <w:jc w:val="both"/>
        <w:rPr>
          <w:rFonts w:ascii="Times New Roman" w:hAnsi="Times New Roman" w:cs="Times New Roman"/>
          <w:spacing w:val="-1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Площадь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застройки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планируемого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развития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определяется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как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сумма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площадей,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занятых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планируемыми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зданиями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сооружениями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всех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видов,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включая</w:t>
      </w:r>
      <w:r w:rsidRPr="00AE6FCB">
        <w:rPr>
          <w:rFonts w:ascii="Times New Roman" w:hAnsi="Times New Roman" w:cs="Times New Roman"/>
          <w:spacing w:val="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навесы,</w:t>
      </w:r>
      <w:r w:rsidRPr="00AE6FCB">
        <w:rPr>
          <w:rFonts w:ascii="Times New Roman" w:hAnsi="Times New Roman" w:cs="Times New Roman"/>
          <w:spacing w:val="23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открытые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технологические,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санитарно–технические,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энергетические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другие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объекты.</w:t>
      </w:r>
    </w:p>
    <w:p w:rsidR="004E5AC5" w:rsidRPr="00AE6FCB" w:rsidRDefault="004E5AC5" w:rsidP="00390F8A">
      <w:pPr>
        <w:pStyle w:val="a3"/>
        <w:kinsoku w:val="0"/>
        <w:overflowPunct w:val="0"/>
        <w:spacing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связи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тем,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что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размещение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–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подземное,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расчеты</w:t>
      </w:r>
      <w:r w:rsidRPr="00AE6FCB">
        <w:rPr>
          <w:rFonts w:ascii="Times New Roman" w:hAnsi="Times New Roman" w:cs="Times New Roman"/>
          <w:spacing w:val="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минимальной</w:t>
      </w:r>
      <w:r w:rsidRPr="00AE6FCB">
        <w:rPr>
          <w:rFonts w:ascii="Times New Roman" w:hAnsi="Times New Roman" w:cs="Times New Roman"/>
          <w:spacing w:val="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26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максимальной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плотности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застройки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-1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не</w:t>
      </w:r>
      <w:r w:rsidRPr="00AE6FCB">
        <w:rPr>
          <w:rFonts w:ascii="Times New Roman" w:hAnsi="Times New Roman" w:cs="Times New Roman"/>
          <w:spacing w:val="-14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производились.</w:t>
      </w:r>
    </w:p>
    <w:p w:rsidR="004E5AC5" w:rsidRPr="00AE6FCB" w:rsidRDefault="004E5AC5" w:rsidP="00390F8A">
      <w:pPr>
        <w:ind w:left="1701" w:right="850"/>
        <w:jc w:val="both"/>
        <w:rPr>
          <w:rFonts w:ascii="Times New Roman" w:hAnsi="Times New Roman" w:cs="Times New Roman"/>
        </w:rPr>
      </w:pPr>
    </w:p>
    <w:p w:rsidR="004E5AC5" w:rsidRPr="00AE6FCB" w:rsidRDefault="004E5AC5" w:rsidP="00390F8A">
      <w:pPr>
        <w:pStyle w:val="4"/>
        <w:tabs>
          <w:tab w:val="left" w:pos="2964"/>
        </w:tabs>
        <w:kinsoku w:val="0"/>
        <w:overflowPunct w:val="0"/>
        <w:spacing w:before="21" w:line="360" w:lineRule="auto"/>
        <w:ind w:left="1701" w:right="850" w:firstLine="0"/>
        <w:jc w:val="both"/>
        <w:rPr>
          <w:rFonts w:ascii="Times New Roman" w:hAnsi="Times New Roman" w:cs="Times New Roman"/>
          <w:b w:val="0"/>
          <w:bCs w:val="0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Сведения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-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разработанной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документации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требованиям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законодательства</w:t>
      </w:r>
      <w:r w:rsidRPr="00AE6FCB">
        <w:rPr>
          <w:rFonts w:ascii="Times New Roman" w:hAnsi="Times New Roman" w:cs="Times New Roman"/>
          <w:spacing w:val="-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</w:t>
      </w:r>
      <w:r w:rsidRPr="00AE6FCB">
        <w:rPr>
          <w:rFonts w:ascii="Times New Roman" w:hAnsi="Times New Roman" w:cs="Times New Roman"/>
          <w:spacing w:val="-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градостроительной</w:t>
      </w:r>
      <w:r w:rsidRPr="00AE6FCB">
        <w:rPr>
          <w:rFonts w:ascii="Times New Roman" w:hAnsi="Times New Roman" w:cs="Times New Roman"/>
          <w:spacing w:val="-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деятельности</w:t>
      </w:r>
    </w:p>
    <w:p w:rsidR="004E5AC5" w:rsidRPr="00AE6FCB" w:rsidRDefault="004E5AC5" w:rsidP="00390F8A">
      <w:pPr>
        <w:pStyle w:val="a3"/>
        <w:kinsoku w:val="0"/>
        <w:overflowPunct w:val="0"/>
        <w:spacing w:before="120" w:line="360" w:lineRule="auto"/>
        <w:ind w:left="1701" w:right="85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z w:val="22"/>
          <w:szCs w:val="22"/>
        </w:rPr>
        <w:t>Документация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по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планировке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линейного</w:t>
      </w:r>
      <w:r w:rsidRPr="00AE6FCB">
        <w:rPr>
          <w:rFonts w:ascii="Times New Roman" w:hAnsi="Times New Roman" w:cs="Times New Roman"/>
          <w:spacing w:val="6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  <w:r w:rsidRPr="00AE6FCB">
        <w:rPr>
          <w:rFonts w:ascii="Times New Roman" w:hAnsi="Times New Roman" w:cs="Times New Roman"/>
          <w:spacing w:val="6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«Строительство</w:t>
      </w:r>
      <w:r w:rsidRPr="00AE6FCB">
        <w:rPr>
          <w:rFonts w:ascii="Times New Roman" w:hAnsi="Times New Roman" w:cs="Times New Roman"/>
          <w:spacing w:val="26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зоновой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участке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Яр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-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Кошки»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выполнена</w:t>
      </w:r>
      <w:r w:rsidRPr="00AE6FCB">
        <w:rPr>
          <w:rFonts w:ascii="Times New Roman" w:hAnsi="Times New Roman" w:cs="Times New Roman"/>
          <w:spacing w:val="1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2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2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30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Градостроительным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кодексом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Федерации,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а</w:t>
      </w:r>
      <w:r w:rsidRPr="00AE6FCB">
        <w:rPr>
          <w:rFonts w:ascii="Times New Roman" w:hAnsi="Times New Roman" w:cs="Times New Roman"/>
          <w:spacing w:val="17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также</w:t>
      </w:r>
      <w:r w:rsidRPr="00AE6FCB">
        <w:rPr>
          <w:rFonts w:ascii="Times New Roman" w:hAnsi="Times New Roman" w:cs="Times New Roman"/>
          <w:spacing w:val="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</w:t>
      </w:r>
      <w:r w:rsidRPr="00AE6FCB">
        <w:rPr>
          <w:rFonts w:ascii="Times New Roman" w:hAnsi="Times New Roman" w:cs="Times New Roman"/>
          <w:spacing w:val="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основании</w:t>
      </w:r>
      <w:r w:rsidRPr="00AE6FCB">
        <w:rPr>
          <w:rFonts w:ascii="Times New Roman" w:hAnsi="Times New Roman" w:cs="Times New Roman"/>
          <w:spacing w:val="18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документов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территориального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планирования,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правил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землепользования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застройки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соответствии</w:t>
      </w:r>
      <w:r w:rsidRPr="00AE6FCB">
        <w:rPr>
          <w:rFonts w:ascii="Times New Roman" w:hAnsi="Times New Roman" w:cs="Times New Roman"/>
          <w:spacing w:val="24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8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требованиями</w:t>
      </w:r>
      <w:r w:rsidRPr="00AE6FCB">
        <w:rPr>
          <w:rFonts w:ascii="Times New Roman" w:hAnsi="Times New Roman" w:cs="Times New Roman"/>
          <w:spacing w:val="83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технических</w:t>
      </w:r>
      <w:r w:rsidRPr="00AE6FCB">
        <w:rPr>
          <w:rFonts w:ascii="Times New Roman" w:hAnsi="Times New Roman" w:cs="Times New Roman"/>
          <w:spacing w:val="8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регламентов,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нормативов</w:t>
      </w:r>
      <w:r w:rsidRPr="00AE6FCB">
        <w:rPr>
          <w:rFonts w:ascii="Times New Roman" w:hAnsi="Times New Roman" w:cs="Times New Roman"/>
          <w:spacing w:val="8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градостроительного</w:t>
      </w:r>
      <w:r w:rsidRPr="00AE6FCB">
        <w:rPr>
          <w:rFonts w:ascii="Times New Roman" w:hAnsi="Times New Roman" w:cs="Times New Roman"/>
          <w:spacing w:val="21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проектирования,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градостроительных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регламентов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учётом</w:t>
      </w:r>
      <w:r w:rsidRPr="00AE6FCB">
        <w:rPr>
          <w:rFonts w:ascii="Times New Roman" w:hAnsi="Times New Roman" w:cs="Times New Roman"/>
          <w:spacing w:val="-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территорий</w:t>
      </w:r>
      <w:r w:rsidRPr="00AE6FCB">
        <w:rPr>
          <w:rFonts w:ascii="Times New Roman" w:hAnsi="Times New Roman" w:cs="Times New Roman"/>
          <w:spacing w:val="-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объектов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4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наследия,</w:t>
      </w:r>
      <w:r w:rsidRPr="00AE6FCB">
        <w:rPr>
          <w:rFonts w:ascii="Times New Roman" w:hAnsi="Times New Roman" w:cs="Times New Roman"/>
          <w:spacing w:val="4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включённых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</w:t>
      </w:r>
      <w:r w:rsidRPr="00AE6FCB">
        <w:rPr>
          <w:rFonts w:ascii="Times New Roman" w:hAnsi="Times New Roman" w:cs="Times New Roman"/>
          <w:spacing w:val="4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единый</w:t>
      </w:r>
      <w:r w:rsidRPr="00AE6FCB">
        <w:rPr>
          <w:rFonts w:ascii="Times New Roman" w:hAnsi="Times New Roman" w:cs="Times New Roman"/>
          <w:spacing w:val="4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государственный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реестр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объектов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(памятников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истории</w:t>
      </w:r>
      <w:r w:rsidRPr="00AE6FCB">
        <w:rPr>
          <w:rFonts w:ascii="Times New Roman" w:hAnsi="Times New Roman" w:cs="Times New Roman"/>
          <w:spacing w:val="1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культуры)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народов</w:t>
      </w:r>
      <w:r w:rsidRPr="00AE6FCB">
        <w:rPr>
          <w:rFonts w:ascii="Times New Roman" w:hAnsi="Times New Roman" w:cs="Times New Roman"/>
          <w:spacing w:val="1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Российской</w:t>
      </w:r>
      <w:r w:rsidRPr="00AE6FCB">
        <w:rPr>
          <w:rFonts w:ascii="Times New Roman" w:hAnsi="Times New Roman" w:cs="Times New Roman"/>
          <w:spacing w:val="1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Федерации,</w:t>
      </w:r>
      <w:r w:rsidRPr="00AE6FCB">
        <w:rPr>
          <w:rFonts w:ascii="Times New Roman" w:hAnsi="Times New Roman" w:cs="Times New Roman"/>
          <w:spacing w:val="28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территорий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вновь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выявленных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объектов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культурного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наследия,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границ</w:t>
      </w:r>
      <w:r w:rsidRPr="00AE6FCB">
        <w:rPr>
          <w:rFonts w:ascii="Times New Roman" w:hAnsi="Times New Roman" w:cs="Times New Roman"/>
          <w:spacing w:val="51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зон</w:t>
      </w:r>
      <w:r w:rsidRPr="00AE6FCB">
        <w:rPr>
          <w:rFonts w:ascii="Times New Roman" w:hAnsi="Times New Roman" w:cs="Times New Roman"/>
          <w:spacing w:val="50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с</w:t>
      </w:r>
      <w:r w:rsidRPr="00AE6FCB">
        <w:rPr>
          <w:rFonts w:ascii="Times New Roman" w:hAnsi="Times New Roman" w:cs="Times New Roman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особыми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условиями</w:t>
      </w:r>
      <w:r w:rsidRPr="00AE6FCB">
        <w:rPr>
          <w:rFonts w:ascii="Times New Roman" w:hAnsi="Times New Roman" w:cs="Times New Roman"/>
          <w:spacing w:val="-1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использования</w:t>
      </w:r>
      <w:r w:rsidRPr="00AE6FCB">
        <w:rPr>
          <w:rFonts w:ascii="Times New Roman" w:hAnsi="Times New Roman" w:cs="Times New Roman"/>
          <w:spacing w:val="-1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территорий.</w:t>
      </w:r>
    </w:p>
    <w:p w:rsidR="004E5AC5" w:rsidRPr="00AE6FCB" w:rsidRDefault="004E5AC5" w:rsidP="00390F8A">
      <w:pPr>
        <w:pStyle w:val="a3"/>
        <w:tabs>
          <w:tab w:val="left" w:pos="3093"/>
          <w:tab w:val="left" w:pos="4494"/>
          <w:tab w:val="left" w:pos="4865"/>
          <w:tab w:val="left" w:pos="5832"/>
          <w:tab w:val="left" w:pos="7169"/>
          <w:tab w:val="left" w:pos="8619"/>
          <w:tab w:val="left" w:pos="9892"/>
        </w:tabs>
        <w:kinsoku w:val="0"/>
        <w:overflowPunct w:val="0"/>
        <w:ind w:left="1701" w:right="850" w:firstLine="0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w w:val="95"/>
          <w:sz w:val="22"/>
          <w:szCs w:val="22"/>
        </w:rPr>
        <w:t>Проект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планировки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и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проект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  <w:t>межевания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</w:r>
      <w:r w:rsidRPr="00AE6FCB">
        <w:rPr>
          <w:rFonts w:ascii="Times New Roman" w:hAnsi="Times New Roman" w:cs="Times New Roman"/>
          <w:spacing w:val="-1"/>
          <w:w w:val="95"/>
          <w:sz w:val="22"/>
          <w:szCs w:val="22"/>
        </w:rPr>
        <w:t>территории</w:t>
      </w:r>
      <w:r w:rsidRPr="00AE6FCB">
        <w:rPr>
          <w:rFonts w:ascii="Times New Roman" w:hAnsi="Times New Roman" w:cs="Times New Roman"/>
          <w:spacing w:val="-1"/>
          <w:w w:val="95"/>
          <w:sz w:val="22"/>
          <w:szCs w:val="22"/>
        </w:rPr>
        <w:tab/>
      </w:r>
      <w:r w:rsidRPr="00AE6FCB">
        <w:rPr>
          <w:rFonts w:ascii="Times New Roman" w:hAnsi="Times New Roman" w:cs="Times New Roman"/>
          <w:w w:val="95"/>
          <w:sz w:val="22"/>
          <w:szCs w:val="22"/>
        </w:rPr>
        <w:t>линейного</w:t>
      </w:r>
      <w:r w:rsidRPr="00AE6FCB">
        <w:rPr>
          <w:rFonts w:ascii="Times New Roman" w:hAnsi="Times New Roman" w:cs="Times New Roman"/>
          <w:w w:val="95"/>
          <w:sz w:val="22"/>
          <w:szCs w:val="22"/>
        </w:rPr>
        <w:tab/>
      </w:r>
      <w:r w:rsidRPr="00AE6FCB">
        <w:rPr>
          <w:rFonts w:ascii="Times New Roman" w:hAnsi="Times New Roman" w:cs="Times New Roman"/>
          <w:sz w:val="22"/>
          <w:szCs w:val="22"/>
        </w:rPr>
        <w:t>объекта</w:t>
      </w:r>
    </w:p>
    <w:p w:rsidR="004E5AC5" w:rsidRPr="00AE6FCB" w:rsidRDefault="004E5AC5" w:rsidP="00390F8A">
      <w:pPr>
        <w:pStyle w:val="a3"/>
        <w:tabs>
          <w:tab w:val="left" w:pos="8365"/>
        </w:tabs>
        <w:kinsoku w:val="0"/>
        <w:overflowPunct w:val="0"/>
        <w:spacing w:before="152" w:line="360" w:lineRule="auto"/>
        <w:ind w:left="1701" w:right="850" w:hanging="1"/>
        <w:jc w:val="both"/>
        <w:rPr>
          <w:rFonts w:ascii="Times New Roman" w:hAnsi="Times New Roman" w:cs="Times New Roman"/>
          <w:sz w:val="22"/>
          <w:szCs w:val="22"/>
        </w:rPr>
      </w:pPr>
      <w:r w:rsidRPr="00AE6FCB">
        <w:rPr>
          <w:rFonts w:ascii="Times New Roman" w:hAnsi="Times New Roman" w:cs="Times New Roman"/>
          <w:spacing w:val="-1"/>
          <w:sz w:val="22"/>
          <w:szCs w:val="22"/>
        </w:rPr>
        <w:t>«Строительство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 xml:space="preserve">зоновой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ВОЛС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на участке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Красный Яр</w:t>
      </w:r>
      <w:r w:rsidRPr="00AE6FCB">
        <w:rPr>
          <w:rFonts w:ascii="Times New Roman" w:hAnsi="Times New Roman" w:cs="Times New Roman"/>
          <w:sz w:val="22"/>
          <w:szCs w:val="22"/>
        </w:rPr>
        <w:t xml:space="preserve"> -</w:t>
      </w:r>
      <w:r w:rsidRPr="00AE6FCB">
        <w:rPr>
          <w:rFonts w:ascii="Times New Roman" w:hAnsi="Times New Roman" w:cs="Times New Roman"/>
          <w:spacing w:val="-2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Кошки»</w:t>
      </w:r>
      <w:r w:rsidRPr="00AE6FCB">
        <w:rPr>
          <w:rFonts w:ascii="Times New Roman" w:hAnsi="Times New Roman" w:cs="Times New Roman"/>
          <w:sz w:val="22"/>
          <w:szCs w:val="22"/>
        </w:rPr>
        <w:tab/>
        <w:t>выполнен</w:t>
      </w:r>
      <w:r w:rsidRPr="00AE6FCB">
        <w:rPr>
          <w:rFonts w:ascii="Times New Roman" w:hAnsi="Times New Roman" w:cs="Times New Roman"/>
          <w:spacing w:val="-5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ООО</w:t>
      </w:r>
      <w:r w:rsidRPr="00AE6FCB">
        <w:rPr>
          <w:rFonts w:ascii="Times New Roman" w:hAnsi="Times New Roman" w:cs="Times New Roman"/>
          <w:spacing w:val="-6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z w:val="22"/>
          <w:szCs w:val="22"/>
        </w:rPr>
        <w:t>«Азимут</w:t>
      </w:r>
      <w:r w:rsidRPr="00AE6FCB">
        <w:rPr>
          <w:rFonts w:ascii="Times New Roman" w:hAnsi="Times New Roman" w:cs="Times New Roman"/>
          <w:spacing w:val="37"/>
          <w:w w:val="99"/>
          <w:sz w:val="22"/>
          <w:szCs w:val="22"/>
        </w:rPr>
        <w:t xml:space="preserve"> </w:t>
      </w:r>
      <w:r w:rsidRPr="00AE6FCB">
        <w:rPr>
          <w:rFonts w:ascii="Times New Roman" w:hAnsi="Times New Roman" w:cs="Times New Roman"/>
          <w:spacing w:val="-1"/>
          <w:sz w:val="22"/>
          <w:szCs w:val="22"/>
        </w:rPr>
        <w:t>Радиокоммуникации».</w:t>
      </w:r>
    </w:p>
    <w:p w:rsidR="00390F8A" w:rsidRDefault="00390F8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bookmarkStart w:id="0" w:name="_GoBack"/>
      <w:bookmarkEnd w:id="0"/>
    </w:p>
    <w:p w:rsidR="004E5AC5" w:rsidRPr="00AE6FCB" w:rsidRDefault="00390F8A" w:rsidP="00390F8A">
      <w:pPr>
        <w:ind w:left="1701" w:right="850"/>
        <w:jc w:val="both"/>
        <w:rPr>
          <w:rFonts w:ascii="Times New Roman" w:hAnsi="Times New Roman" w:cs="Times New Roman"/>
        </w:rPr>
      </w:pPr>
      <w:r w:rsidRPr="00AE6FCB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69EBDEC" wp14:editId="72E8F7F3">
            <wp:simplePos x="0" y="0"/>
            <wp:positionH relativeFrom="page">
              <wp:posOffset>476250</wp:posOffset>
            </wp:positionH>
            <wp:positionV relativeFrom="paragraph">
              <wp:posOffset>-212090</wp:posOffset>
            </wp:positionV>
            <wp:extent cx="6705600" cy="9481450"/>
            <wp:effectExtent l="0" t="0" r="0" b="571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том1_Красный ЯР2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94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  <w:r w:rsidRPr="00AE6FC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873610" cy="83090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том1_Красный ЯР25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424" cy="83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  <w:r w:rsidRPr="00AE6FC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4332946" wp14:editId="09C32A24">
            <wp:extent cx="5940425" cy="8399898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том1_Красный ЯР2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  <w:r w:rsidRPr="00AE6FC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ED8127F" wp14:editId="424A7F9B">
            <wp:extent cx="5940425" cy="84010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том1_Красный ЯР2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  <w:r w:rsidRPr="00AE6FC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том1_Красный ЯР28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</w:p>
    <w:p w:rsidR="00190862" w:rsidRPr="00AE6FCB" w:rsidRDefault="00190862" w:rsidP="00390F8A">
      <w:pPr>
        <w:ind w:left="1701" w:right="850"/>
        <w:jc w:val="both"/>
        <w:rPr>
          <w:rFonts w:ascii="Times New Roman" w:hAnsi="Times New Roman" w:cs="Times New Roman"/>
        </w:rPr>
      </w:pPr>
      <w:r w:rsidRPr="00AE6FC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20052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том1_Красный ЯР3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0862" w:rsidRPr="00AE6FCB" w:rsidSect="00390F8A">
      <w:footerReference w:type="default" r:id="rId14"/>
      <w:pgSz w:w="11906" w:h="16838"/>
      <w:pgMar w:top="709" w:right="850" w:bottom="1134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4376" w:rsidRDefault="005C4376" w:rsidP="00C569AD">
      <w:pPr>
        <w:spacing w:after="0" w:line="240" w:lineRule="auto"/>
      </w:pPr>
      <w:r>
        <w:separator/>
      </w:r>
    </w:p>
  </w:endnote>
  <w:endnote w:type="continuationSeparator" w:id="0">
    <w:p w:rsidR="005C4376" w:rsidRDefault="005C4376" w:rsidP="00C569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54634229"/>
      <w:docPartObj>
        <w:docPartGallery w:val="Page Numbers (Bottom of Page)"/>
        <w:docPartUnique/>
      </w:docPartObj>
    </w:sdtPr>
    <w:sdtContent>
      <w:p w:rsidR="00C569AD" w:rsidRDefault="00C569AD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8</w:t>
        </w:r>
        <w:r>
          <w:fldChar w:fldCharType="end"/>
        </w:r>
      </w:p>
    </w:sdtContent>
  </w:sdt>
  <w:p w:rsidR="00C569AD" w:rsidRDefault="00C569AD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4376" w:rsidRDefault="005C4376" w:rsidP="00C569AD">
      <w:pPr>
        <w:spacing w:after="0" w:line="240" w:lineRule="auto"/>
      </w:pPr>
      <w:r>
        <w:separator/>
      </w:r>
    </w:p>
  </w:footnote>
  <w:footnote w:type="continuationSeparator" w:id="0">
    <w:p w:rsidR="005C4376" w:rsidRDefault="005C4376" w:rsidP="00C569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402"/>
    <w:multiLevelType w:val="multilevel"/>
    <w:tmpl w:val="00000885"/>
    <w:lvl w:ilvl="0">
      <w:start w:val="1"/>
      <w:numFmt w:val="decimal"/>
      <w:lvlText w:val="%1."/>
      <w:lvlJc w:val="left"/>
      <w:pPr>
        <w:ind w:left="800" w:hanging="49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1">
      <w:start w:val="1"/>
      <w:numFmt w:val="decimal"/>
      <w:lvlText w:val="%1.%2"/>
      <w:lvlJc w:val="left"/>
      <w:pPr>
        <w:ind w:left="800" w:hanging="49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2">
      <w:numFmt w:val="bullet"/>
      <w:lvlText w:val="•"/>
      <w:lvlJc w:val="left"/>
      <w:pPr>
        <w:ind w:left="2735" w:hanging="491"/>
      </w:pPr>
    </w:lvl>
    <w:lvl w:ilvl="3">
      <w:numFmt w:val="bullet"/>
      <w:lvlText w:val="•"/>
      <w:lvlJc w:val="left"/>
      <w:pPr>
        <w:ind w:left="3702" w:hanging="491"/>
      </w:pPr>
    </w:lvl>
    <w:lvl w:ilvl="4">
      <w:numFmt w:val="bullet"/>
      <w:lvlText w:val="•"/>
      <w:lvlJc w:val="left"/>
      <w:pPr>
        <w:ind w:left="4669" w:hanging="491"/>
      </w:pPr>
    </w:lvl>
    <w:lvl w:ilvl="5">
      <w:numFmt w:val="bullet"/>
      <w:lvlText w:val="•"/>
      <w:lvlJc w:val="left"/>
      <w:pPr>
        <w:ind w:left="5637" w:hanging="491"/>
      </w:pPr>
    </w:lvl>
    <w:lvl w:ilvl="6">
      <w:numFmt w:val="bullet"/>
      <w:lvlText w:val="•"/>
      <w:lvlJc w:val="left"/>
      <w:pPr>
        <w:ind w:left="6604" w:hanging="491"/>
      </w:pPr>
    </w:lvl>
    <w:lvl w:ilvl="7">
      <w:numFmt w:val="bullet"/>
      <w:lvlText w:val="•"/>
      <w:lvlJc w:val="left"/>
      <w:pPr>
        <w:ind w:left="7571" w:hanging="491"/>
      </w:pPr>
    </w:lvl>
    <w:lvl w:ilvl="8">
      <w:numFmt w:val="bullet"/>
      <w:lvlText w:val="•"/>
      <w:lvlJc w:val="left"/>
      <w:pPr>
        <w:ind w:left="8539" w:hanging="491"/>
      </w:pPr>
    </w:lvl>
  </w:abstractNum>
  <w:abstractNum w:abstractNumId="1" w15:restartNumberingAfterBreak="0">
    <w:nsid w:val="00000403"/>
    <w:multiLevelType w:val="multilevel"/>
    <w:tmpl w:val="00000886"/>
    <w:lvl w:ilvl="0">
      <w:start w:val="2"/>
      <w:numFmt w:val="decimal"/>
      <w:lvlText w:val="%1."/>
      <w:lvlJc w:val="left"/>
      <w:pPr>
        <w:ind w:left="2000" w:hanging="49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1">
      <w:start w:val="1"/>
      <w:numFmt w:val="decimal"/>
      <w:lvlText w:val="%1.%2."/>
      <w:lvlJc w:val="left"/>
      <w:pPr>
        <w:ind w:left="800" w:hanging="73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2">
      <w:numFmt w:val="bullet"/>
      <w:lvlText w:val="•"/>
      <w:lvlJc w:val="left"/>
      <w:pPr>
        <w:ind w:left="2942" w:hanging="731"/>
      </w:pPr>
    </w:lvl>
    <w:lvl w:ilvl="3">
      <w:numFmt w:val="bullet"/>
      <w:lvlText w:val="•"/>
      <w:lvlJc w:val="left"/>
      <w:pPr>
        <w:ind w:left="3883" w:hanging="731"/>
      </w:pPr>
    </w:lvl>
    <w:lvl w:ilvl="4">
      <w:numFmt w:val="bullet"/>
      <w:lvlText w:val="•"/>
      <w:lvlJc w:val="left"/>
      <w:pPr>
        <w:ind w:left="4825" w:hanging="731"/>
      </w:pPr>
    </w:lvl>
    <w:lvl w:ilvl="5">
      <w:numFmt w:val="bullet"/>
      <w:lvlText w:val="•"/>
      <w:lvlJc w:val="left"/>
      <w:pPr>
        <w:ind w:left="5766" w:hanging="731"/>
      </w:pPr>
    </w:lvl>
    <w:lvl w:ilvl="6">
      <w:numFmt w:val="bullet"/>
      <w:lvlText w:val="•"/>
      <w:lvlJc w:val="left"/>
      <w:pPr>
        <w:ind w:left="6708" w:hanging="731"/>
      </w:pPr>
    </w:lvl>
    <w:lvl w:ilvl="7">
      <w:numFmt w:val="bullet"/>
      <w:lvlText w:val="•"/>
      <w:lvlJc w:val="left"/>
      <w:pPr>
        <w:ind w:left="7649" w:hanging="731"/>
      </w:pPr>
    </w:lvl>
    <w:lvl w:ilvl="8">
      <w:numFmt w:val="bullet"/>
      <w:lvlText w:val="•"/>
      <w:lvlJc w:val="left"/>
      <w:pPr>
        <w:ind w:left="8591" w:hanging="731"/>
      </w:pPr>
    </w:lvl>
  </w:abstractNum>
  <w:abstractNum w:abstractNumId="2" w15:restartNumberingAfterBreak="0">
    <w:nsid w:val="00000404"/>
    <w:multiLevelType w:val="multilevel"/>
    <w:tmpl w:val="00000887"/>
    <w:lvl w:ilvl="0">
      <w:start w:val="3"/>
      <w:numFmt w:val="decimal"/>
      <w:lvlText w:val="%1."/>
      <w:lvlJc w:val="left"/>
      <w:pPr>
        <w:ind w:left="800" w:hanging="49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1">
      <w:start w:val="1"/>
      <w:numFmt w:val="decimal"/>
      <w:lvlText w:val="%1.%2."/>
      <w:lvlJc w:val="left"/>
      <w:pPr>
        <w:ind w:left="800" w:hanging="73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2">
      <w:numFmt w:val="bullet"/>
      <w:lvlText w:val="•"/>
      <w:lvlJc w:val="left"/>
      <w:pPr>
        <w:ind w:left="1875" w:hanging="731"/>
      </w:pPr>
    </w:lvl>
    <w:lvl w:ilvl="3">
      <w:numFmt w:val="bullet"/>
      <w:lvlText w:val="•"/>
      <w:lvlJc w:val="left"/>
      <w:pPr>
        <w:ind w:left="2950" w:hanging="731"/>
      </w:pPr>
    </w:lvl>
    <w:lvl w:ilvl="4">
      <w:numFmt w:val="bullet"/>
      <w:lvlText w:val="•"/>
      <w:lvlJc w:val="left"/>
      <w:pPr>
        <w:ind w:left="4025" w:hanging="731"/>
      </w:pPr>
    </w:lvl>
    <w:lvl w:ilvl="5">
      <w:numFmt w:val="bullet"/>
      <w:lvlText w:val="•"/>
      <w:lvlJc w:val="left"/>
      <w:pPr>
        <w:ind w:left="5099" w:hanging="731"/>
      </w:pPr>
    </w:lvl>
    <w:lvl w:ilvl="6">
      <w:numFmt w:val="bullet"/>
      <w:lvlText w:val="•"/>
      <w:lvlJc w:val="left"/>
      <w:pPr>
        <w:ind w:left="6174" w:hanging="731"/>
      </w:pPr>
    </w:lvl>
    <w:lvl w:ilvl="7">
      <w:numFmt w:val="bullet"/>
      <w:lvlText w:val="•"/>
      <w:lvlJc w:val="left"/>
      <w:pPr>
        <w:ind w:left="7249" w:hanging="731"/>
      </w:pPr>
    </w:lvl>
    <w:lvl w:ilvl="8">
      <w:numFmt w:val="bullet"/>
      <w:lvlText w:val="•"/>
      <w:lvlJc w:val="left"/>
      <w:pPr>
        <w:ind w:left="8324" w:hanging="731"/>
      </w:pPr>
    </w:lvl>
  </w:abstractNum>
  <w:abstractNum w:abstractNumId="3" w15:restartNumberingAfterBreak="0">
    <w:nsid w:val="00000405"/>
    <w:multiLevelType w:val="multilevel"/>
    <w:tmpl w:val="00000888"/>
    <w:lvl w:ilvl="0">
      <w:start w:val="4"/>
      <w:numFmt w:val="decimal"/>
      <w:lvlText w:val="%1."/>
      <w:lvlJc w:val="left"/>
      <w:pPr>
        <w:ind w:left="800" w:hanging="49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1">
      <w:start w:val="1"/>
      <w:numFmt w:val="decimal"/>
      <w:lvlText w:val="%1.%2."/>
      <w:lvlJc w:val="left"/>
      <w:pPr>
        <w:ind w:left="800" w:hanging="731"/>
      </w:pPr>
      <w:rPr>
        <w:rFonts w:ascii="ISOCPEUR" w:hAnsi="ISOCPEUR" w:cs="ISOCPEUR"/>
        <w:b w:val="0"/>
        <w:bCs w:val="0"/>
        <w:w w:val="99"/>
        <w:sz w:val="28"/>
        <w:szCs w:val="28"/>
      </w:rPr>
    </w:lvl>
    <w:lvl w:ilvl="2">
      <w:numFmt w:val="bullet"/>
      <w:lvlText w:val="•"/>
      <w:lvlJc w:val="left"/>
      <w:pPr>
        <w:ind w:left="1875" w:hanging="731"/>
      </w:pPr>
    </w:lvl>
    <w:lvl w:ilvl="3">
      <w:numFmt w:val="bullet"/>
      <w:lvlText w:val="•"/>
      <w:lvlJc w:val="left"/>
      <w:pPr>
        <w:ind w:left="2950" w:hanging="731"/>
      </w:pPr>
    </w:lvl>
    <w:lvl w:ilvl="4">
      <w:numFmt w:val="bullet"/>
      <w:lvlText w:val="•"/>
      <w:lvlJc w:val="left"/>
      <w:pPr>
        <w:ind w:left="4025" w:hanging="731"/>
      </w:pPr>
    </w:lvl>
    <w:lvl w:ilvl="5">
      <w:numFmt w:val="bullet"/>
      <w:lvlText w:val="•"/>
      <w:lvlJc w:val="left"/>
      <w:pPr>
        <w:ind w:left="5099" w:hanging="731"/>
      </w:pPr>
    </w:lvl>
    <w:lvl w:ilvl="6">
      <w:numFmt w:val="bullet"/>
      <w:lvlText w:val="•"/>
      <w:lvlJc w:val="left"/>
      <w:pPr>
        <w:ind w:left="6174" w:hanging="731"/>
      </w:pPr>
    </w:lvl>
    <w:lvl w:ilvl="7">
      <w:numFmt w:val="bullet"/>
      <w:lvlText w:val="•"/>
      <w:lvlJc w:val="left"/>
      <w:pPr>
        <w:ind w:left="7249" w:hanging="731"/>
      </w:pPr>
    </w:lvl>
    <w:lvl w:ilvl="8">
      <w:numFmt w:val="bullet"/>
      <w:lvlText w:val="•"/>
      <w:lvlJc w:val="left"/>
      <w:pPr>
        <w:ind w:left="8324" w:hanging="731"/>
      </w:pPr>
    </w:lvl>
  </w:abstractNum>
  <w:abstractNum w:abstractNumId="4" w15:restartNumberingAfterBreak="0">
    <w:nsid w:val="00000406"/>
    <w:multiLevelType w:val="multilevel"/>
    <w:tmpl w:val="00000889"/>
    <w:lvl w:ilvl="0">
      <w:start w:val="4"/>
      <w:numFmt w:val="decimal"/>
      <w:lvlText w:val="%1"/>
      <w:lvlJc w:val="left"/>
      <w:pPr>
        <w:ind w:left="800" w:hanging="641"/>
      </w:pPr>
    </w:lvl>
    <w:lvl w:ilvl="1">
      <w:start w:val="3"/>
      <w:numFmt w:val="decimal"/>
      <w:lvlText w:val="%1.%2"/>
      <w:lvlJc w:val="left"/>
      <w:pPr>
        <w:ind w:left="800" w:hanging="641"/>
      </w:pPr>
      <w:rPr>
        <w:rFonts w:ascii="ISOCPEUR" w:hAnsi="ISOCPEUR" w:cs="ISOCPEUR"/>
        <w:b w:val="0"/>
        <w:bCs w:val="0"/>
        <w:spacing w:val="-1"/>
        <w:w w:val="99"/>
        <w:sz w:val="28"/>
        <w:szCs w:val="28"/>
      </w:rPr>
    </w:lvl>
    <w:lvl w:ilvl="2">
      <w:numFmt w:val="bullet"/>
      <w:lvlText w:val="•"/>
      <w:lvlJc w:val="left"/>
      <w:pPr>
        <w:ind w:left="2735" w:hanging="641"/>
      </w:pPr>
    </w:lvl>
    <w:lvl w:ilvl="3">
      <w:numFmt w:val="bullet"/>
      <w:lvlText w:val="•"/>
      <w:lvlJc w:val="left"/>
      <w:pPr>
        <w:ind w:left="3702" w:hanging="641"/>
      </w:pPr>
    </w:lvl>
    <w:lvl w:ilvl="4">
      <w:numFmt w:val="bullet"/>
      <w:lvlText w:val="•"/>
      <w:lvlJc w:val="left"/>
      <w:pPr>
        <w:ind w:left="4669" w:hanging="641"/>
      </w:pPr>
    </w:lvl>
    <w:lvl w:ilvl="5">
      <w:numFmt w:val="bullet"/>
      <w:lvlText w:val="•"/>
      <w:lvlJc w:val="left"/>
      <w:pPr>
        <w:ind w:left="5637" w:hanging="641"/>
      </w:pPr>
    </w:lvl>
    <w:lvl w:ilvl="6">
      <w:numFmt w:val="bullet"/>
      <w:lvlText w:val="•"/>
      <w:lvlJc w:val="left"/>
      <w:pPr>
        <w:ind w:left="6604" w:hanging="641"/>
      </w:pPr>
    </w:lvl>
    <w:lvl w:ilvl="7">
      <w:numFmt w:val="bullet"/>
      <w:lvlText w:val="•"/>
      <w:lvlJc w:val="left"/>
      <w:pPr>
        <w:ind w:left="7571" w:hanging="641"/>
      </w:pPr>
    </w:lvl>
    <w:lvl w:ilvl="8">
      <w:numFmt w:val="bullet"/>
      <w:lvlText w:val="•"/>
      <w:lvlJc w:val="left"/>
      <w:pPr>
        <w:ind w:left="8539" w:hanging="641"/>
      </w:pPr>
    </w:lvl>
  </w:abstractNum>
  <w:abstractNum w:abstractNumId="5" w15:restartNumberingAfterBreak="0">
    <w:nsid w:val="00000407"/>
    <w:multiLevelType w:val="multilevel"/>
    <w:tmpl w:val="0000088A"/>
    <w:lvl w:ilvl="0">
      <w:start w:val="2"/>
      <w:numFmt w:val="decimal"/>
      <w:lvlText w:val="%1."/>
      <w:lvlJc w:val="left"/>
      <w:pPr>
        <w:ind w:left="844" w:hanging="322"/>
      </w:pPr>
      <w:rPr>
        <w:rFonts w:ascii="ISOCPEUR" w:hAnsi="ISOCPEUR" w:cs="ISOCPEUR"/>
        <w:b w:val="0"/>
        <w:bCs w:val="0"/>
        <w:spacing w:val="-1"/>
        <w:w w:val="99"/>
        <w:sz w:val="25"/>
        <w:szCs w:val="25"/>
      </w:rPr>
    </w:lvl>
    <w:lvl w:ilvl="1">
      <w:numFmt w:val="bullet"/>
      <w:lvlText w:val="•"/>
      <w:lvlJc w:val="left"/>
      <w:pPr>
        <w:ind w:left="1807" w:hanging="322"/>
      </w:pPr>
    </w:lvl>
    <w:lvl w:ilvl="2">
      <w:numFmt w:val="bullet"/>
      <w:lvlText w:val="•"/>
      <w:lvlJc w:val="left"/>
      <w:pPr>
        <w:ind w:left="2770" w:hanging="322"/>
      </w:pPr>
    </w:lvl>
    <w:lvl w:ilvl="3">
      <w:numFmt w:val="bullet"/>
      <w:lvlText w:val="•"/>
      <w:lvlJc w:val="left"/>
      <w:pPr>
        <w:ind w:left="3733" w:hanging="322"/>
      </w:pPr>
    </w:lvl>
    <w:lvl w:ilvl="4">
      <w:numFmt w:val="bullet"/>
      <w:lvlText w:val="•"/>
      <w:lvlJc w:val="left"/>
      <w:pPr>
        <w:ind w:left="4696" w:hanging="322"/>
      </w:pPr>
    </w:lvl>
    <w:lvl w:ilvl="5">
      <w:numFmt w:val="bullet"/>
      <w:lvlText w:val="•"/>
      <w:lvlJc w:val="left"/>
      <w:pPr>
        <w:ind w:left="5659" w:hanging="322"/>
      </w:pPr>
    </w:lvl>
    <w:lvl w:ilvl="6">
      <w:numFmt w:val="bullet"/>
      <w:lvlText w:val="•"/>
      <w:lvlJc w:val="left"/>
      <w:pPr>
        <w:ind w:left="6622" w:hanging="322"/>
      </w:pPr>
    </w:lvl>
    <w:lvl w:ilvl="7">
      <w:numFmt w:val="bullet"/>
      <w:lvlText w:val="•"/>
      <w:lvlJc w:val="left"/>
      <w:pPr>
        <w:ind w:left="7585" w:hanging="322"/>
      </w:pPr>
    </w:lvl>
    <w:lvl w:ilvl="8">
      <w:numFmt w:val="bullet"/>
      <w:lvlText w:val="•"/>
      <w:lvlJc w:val="left"/>
      <w:pPr>
        <w:ind w:left="8548" w:hanging="322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1495" w:hanging="360"/>
      </w:pPr>
      <w:rPr>
        <w:rFonts w:ascii="ISOCPEUR" w:hAnsi="ISOCPEUR" w:cs="ISOCPEUR"/>
        <w:b/>
        <w:bCs/>
        <w:spacing w:val="1"/>
        <w:w w:val="99"/>
        <w:sz w:val="25"/>
        <w:szCs w:val="25"/>
      </w:rPr>
    </w:lvl>
    <w:lvl w:ilvl="1">
      <w:start w:val="1"/>
      <w:numFmt w:val="decimal"/>
      <w:lvlText w:val="%1.%2."/>
      <w:lvlJc w:val="left"/>
      <w:pPr>
        <w:ind w:left="2481" w:hanging="491"/>
      </w:pPr>
      <w:rPr>
        <w:rFonts w:ascii="ISOCPEUR" w:hAnsi="ISOCPEUR" w:cs="ISOCPEUR"/>
        <w:b/>
        <w:bCs/>
        <w:w w:val="99"/>
        <w:sz w:val="25"/>
        <w:szCs w:val="25"/>
      </w:rPr>
    </w:lvl>
    <w:lvl w:ilvl="2">
      <w:numFmt w:val="bullet"/>
      <w:lvlText w:val="-"/>
      <w:lvlJc w:val="left"/>
      <w:pPr>
        <w:ind w:left="1401" w:hanging="288"/>
      </w:pPr>
      <w:rPr>
        <w:rFonts w:ascii="ISOCPEUR" w:hAnsi="ISOCPEUR" w:cs="ISOCPEUR"/>
        <w:b w:val="0"/>
        <w:bCs w:val="0"/>
        <w:w w:val="99"/>
        <w:sz w:val="25"/>
        <w:szCs w:val="25"/>
      </w:rPr>
    </w:lvl>
    <w:lvl w:ilvl="3">
      <w:numFmt w:val="bullet"/>
      <w:lvlText w:val="•"/>
      <w:lvlJc w:val="left"/>
      <w:pPr>
        <w:ind w:left="2481" w:hanging="288"/>
      </w:pPr>
    </w:lvl>
    <w:lvl w:ilvl="4">
      <w:numFmt w:val="bullet"/>
      <w:lvlText w:val="•"/>
      <w:lvlJc w:val="left"/>
      <w:pPr>
        <w:ind w:left="3753" w:hanging="288"/>
      </w:pPr>
    </w:lvl>
    <w:lvl w:ilvl="5">
      <w:numFmt w:val="bullet"/>
      <w:lvlText w:val="•"/>
      <w:lvlJc w:val="left"/>
      <w:pPr>
        <w:ind w:left="5025" w:hanging="288"/>
      </w:pPr>
    </w:lvl>
    <w:lvl w:ilvl="6">
      <w:numFmt w:val="bullet"/>
      <w:lvlText w:val="•"/>
      <w:lvlJc w:val="left"/>
      <w:pPr>
        <w:ind w:left="6297" w:hanging="288"/>
      </w:pPr>
    </w:lvl>
    <w:lvl w:ilvl="7">
      <w:numFmt w:val="bullet"/>
      <w:lvlText w:val="•"/>
      <w:lvlJc w:val="left"/>
      <w:pPr>
        <w:ind w:left="7568" w:hanging="288"/>
      </w:pPr>
    </w:lvl>
    <w:lvl w:ilvl="8">
      <w:numFmt w:val="bullet"/>
      <w:lvlText w:val="•"/>
      <w:lvlJc w:val="left"/>
      <w:pPr>
        <w:ind w:left="8840" w:hanging="288"/>
      </w:pPr>
    </w:lvl>
  </w:abstractNum>
  <w:abstractNum w:abstractNumId="7" w15:restartNumberingAfterBreak="0">
    <w:nsid w:val="00000409"/>
    <w:multiLevelType w:val="multilevel"/>
    <w:tmpl w:val="0000088C"/>
    <w:lvl w:ilvl="0">
      <w:start w:val="1"/>
      <w:numFmt w:val="decimal"/>
      <w:lvlText w:val="%1"/>
      <w:lvlJc w:val="left"/>
      <w:pPr>
        <w:ind w:left="2110" w:hanging="568"/>
      </w:pPr>
    </w:lvl>
    <w:lvl w:ilvl="1">
      <w:start w:val="1"/>
      <w:numFmt w:val="decimal"/>
      <w:lvlText w:val="%1.%2"/>
      <w:lvlJc w:val="left"/>
      <w:pPr>
        <w:ind w:left="2110" w:hanging="568"/>
      </w:pPr>
      <w:rPr>
        <w:rFonts w:ascii="ISOCPEUR" w:hAnsi="ISOCPEUR" w:cs="ISOCPEUR"/>
        <w:b/>
        <w:bCs/>
        <w:spacing w:val="1"/>
        <w:w w:val="99"/>
        <w:sz w:val="25"/>
        <w:szCs w:val="25"/>
      </w:rPr>
    </w:lvl>
    <w:lvl w:ilvl="2">
      <w:numFmt w:val="bullet"/>
      <w:lvlText w:val="-"/>
      <w:lvlJc w:val="left"/>
      <w:pPr>
        <w:ind w:left="2339" w:hanging="230"/>
      </w:pPr>
      <w:rPr>
        <w:rFonts w:ascii="ISOCPEUR" w:hAnsi="ISOCPEUR" w:cs="ISOCPEUR"/>
        <w:b w:val="0"/>
        <w:bCs w:val="0"/>
        <w:w w:val="99"/>
        <w:sz w:val="25"/>
        <w:szCs w:val="25"/>
      </w:rPr>
    </w:lvl>
    <w:lvl w:ilvl="3">
      <w:numFmt w:val="bullet"/>
      <w:lvlText w:val="•"/>
      <w:lvlJc w:val="left"/>
      <w:pPr>
        <w:ind w:left="3470" w:hanging="230"/>
      </w:pPr>
    </w:lvl>
    <w:lvl w:ilvl="4">
      <w:numFmt w:val="bullet"/>
      <w:lvlText w:val="•"/>
      <w:lvlJc w:val="left"/>
      <w:pPr>
        <w:ind w:left="4601" w:hanging="230"/>
      </w:pPr>
    </w:lvl>
    <w:lvl w:ilvl="5">
      <w:numFmt w:val="bullet"/>
      <w:lvlText w:val="•"/>
      <w:lvlJc w:val="left"/>
      <w:pPr>
        <w:ind w:left="5731" w:hanging="230"/>
      </w:pPr>
    </w:lvl>
    <w:lvl w:ilvl="6">
      <w:numFmt w:val="bullet"/>
      <w:lvlText w:val="•"/>
      <w:lvlJc w:val="left"/>
      <w:pPr>
        <w:ind w:left="6862" w:hanging="230"/>
      </w:pPr>
    </w:lvl>
    <w:lvl w:ilvl="7">
      <w:numFmt w:val="bullet"/>
      <w:lvlText w:val="•"/>
      <w:lvlJc w:val="left"/>
      <w:pPr>
        <w:ind w:left="7992" w:hanging="230"/>
      </w:pPr>
    </w:lvl>
    <w:lvl w:ilvl="8">
      <w:numFmt w:val="bullet"/>
      <w:lvlText w:val="•"/>
      <w:lvlJc w:val="left"/>
      <w:pPr>
        <w:ind w:left="9123" w:hanging="230"/>
      </w:pPr>
    </w:lvl>
  </w:abstractNum>
  <w:abstractNum w:abstractNumId="8" w15:restartNumberingAfterBreak="0">
    <w:nsid w:val="0000040A"/>
    <w:multiLevelType w:val="multilevel"/>
    <w:tmpl w:val="0000088D"/>
    <w:lvl w:ilvl="0">
      <w:numFmt w:val="bullet"/>
      <w:lvlText w:val="-"/>
      <w:lvlJc w:val="left"/>
      <w:pPr>
        <w:ind w:left="1401" w:hanging="276"/>
      </w:pPr>
      <w:rPr>
        <w:rFonts w:ascii="ISOCPEUR" w:hAnsi="ISOCPEUR" w:cs="ISOCPEUR"/>
        <w:b w:val="0"/>
        <w:bCs w:val="0"/>
        <w:w w:val="99"/>
        <w:sz w:val="25"/>
        <w:szCs w:val="25"/>
      </w:rPr>
    </w:lvl>
    <w:lvl w:ilvl="1">
      <w:numFmt w:val="bullet"/>
      <w:lvlText w:val="•"/>
      <w:lvlJc w:val="left"/>
      <w:pPr>
        <w:ind w:left="2399" w:hanging="276"/>
      </w:pPr>
    </w:lvl>
    <w:lvl w:ilvl="2">
      <w:numFmt w:val="bullet"/>
      <w:lvlText w:val="•"/>
      <w:lvlJc w:val="left"/>
      <w:pPr>
        <w:ind w:left="3398" w:hanging="276"/>
      </w:pPr>
    </w:lvl>
    <w:lvl w:ilvl="3">
      <w:numFmt w:val="bullet"/>
      <w:lvlText w:val="•"/>
      <w:lvlJc w:val="left"/>
      <w:pPr>
        <w:ind w:left="4396" w:hanging="276"/>
      </w:pPr>
    </w:lvl>
    <w:lvl w:ilvl="4">
      <w:numFmt w:val="bullet"/>
      <w:lvlText w:val="•"/>
      <w:lvlJc w:val="left"/>
      <w:pPr>
        <w:ind w:left="5394" w:hanging="276"/>
      </w:pPr>
    </w:lvl>
    <w:lvl w:ilvl="5">
      <w:numFmt w:val="bullet"/>
      <w:lvlText w:val="•"/>
      <w:lvlJc w:val="left"/>
      <w:pPr>
        <w:ind w:left="6392" w:hanging="276"/>
      </w:pPr>
    </w:lvl>
    <w:lvl w:ilvl="6">
      <w:numFmt w:val="bullet"/>
      <w:lvlText w:val="•"/>
      <w:lvlJc w:val="left"/>
      <w:pPr>
        <w:ind w:left="7391" w:hanging="276"/>
      </w:pPr>
    </w:lvl>
    <w:lvl w:ilvl="7">
      <w:numFmt w:val="bullet"/>
      <w:lvlText w:val="•"/>
      <w:lvlJc w:val="left"/>
      <w:pPr>
        <w:ind w:left="8389" w:hanging="276"/>
      </w:pPr>
    </w:lvl>
    <w:lvl w:ilvl="8">
      <w:numFmt w:val="bullet"/>
      <w:lvlText w:val="•"/>
      <w:lvlJc w:val="left"/>
      <w:pPr>
        <w:ind w:left="9387" w:hanging="276"/>
      </w:pPr>
    </w:lvl>
  </w:abstractNum>
  <w:abstractNum w:abstractNumId="9" w15:restartNumberingAfterBreak="0">
    <w:nsid w:val="0000040B"/>
    <w:multiLevelType w:val="multilevel"/>
    <w:tmpl w:val="0000088E"/>
    <w:lvl w:ilvl="0">
      <w:start w:val="2"/>
      <w:numFmt w:val="decimal"/>
      <w:lvlText w:val="%1"/>
      <w:lvlJc w:val="left"/>
      <w:pPr>
        <w:ind w:left="2110" w:hanging="721"/>
      </w:pPr>
    </w:lvl>
    <w:lvl w:ilvl="1">
      <w:start w:val="1"/>
      <w:numFmt w:val="decimal"/>
      <w:lvlText w:val="%1.%2."/>
      <w:lvlJc w:val="left"/>
      <w:pPr>
        <w:ind w:left="2110" w:hanging="721"/>
      </w:pPr>
      <w:rPr>
        <w:rFonts w:ascii="ISOCPEUR" w:hAnsi="ISOCPEUR" w:cs="ISOCPEUR"/>
        <w:b/>
        <w:bCs/>
        <w:w w:val="99"/>
        <w:sz w:val="25"/>
        <w:szCs w:val="25"/>
      </w:rPr>
    </w:lvl>
    <w:lvl w:ilvl="2">
      <w:numFmt w:val="bullet"/>
      <w:lvlText w:val="-"/>
      <w:lvlJc w:val="left"/>
      <w:pPr>
        <w:ind w:left="2415" w:hanging="305"/>
      </w:pPr>
      <w:rPr>
        <w:rFonts w:ascii="ISOCPEUR" w:hAnsi="ISOCPEUR" w:cs="ISOCPEUR"/>
        <w:b w:val="0"/>
        <w:bCs w:val="0"/>
        <w:w w:val="99"/>
        <w:sz w:val="25"/>
        <w:szCs w:val="25"/>
      </w:rPr>
    </w:lvl>
    <w:lvl w:ilvl="3">
      <w:numFmt w:val="bullet"/>
      <w:lvlText w:val="•"/>
      <w:lvlJc w:val="left"/>
      <w:pPr>
        <w:ind w:left="4408" w:hanging="305"/>
      </w:pPr>
    </w:lvl>
    <w:lvl w:ilvl="4">
      <w:numFmt w:val="bullet"/>
      <w:lvlText w:val="•"/>
      <w:lvlJc w:val="left"/>
      <w:pPr>
        <w:ind w:left="5405" w:hanging="305"/>
      </w:pPr>
    </w:lvl>
    <w:lvl w:ilvl="5">
      <w:numFmt w:val="bullet"/>
      <w:lvlText w:val="•"/>
      <w:lvlJc w:val="left"/>
      <w:pPr>
        <w:ind w:left="6401" w:hanging="305"/>
      </w:pPr>
    </w:lvl>
    <w:lvl w:ilvl="6">
      <w:numFmt w:val="bullet"/>
      <w:lvlText w:val="•"/>
      <w:lvlJc w:val="left"/>
      <w:pPr>
        <w:ind w:left="7398" w:hanging="305"/>
      </w:pPr>
    </w:lvl>
    <w:lvl w:ilvl="7">
      <w:numFmt w:val="bullet"/>
      <w:lvlText w:val="•"/>
      <w:lvlJc w:val="left"/>
      <w:pPr>
        <w:ind w:left="8394" w:hanging="305"/>
      </w:pPr>
    </w:lvl>
    <w:lvl w:ilvl="8">
      <w:numFmt w:val="bullet"/>
      <w:lvlText w:val="•"/>
      <w:lvlJc w:val="left"/>
      <w:pPr>
        <w:ind w:left="9391" w:hanging="305"/>
      </w:pPr>
    </w:lvl>
  </w:abstractNum>
  <w:abstractNum w:abstractNumId="10" w15:restartNumberingAfterBreak="0">
    <w:nsid w:val="0000040C"/>
    <w:multiLevelType w:val="multilevel"/>
    <w:tmpl w:val="0000088F"/>
    <w:lvl w:ilvl="0">
      <w:start w:val="4"/>
      <w:numFmt w:val="decimal"/>
      <w:lvlText w:val="%1"/>
      <w:lvlJc w:val="left"/>
      <w:pPr>
        <w:ind w:left="1401" w:hanging="484"/>
      </w:pPr>
    </w:lvl>
    <w:lvl w:ilvl="1">
      <w:start w:val="3"/>
      <w:numFmt w:val="decimal"/>
      <w:lvlText w:val="%1.%2"/>
      <w:lvlJc w:val="left"/>
      <w:pPr>
        <w:ind w:left="1401" w:hanging="484"/>
      </w:pPr>
      <w:rPr>
        <w:rFonts w:ascii="ISOCPEUR" w:hAnsi="ISOCPEUR" w:cs="ISOCPEUR"/>
        <w:b/>
        <w:bCs/>
        <w:w w:val="99"/>
        <w:sz w:val="25"/>
        <w:szCs w:val="25"/>
      </w:rPr>
    </w:lvl>
    <w:lvl w:ilvl="2">
      <w:numFmt w:val="bullet"/>
      <w:lvlText w:val="•"/>
      <w:lvlJc w:val="left"/>
      <w:pPr>
        <w:ind w:left="3398" w:hanging="484"/>
      </w:pPr>
    </w:lvl>
    <w:lvl w:ilvl="3">
      <w:numFmt w:val="bullet"/>
      <w:lvlText w:val="•"/>
      <w:lvlJc w:val="left"/>
      <w:pPr>
        <w:ind w:left="4396" w:hanging="484"/>
      </w:pPr>
    </w:lvl>
    <w:lvl w:ilvl="4">
      <w:numFmt w:val="bullet"/>
      <w:lvlText w:val="•"/>
      <w:lvlJc w:val="left"/>
      <w:pPr>
        <w:ind w:left="5394" w:hanging="484"/>
      </w:pPr>
    </w:lvl>
    <w:lvl w:ilvl="5">
      <w:numFmt w:val="bullet"/>
      <w:lvlText w:val="•"/>
      <w:lvlJc w:val="left"/>
      <w:pPr>
        <w:ind w:left="6392" w:hanging="484"/>
      </w:pPr>
    </w:lvl>
    <w:lvl w:ilvl="6">
      <w:numFmt w:val="bullet"/>
      <w:lvlText w:val="•"/>
      <w:lvlJc w:val="left"/>
      <w:pPr>
        <w:ind w:left="7391" w:hanging="484"/>
      </w:pPr>
    </w:lvl>
    <w:lvl w:ilvl="7">
      <w:numFmt w:val="bullet"/>
      <w:lvlText w:val="•"/>
      <w:lvlJc w:val="left"/>
      <w:pPr>
        <w:ind w:left="8389" w:hanging="484"/>
      </w:pPr>
    </w:lvl>
    <w:lvl w:ilvl="8">
      <w:numFmt w:val="bullet"/>
      <w:lvlText w:val="•"/>
      <w:lvlJc w:val="left"/>
      <w:pPr>
        <w:ind w:left="9387" w:hanging="484"/>
      </w:pPr>
    </w:lvl>
  </w:abstractNum>
  <w:abstractNum w:abstractNumId="11" w15:restartNumberingAfterBreak="0">
    <w:nsid w:val="0000040D"/>
    <w:multiLevelType w:val="multilevel"/>
    <w:tmpl w:val="00000890"/>
    <w:lvl w:ilvl="0">
      <w:numFmt w:val="bullet"/>
      <w:lvlText w:val="-"/>
      <w:lvlJc w:val="left"/>
      <w:pPr>
        <w:ind w:left="1401" w:hanging="254"/>
      </w:pPr>
      <w:rPr>
        <w:rFonts w:ascii="ISOCPEUR" w:hAnsi="ISOCPEUR" w:cs="ISOCPEUR"/>
        <w:b w:val="0"/>
        <w:bCs w:val="0"/>
        <w:w w:val="99"/>
        <w:sz w:val="25"/>
        <w:szCs w:val="25"/>
      </w:rPr>
    </w:lvl>
    <w:lvl w:ilvl="1">
      <w:numFmt w:val="bullet"/>
      <w:lvlText w:val="•"/>
      <w:lvlJc w:val="left"/>
      <w:pPr>
        <w:ind w:left="2399" w:hanging="254"/>
      </w:pPr>
    </w:lvl>
    <w:lvl w:ilvl="2">
      <w:numFmt w:val="bullet"/>
      <w:lvlText w:val="•"/>
      <w:lvlJc w:val="left"/>
      <w:pPr>
        <w:ind w:left="3398" w:hanging="254"/>
      </w:pPr>
    </w:lvl>
    <w:lvl w:ilvl="3">
      <w:numFmt w:val="bullet"/>
      <w:lvlText w:val="•"/>
      <w:lvlJc w:val="left"/>
      <w:pPr>
        <w:ind w:left="4396" w:hanging="254"/>
      </w:pPr>
    </w:lvl>
    <w:lvl w:ilvl="4">
      <w:numFmt w:val="bullet"/>
      <w:lvlText w:val="•"/>
      <w:lvlJc w:val="left"/>
      <w:pPr>
        <w:ind w:left="5394" w:hanging="254"/>
      </w:pPr>
    </w:lvl>
    <w:lvl w:ilvl="5">
      <w:numFmt w:val="bullet"/>
      <w:lvlText w:val="•"/>
      <w:lvlJc w:val="left"/>
      <w:pPr>
        <w:ind w:left="6393" w:hanging="254"/>
      </w:pPr>
    </w:lvl>
    <w:lvl w:ilvl="6">
      <w:numFmt w:val="bullet"/>
      <w:lvlText w:val="•"/>
      <w:lvlJc w:val="left"/>
      <w:pPr>
        <w:ind w:left="7391" w:hanging="254"/>
      </w:pPr>
    </w:lvl>
    <w:lvl w:ilvl="7">
      <w:numFmt w:val="bullet"/>
      <w:lvlText w:val="•"/>
      <w:lvlJc w:val="left"/>
      <w:pPr>
        <w:ind w:left="8389" w:hanging="254"/>
      </w:pPr>
    </w:lvl>
    <w:lvl w:ilvl="8">
      <w:numFmt w:val="bullet"/>
      <w:lvlText w:val="•"/>
      <w:lvlJc w:val="left"/>
      <w:pPr>
        <w:ind w:left="9387" w:hanging="254"/>
      </w:pPr>
    </w:lvl>
  </w:abstractNum>
  <w:abstractNum w:abstractNumId="12" w15:restartNumberingAfterBreak="0">
    <w:nsid w:val="0000040E"/>
    <w:multiLevelType w:val="multilevel"/>
    <w:tmpl w:val="00000891"/>
    <w:lvl w:ilvl="0">
      <w:numFmt w:val="bullet"/>
      <w:lvlText w:val="-"/>
      <w:lvlJc w:val="left"/>
      <w:pPr>
        <w:ind w:left="1527" w:hanging="125"/>
      </w:pPr>
      <w:rPr>
        <w:rFonts w:ascii="Times New Roman" w:hAnsi="Times New Roman" w:cs="Times New Roman"/>
        <w:b w:val="0"/>
        <w:bCs w:val="0"/>
        <w:color w:val="010103"/>
        <w:w w:val="115"/>
        <w:sz w:val="21"/>
        <w:szCs w:val="21"/>
      </w:rPr>
    </w:lvl>
    <w:lvl w:ilvl="1">
      <w:numFmt w:val="bullet"/>
      <w:lvlText w:val="-"/>
      <w:lvlJc w:val="left"/>
      <w:pPr>
        <w:ind w:left="1714" w:hanging="120"/>
      </w:pPr>
      <w:rPr>
        <w:rFonts w:ascii="Times New Roman" w:hAnsi="Times New Roman" w:cs="Times New Roman"/>
        <w:b w:val="0"/>
        <w:bCs w:val="0"/>
        <w:color w:val="1A1A1F"/>
        <w:w w:val="105"/>
        <w:sz w:val="23"/>
        <w:szCs w:val="23"/>
      </w:rPr>
    </w:lvl>
    <w:lvl w:ilvl="2">
      <w:numFmt w:val="bullet"/>
      <w:lvlText w:val="-"/>
      <w:lvlJc w:val="left"/>
      <w:pPr>
        <w:ind w:left="2899" w:hanging="120"/>
      </w:pPr>
      <w:rPr>
        <w:rFonts w:ascii="Times New Roman" w:hAnsi="Times New Roman" w:cs="Times New Roman"/>
        <w:b w:val="0"/>
        <w:bCs w:val="0"/>
        <w:color w:val="010101"/>
        <w:w w:val="115"/>
        <w:sz w:val="21"/>
        <w:szCs w:val="21"/>
      </w:rPr>
    </w:lvl>
    <w:lvl w:ilvl="3">
      <w:numFmt w:val="bullet"/>
      <w:lvlText w:val="-"/>
      <w:lvlJc w:val="left"/>
      <w:pPr>
        <w:ind w:left="9686" w:hanging="125"/>
      </w:pPr>
      <w:rPr>
        <w:rFonts w:ascii="Times New Roman" w:hAnsi="Times New Roman" w:cs="Times New Roman"/>
        <w:b w:val="0"/>
        <w:bCs w:val="0"/>
        <w:color w:val="1F1F24"/>
        <w:w w:val="115"/>
        <w:sz w:val="21"/>
        <w:szCs w:val="21"/>
      </w:rPr>
    </w:lvl>
    <w:lvl w:ilvl="4">
      <w:numFmt w:val="bullet"/>
      <w:lvlText w:val="•"/>
      <w:lvlJc w:val="left"/>
      <w:pPr>
        <w:ind w:left="9468" w:hanging="125"/>
      </w:pPr>
    </w:lvl>
    <w:lvl w:ilvl="5">
      <w:numFmt w:val="bullet"/>
      <w:lvlText w:val="•"/>
      <w:lvlJc w:val="left"/>
      <w:pPr>
        <w:ind w:left="9251" w:hanging="125"/>
      </w:pPr>
    </w:lvl>
    <w:lvl w:ilvl="6">
      <w:numFmt w:val="bullet"/>
      <w:lvlText w:val="•"/>
      <w:lvlJc w:val="left"/>
      <w:pPr>
        <w:ind w:left="9033" w:hanging="125"/>
      </w:pPr>
    </w:lvl>
    <w:lvl w:ilvl="7">
      <w:numFmt w:val="bullet"/>
      <w:lvlText w:val="•"/>
      <w:lvlJc w:val="left"/>
      <w:pPr>
        <w:ind w:left="8815" w:hanging="125"/>
      </w:pPr>
    </w:lvl>
    <w:lvl w:ilvl="8">
      <w:numFmt w:val="bullet"/>
      <w:lvlText w:val="•"/>
      <w:lvlJc w:val="left"/>
      <w:pPr>
        <w:ind w:left="8597" w:hanging="125"/>
      </w:pPr>
    </w:lvl>
  </w:abstractNum>
  <w:abstractNum w:abstractNumId="13" w15:restartNumberingAfterBreak="0">
    <w:nsid w:val="0000040F"/>
    <w:multiLevelType w:val="multilevel"/>
    <w:tmpl w:val="00000892"/>
    <w:lvl w:ilvl="0">
      <w:numFmt w:val="bullet"/>
      <w:lvlText w:val="•"/>
      <w:lvlJc w:val="left"/>
      <w:pPr>
        <w:ind w:left="9567" w:hanging="925"/>
      </w:pPr>
      <w:rPr>
        <w:rFonts w:ascii="Arial" w:hAnsi="Arial" w:cs="Arial"/>
        <w:b w:val="0"/>
        <w:bCs w:val="0"/>
        <w:color w:val="010101"/>
        <w:w w:val="108"/>
        <w:position w:val="-6"/>
        <w:sz w:val="56"/>
        <w:szCs w:val="56"/>
      </w:rPr>
    </w:lvl>
    <w:lvl w:ilvl="1">
      <w:numFmt w:val="bullet"/>
      <w:lvlText w:val="•"/>
      <w:lvlJc w:val="left"/>
      <w:pPr>
        <w:ind w:left="10266" w:hanging="925"/>
      </w:pPr>
    </w:lvl>
    <w:lvl w:ilvl="2">
      <w:numFmt w:val="bullet"/>
      <w:lvlText w:val="•"/>
      <w:lvlJc w:val="left"/>
      <w:pPr>
        <w:ind w:left="10965" w:hanging="925"/>
      </w:pPr>
    </w:lvl>
    <w:lvl w:ilvl="3">
      <w:numFmt w:val="bullet"/>
      <w:lvlText w:val="•"/>
      <w:lvlJc w:val="left"/>
      <w:pPr>
        <w:ind w:left="11664" w:hanging="925"/>
      </w:pPr>
    </w:lvl>
    <w:lvl w:ilvl="4">
      <w:numFmt w:val="bullet"/>
      <w:lvlText w:val="•"/>
      <w:lvlJc w:val="left"/>
      <w:pPr>
        <w:ind w:left="12363" w:hanging="925"/>
      </w:pPr>
    </w:lvl>
    <w:lvl w:ilvl="5">
      <w:numFmt w:val="bullet"/>
      <w:lvlText w:val="•"/>
      <w:lvlJc w:val="left"/>
      <w:pPr>
        <w:ind w:left="13062" w:hanging="925"/>
      </w:pPr>
    </w:lvl>
    <w:lvl w:ilvl="6">
      <w:numFmt w:val="bullet"/>
      <w:lvlText w:val="•"/>
      <w:lvlJc w:val="left"/>
      <w:pPr>
        <w:ind w:left="13761" w:hanging="925"/>
      </w:pPr>
    </w:lvl>
    <w:lvl w:ilvl="7">
      <w:numFmt w:val="bullet"/>
      <w:lvlText w:val="•"/>
      <w:lvlJc w:val="left"/>
      <w:pPr>
        <w:ind w:left="14460" w:hanging="925"/>
      </w:pPr>
    </w:lvl>
    <w:lvl w:ilvl="8">
      <w:numFmt w:val="bullet"/>
      <w:lvlText w:val="•"/>
      <w:lvlJc w:val="left"/>
      <w:pPr>
        <w:ind w:left="15159" w:hanging="925"/>
      </w:pPr>
    </w:lvl>
  </w:abstractNum>
  <w:abstractNum w:abstractNumId="14" w15:restartNumberingAfterBreak="0">
    <w:nsid w:val="00000410"/>
    <w:multiLevelType w:val="multilevel"/>
    <w:tmpl w:val="00000893"/>
    <w:lvl w:ilvl="0">
      <w:numFmt w:val="bullet"/>
      <w:lvlText w:val="-"/>
      <w:lvlJc w:val="left"/>
      <w:pPr>
        <w:ind w:left="2531" w:hanging="125"/>
      </w:pPr>
      <w:rPr>
        <w:rFonts w:ascii="Times New Roman" w:hAnsi="Times New Roman" w:cs="Times New Roman"/>
        <w:b w:val="0"/>
        <w:bCs w:val="0"/>
        <w:color w:val="030305"/>
        <w:w w:val="115"/>
        <w:sz w:val="21"/>
        <w:szCs w:val="21"/>
      </w:rPr>
    </w:lvl>
    <w:lvl w:ilvl="1">
      <w:numFmt w:val="bullet"/>
      <w:lvlText w:val="•"/>
      <w:lvlJc w:val="left"/>
      <w:pPr>
        <w:ind w:left="3934" w:hanging="125"/>
      </w:pPr>
    </w:lvl>
    <w:lvl w:ilvl="2">
      <w:numFmt w:val="bullet"/>
      <w:lvlText w:val="•"/>
      <w:lvlJc w:val="left"/>
      <w:pPr>
        <w:ind w:left="5337" w:hanging="125"/>
      </w:pPr>
    </w:lvl>
    <w:lvl w:ilvl="3">
      <w:numFmt w:val="bullet"/>
      <w:lvlText w:val="•"/>
      <w:lvlJc w:val="left"/>
      <w:pPr>
        <w:ind w:left="6739" w:hanging="125"/>
      </w:pPr>
    </w:lvl>
    <w:lvl w:ilvl="4">
      <w:numFmt w:val="bullet"/>
      <w:lvlText w:val="•"/>
      <w:lvlJc w:val="left"/>
      <w:pPr>
        <w:ind w:left="8142" w:hanging="125"/>
      </w:pPr>
    </w:lvl>
    <w:lvl w:ilvl="5">
      <w:numFmt w:val="bullet"/>
      <w:lvlText w:val="•"/>
      <w:lvlJc w:val="left"/>
      <w:pPr>
        <w:ind w:left="9544" w:hanging="125"/>
      </w:pPr>
    </w:lvl>
    <w:lvl w:ilvl="6">
      <w:numFmt w:val="bullet"/>
      <w:lvlText w:val="•"/>
      <w:lvlJc w:val="left"/>
      <w:pPr>
        <w:ind w:left="10947" w:hanging="125"/>
      </w:pPr>
    </w:lvl>
    <w:lvl w:ilvl="7">
      <w:numFmt w:val="bullet"/>
      <w:lvlText w:val="•"/>
      <w:lvlJc w:val="left"/>
      <w:pPr>
        <w:ind w:left="12350" w:hanging="125"/>
      </w:pPr>
    </w:lvl>
    <w:lvl w:ilvl="8">
      <w:numFmt w:val="bullet"/>
      <w:lvlText w:val="•"/>
      <w:lvlJc w:val="left"/>
      <w:pPr>
        <w:ind w:left="13752" w:hanging="125"/>
      </w:pPr>
    </w:lvl>
  </w:abstractNum>
  <w:abstractNum w:abstractNumId="15" w15:restartNumberingAfterBreak="0">
    <w:nsid w:val="00000411"/>
    <w:multiLevelType w:val="multilevel"/>
    <w:tmpl w:val="00000894"/>
    <w:lvl w:ilvl="0">
      <w:numFmt w:val="bullet"/>
      <w:lvlText w:val="-"/>
      <w:lvlJc w:val="left"/>
      <w:pPr>
        <w:ind w:left="3529" w:hanging="125"/>
      </w:pPr>
      <w:rPr>
        <w:rFonts w:ascii="Times New Roman" w:hAnsi="Times New Roman" w:cs="Times New Roman"/>
        <w:b w:val="0"/>
        <w:bCs w:val="0"/>
        <w:color w:val="030305"/>
        <w:w w:val="115"/>
        <w:sz w:val="21"/>
        <w:szCs w:val="21"/>
      </w:rPr>
    </w:lvl>
    <w:lvl w:ilvl="1">
      <w:numFmt w:val="bullet"/>
      <w:lvlText w:val="•"/>
      <w:lvlJc w:val="left"/>
      <w:pPr>
        <w:ind w:left="4170" w:hanging="125"/>
      </w:pPr>
    </w:lvl>
    <w:lvl w:ilvl="2">
      <w:numFmt w:val="bullet"/>
      <w:lvlText w:val="•"/>
      <w:lvlJc w:val="left"/>
      <w:pPr>
        <w:ind w:left="4811" w:hanging="125"/>
      </w:pPr>
    </w:lvl>
    <w:lvl w:ilvl="3">
      <w:numFmt w:val="bullet"/>
      <w:lvlText w:val="•"/>
      <w:lvlJc w:val="left"/>
      <w:pPr>
        <w:ind w:left="5452" w:hanging="125"/>
      </w:pPr>
    </w:lvl>
    <w:lvl w:ilvl="4">
      <w:numFmt w:val="bullet"/>
      <w:lvlText w:val="•"/>
      <w:lvlJc w:val="left"/>
      <w:pPr>
        <w:ind w:left="6092" w:hanging="125"/>
      </w:pPr>
    </w:lvl>
    <w:lvl w:ilvl="5">
      <w:numFmt w:val="bullet"/>
      <w:lvlText w:val="•"/>
      <w:lvlJc w:val="left"/>
      <w:pPr>
        <w:ind w:left="6733" w:hanging="125"/>
      </w:pPr>
    </w:lvl>
    <w:lvl w:ilvl="6">
      <w:numFmt w:val="bullet"/>
      <w:lvlText w:val="•"/>
      <w:lvlJc w:val="left"/>
      <w:pPr>
        <w:ind w:left="7374" w:hanging="125"/>
      </w:pPr>
    </w:lvl>
    <w:lvl w:ilvl="7">
      <w:numFmt w:val="bullet"/>
      <w:lvlText w:val="•"/>
      <w:lvlJc w:val="left"/>
      <w:pPr>
        <w:ind w:left="8015" w:hanging="125"/>
      </w:pPr>
    </w:lvl>
    <w:lvl w:ilvl="8">
      <w:numFmt w:val="bullet"/>
      <w:lvlText w:val="•"/>
      <w:lvlJc w:val="left"/>
      <w:pPr>
        <w:ind w:left="8655" w:hanging="125"/>
      </w:pPr>
    </w:lvl>
  </w:abstractNum>
  <w:abstractNum w:abstractNumId="16" w15:restartNumberingAfterBreak="0">
    <w:nsid w:val="18704623"/>
    <w:multiLevelType w:val="multilevel"/>
    <w:tmpl w:val="0000088F"/>
    <w:lvl w:ilvl="0">
      <w:start w:val="4"/>
      <w:numFmt w:val="decimal"/>
      <w:lvlText w:val="%1"/>
      <w:lvlJc w:val="left"/>
      <w:pPr>
        <w:ind w:left="1401" w:hanging="484"/>
      </w:pPr>
    </w:lvl>
    <w:lvl w:ilvl="1">
      <w:start w:val="3"/>
      <w:numFmt w:val="decimal"/>
      <w:lvlText w:val="%1.%2"/>
      <w:lvlJc w:val="left"/>
      <w:pPr>
        <w:ind w:left="1401" w:hanging="484"/>
      </w:pPr>
      <w:rPr>
        <w:rFonts w:ascii="ISOCPEUR" w:hAnsi="ISOCPEUR" w:cs="ISOCPEUR"/>
        <w:b/>
        <w:bCs/>
        <w:w w:val="99"/>
        <w:sz w:val="25"/>
        <w:szCs w:val="25"/>
      </w:rPr>
    </w:lvl>
    <w:lvl w:ilvl="2">
      <w:numFmt w:val="bullet"/>
      <w:lvlText w:val="•"/>
      <w:lvlJc w:val="left"/>
      <w:pPr>
        <w:ind w:left="3398" w:hanging="484"/>
      </w:pPr>
    </w:lvl>
    <w:lvl w:ilvl="3">
      <w:numFmt w:val="bullet"/>
      <w:lvlText w:val="•"/>
      <w:lvlJc w:val="left"/>
      <w:pPr>
        <w:ind w:left="4396" w:hanging="484"/>
      </w:pPr>
    </w:lvl>
    <w:lvl w:ilvl="4">
      <w:numFmt w:val="bullet"/>
      <w:lvlText w:val="•"/>
      <w:lvlJc w:val="left"/>
      <w:pPr>
        <w:ind w:left="5394" w:hanging="484"/>
      </w:pPr>
    </w:lvl>
    <w:lvl w:ilvl="5">
      <w:numFmt w:val="bullet"/>
      <w:lvlText w:val="•"/>
      <w:lvlJc w:val="left"/>
      <w:pPr>
        <w:ind w:left="6392" w:hanging="484"/>
      </w:pPr>
    </w:lvl>
    <w:lvl w:ilvl="6">
      <w:numFmt w:val="bullet"/>
      <w:lvlText w:val="•"/>
      <w:lvlJc w:val="left"/>
      <w:pPr>
        <w:ind w:left="7391" w:hanging="484"/>
      </w:pPr>
    </w:lvl>
    <w:lvl w:ilvl="7">
      <w:numFmt w:val="bullet"/>
      <w:lvlText w:val="•"/>
      <w:lvlJc w:val="left"/>
      <w:pPr>
        <w:ind w:left="8389" w:hanging="484"/>
      </w:pPr>
    </w:lvl>
    <w:lvl w:ilvl="8">
      <w:numFmt w:val="bullet"/>
      <w:lvlText w:val="•"/>
      <w:lvlJc w:val="left"/>
      <w:pPr>
        <w:ind w:left="9387" w:hanging="484"/>
      </w:pPr>
    </w:lvl>
  </w:abstractNum>
  <w:num w:numId="1">
    <w:abstractNumId w:val="15"/>
  </w:num>
  <w:num w:numId="2">
    <w:abstractNumId w:val="14"/>
  </w:num>
  <w:num w:numId="3">
    <w:abstractNumId w:val="13"/>
  </w:num>
  <w:num w:numId="4">
    <w:abstractNumId w:val="12"/>
  </w:num>
  <w:num w:numId="5">
    <w:abstractNumId w:val="11"/>
  </w:num>
  <w:num w:numId="6">
    <w:abstractNumId w:val="10"/>
  </w:num>
  <w:num w:numId="7">
    <w:abstractNumId w:val="9"/>
  </w:num>
  <w:num w:numId="8">
    <w:abstractNumId w:val="8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0862"/>
    <w:rsid w:val="00190862"/>
    <w:rsid w:val="002011F4"/>
    <w:rsid w:val="00390F8A"/>
    <w:rsid w:val="00484038"/>
    <w:rsid w:val="004E5AC5"/>
    <w:rsid w:val="005C4376"/>
    <w:rsid w:val="009805EE"/>
    <w:rsid w:val="00A3664F"/>
    <w:rsid w:val="00AE6FCB"/>
    <w:rsid w:val="00C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EC5C65-919A-406C-BA35-320220F6D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1"/>
    <w:qFormat/>
    <w:rsid w:val="00190862"/>
    <w:pPr>
      <w:widowControl w:val="0"/>
      <w:autoSpaceDE w:val="0"/>
      <w:autoSpaceDN w:val="0"/>
      <w:adjustRightInd w:val="0"/>
      <w:spacing w:after="0" w:line="240" w:lineRule="auto"/>
      <w:outlineLvl w:val="0"/>
    </w:pPr>
    <w:rPr>
      <w:rFonts w:ascii="Arial" w:eastAsia="Times New Roman" w:hAnsi="Arial" w:cs="Arial"/>
      <w:sz w:val="39"/>
      <w:szCs w:val="39"/>
      <w:lang w:eastAsia="ru-RU"/>
    </w:rPr>
  </w:style>
  <w:style w:type="paragraph" w:styleId="2">
    <w:name w:val="heading 2"/>
    <w:basedOn w:val="a"/>
    <w:next w:val="a"/>
    <w:link w:val="20"/>
    <w:uiPriority w:val="1"/>
    <w:qFormat/>
    <w:rsid w:val="00190862"/>
    <w:pPr>
      <w:widowControl w:val="0"/>
      <w:autoSpaceDE w:val="0"/>
      <w:autoSpaceDN w:val="0"/>
      <w:adjustRightInd w:val="0"/>
      <w:spacing w:after="0" w:line="240" w:lineRule="auto"/>
      <w:ind w:left="800" w:firstLine="709"/>
      <w:outlineLvl w:val="1"/>
    </w:pPr>
    <w:rPr>
      <w:rFonts w:ascii="ISOCPEUR" w:eastAsia="Times New Roman" w:hAnsi="ISOCPEUR" w:cs="ISOCPEUR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1"/>
    <w:qFormat/>
    <w:rsid w:val="00190862"/>
    <w:pPr>
      <w:widowControl w:val="0"/>
      <w:autoSpaceDE w:val="0"/>
      <w:autoSpaceDN w:val="0"/>
      <w:adjustRightInd w:val="0"/>
      <w:spacing w:after="0" w:line="240" w:lineRule="auto"/>
      <w:outlineLvl w:val="2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1"/>
    <w:qFormat/>
    <w:rsid w:val="00190862"/>
    <w:pPr>
      <w:widowControl w:val="0"/>
      <w:autoSpaceDE w:val="0"/>
      <w:autoSpaceDN w:val="0"/>
      <w:adjustRightInd w:val="0"/>
      <w:spacing w:after="0" w:line="240" w:lineRule="auto"/>
      <w:ind w:left="1401" w:hanging="720"/>
      <w:outlineLvl w:val="3"/>
    </w:pPr>
    <w:rPr>
      <w:rFonts w:ascii="ISOCPEUR" w:eastAsia="Times New Roman" w:hAnsi="ISOCPEUR" w:cs="ISOCPEUR"/>
      <w:b/>
      <w:bCs/>
      <w:sz w:val="25"/>
      <w:szCs w:val="2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190862"/>
    <w:rPr>
      <w:rFonts w:ascii="Arial" w:eastAsia="Times New Roman" w:hAnsi="Arial" w:cs="Arial"/>
      <w:sz w:val="39"/>
      <w:szCs w:val="39"/>
      <w:lang w:eastAsia="ru-RU"/>
    </w:rPr>
  </w:style>
  <w:style w:type="character" w:customStyle="1" w:styleId="20">
    <w:name w:val="Заголовок 2 Знак"/>
    <w:basedOn w:val="a0"/>
    <w:link w:val="2"/>
    <w:uiPriority w:val="1"/>
    <w:rsid w:val="00190862"/>
    <w:rPr>
      <w:rFonts w:ascii="ISOCPEUR" w:eastAsia="Times New Roman" w:hAnsi="ISOCPEUR" w:cs="ISOCPEUR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1"/>
    <w:rsid w:val="00190862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1"/>
    <w:rsid w:val="00190862"/>
    <w:rPr>
      <w:rFonts w:ascii="ISOCPEUR" w:eastAsia="Times New Roman" w:hAnsi="ISOCPEUR" w:cs="ISOCPEUR"/>
      <w:b/>
      <w:bCs/>
      <w:sz w:val="25"/>
      <w:szCs w:val="25"/>
      <w:lang w:eastAsia="ru-RU"/>
    </w:rPr>
  </w:style>
  <w:style w:type="paragraph" w:styleId="a3">
    <w:name w:val="Body Text"/>
    <w:basedOn w:val="a"/>
    <w:link w:val="a4"/>
    <w:uiPriority w:val="1"/>
    <w:qFormat/>
    <w:rsid w:val="00190862"/>
    <w:pPr>
      <w:widowControl w:val="0"/>
      <w:autoSpaceDE w:val="0"/>
      <w:autoSpaceDN w:val="0"/>
      <w:adjustRightInd w:val="0"/>
      <w:spacing w:after="0" w:line="240" w:lineRule="auto"/>
      <w:ind w:left="1401" w:firstLine="709"/>
    </w:pPr>
    <w:rPr>
      <w:rFonts w:ascii="ISOCPEUR" w:eastAsia="Times New Roman" w:hAnsi="ISOCPEUR" w:cs="ISOCPEUR"/>
      <w:sz w:val="25"/>
      <w:szCs w:val="25"/>
      <w:lang w:eastAsia="ru-RU"/>
    </w:rPr>
  </w:style>
  <w:style w:type="character" w:customStyle="1" w:styleId="a4">
    <w:name w:val="Основной текст Знак"/>
    <w:basedOn w:val="a0"/>
    <w:link w:val="a3"/>
    <w:uiPriority w:val="1"/>
    <w:rsid w:val="00190862"/>
    <w:rPr>
      <w:rFonts w:ascii="ISOCPEUR" w:eastAsia="Times New Roman" w:hAnsi="ISOCPEUR" w:cs="ISOCPEUR"/>
      <w:sz w:val="25"/>
      <w:szCs w:val="25"/>
      <w:lang w:eastAsia="ru-RU"/>
    </w:rPr>
  </w:style>
  <w:style w:type="paragraph" w:styleId="a5">
    <w:name w:val="List Paragraph"/>
    <w:basedOn w:val="a"/>
    <w:uiPriority w:val="1"/>
    <w:qFormat/>
    <w:rsid w:val="0019086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19086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C569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569AD"/>
  </w:style>
  <w:style w:type="paragraph" w:styleId="a8">
    <w:name w:val="footer"/>
    <w:basedOn w:val="a"/>
    <w:link w:val="a9"/>
    <w:uiPriority w:val="99"/>
    <w:unhideWhenUsed/>
    <w:rsid w:val="00C569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569AD"/>
  </w:style>
  <w:style w:type="paragraph" w:styleId="aa">
    <w:name w:val="Balloon Text"/>
    <w:basedOn w:val="a"/>
    <w:link w:val="ab"/>
    <w:uiPriority w:val="99"/>
    <w:semiHidden/>
    <w:unhideWhenUsed/>
    <w:rsid w:val="00C569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C569A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929C15-CFF9-4806-B31A-B51DD0CEA6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2365</Words>
  <Characters>13485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Сердаков</dc:creator>
  <cp:keywords/>
  <dc:description/>
  <cp:lastModifiedBy>1</cp:lastModifiedBy>
  <cp:revision>2</cp:revision>
  <cp:lastPrinted>2016-10-25T04:52:00Z</cp:lastPrinted>
  <dcterms:created xsi:type="dcterms:W3CDTF">2016-10-25T04:53:00Z</dcterms:created>
  <dcterms:modified xsi:type="dcterms:W3CDTF">2016-10-25T04:53:00Z</dcterms:modified>
</cp:coreProperties>
</file>